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Default Extension="wdp" ContentType="image/vnd.ms-photo"/>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51973" w:rsidRPr="009D7644" w:rsidRDefault="00B51973" w:rsidP="00B51973">
      <w:pPr>
        <w:spacing w:after="0"/>
        <w:jc w:val="center"/>
        <w:rPr>
          <w:rFonts w:ascii="Times New Roman" w:hAnsi="Times New Roman"/>
          <w:b/>
          <w:color w:val="0070C0"/>
          <w:sz w:val="28"/>
          <w:szCs w:val="28"/>
        </w:rPr>
      </w:pPr>
      <w:r w:rsidRPr="009D7644">
        <w:rPr>
          <w:rFonts w:ascii="Times New Roman" w:hAnsi="Times New Roman"/>
          <w:b/>
          <w:color w:val="0070C0"/>
          <w:sz w:val="28"/>
          <w:szCs w:val="28"/>
        </w:rPr>
        <w:t xml:space="preserve">Управління освіти і науки </w:t>
      </w:r>
      <w:r w:rsidR="009D7644" w:rsidRPr="009D7644">
        <w:rPr>
          <w:rFonts w:ascii="Times New Roman" w:hAnsi="Times New Roman"/>
          <w:b/>
          <w:color w:val="0070C0"/>
          <w:sz w:val="28"/>
          <w:szCs w:val="28"/>
        </w:rPr>
        <w:t xml:space="preserve">Чернігівської </w:t>
      </w:r>
      <w:r w:rsidRPr="009D7644">
        <w:rPr>
          <w:rFonts w:ascii="Times New Roman" w:hAnsi="Times New Roman"/>
          <w:b/>
          <w:color w:val="0070C0"/>
          <w:sz w:val="28"/>
          <w:szCs w:val="28"/>
        </w:rPr>
        <w:t>обласної державної адміністрації</w:t>
      </w:r>
    </w:p>
    <w:p w:rsidR="00B51973" w:rsidRPr="009D7644" w:rsidRDefault="00B51973" w:rsidP="00B51973">
      <w:pPr>
        <w:spacing w:after="0"/>
        <w:jc w:val="center"/>
        <w:rPr>
          <w:rFonts w:ascii="Times New Roman" w:hAnsi="Times New Roman"/>
          <w:b/>
          <w:color w:val="0070C0"/>
          <w:sz w:val="28"/>
          <w:szCs w:val="28"/>
        </w:rPr>
      </w:pPr>
      <w:r w:rsidRPr="009D7644">
        <w:rPr>
          <w:rFonts w:ascii="Times New Roman" w:hAnsi="Times New Roman"/>
          <w:b/>
          <w:color w:val="0070C0"/>
          <w:sz w:val="28"/>
          <w:szCs w:val="28"/>
        </w:rPr>
        <w:t xml:space="preserve">Чернігівський обласний інститут післядипломної </w:t>
      </w:r>
    </w:p>
    <w:p w:rsidR="00B51973" w:rsidRPr="00A4171F" w:rsidRDefault="00B51973" w:rsidP="00596978">
      <w:pPr>
        <w:spacing w:after="0"/>
        <w:jc w:val="center"/>
        <w:rPr>
          <w:rFonts w:ascii="Times New Roman" w:hAnsi="Times New Roman"/>
          <w:b/>
          <w:color w:val="0070C0"/>
          <w:sz w:val="32"/>
          <w:szCs w:val="32"/>
        </w:rPr>
      </w:pPr>
      <w:r w:rsidRPr="009D7644">
        <w:rPr>
          <w:rFonts w:ascii="Times New Roman" w:hAnsi="Times New Roman"/>
          <w:b/>
          <w:color w:val="0070C0"/>
          <w:sz w:val="28"/>
          <w:szCs w:val="28"/>
        </w:rPr>
        <w:t>педагогічної освіти імені К.Д.</w:t>
      </w:r>
      <w:r w:rsidR="0009009C" w:rsidRPr="009D7644">
        <w:rPr>
          <w:rFonts w:ascii="Times New Roman" w:hAnsi="Times New Roman"/>
          <w:b/>
          <w:color w:val="0070C0"/>
          <w:sz w:val="28"/>
          <w:szCs w:val="28"/>
        </w:rPr>
        <w:t> </w:t>
      </w:r>
      <w:r w:rsidRPr="009D7644">
        <w:rPr>
          <w:rFonts w:ascii="Times New Roman" w:hAnsi="Times New Roman"/>
          <w:b/>
          <w:color w:val="0070C0"/>
          <w:sz w:val="28"/>
          <w:szCs w:val="28"/>
        </w:rPr>
        <w:t>Ушинського</w:t>
      </w:r>
    </w:p>
    <w:p w:rsidR="00596978" w:rsidRPr="0009009C" w:rsidRDefault="00596978" w:rsidP="00596978">
      <w:pPr>
        <w:spacing w:after="0"/>
        <w:jc w:val="center"/>
        <w:rPr>
          <w:rFonts w:ascii="Times New Roman" w:hAnsi="Times New Roman"/>
          <w:b/>
          <w:color w:val="0070C0"/>
          <w:sz w:val="28"/>
          <w:szCs w:val="28"/>
        </w:rPr>
      </w:pPr>
    </w:p>
    <w:p w:rsidR="001350B6" w:rsidRPr="00577C2F" w:rsidRDefault="001350B6" w:rsidP="00514D9D">
      <w:pPr>
        <w:spacing w:after="0"/>
        <w:rPr>
          <w:rFonts w:ascii="Arno Pro SmText" w:hAnsi="Arno Pro SmText" w:cs="Arial"/>
          <w:sz w:val="56"/>
          <w:szCs w:val="56"/>
        </w:rPr>
      </w:pPr>
    </w:p>
    <w:p w:rsidR="0015420E" w:rsidRPr="00577C2F" w:rsidRDefault="0015420E" w:rsidP="00514D9D">
      <w:pPr>
        <w:spacing w:after="0"/>
        <w:rPr>
          <w:rFonts w:ascii="Arno Pro SmText" w:hAnsi="Arno Pro SmText" w:cs="Arial"/>
          <w:sz w:val="56"/>
          <w:szCs w:val="56"/>
        </w:rPr>
      </w:pPr>
    </w:p>
    <w:p w:rsidR="004D7293" w:rsidRPr="00984350" w:rsidRDefault="004D7293" w:rsidP="004D7293">
      <w:pPr>
        <w:spacing w:after="0"/>
        <w:ind w:firstLine="709"/>
        <w:jc w:val="center"/>
        <w:rPr>
          <w:rFonts w:ascii="Constantia" w:hAnsi="Constantia"/>
          <w:b/>
          <w:color w:val="0070C0"/>
          <w:sz w:val="72"/>
          <w:szCs w:val="72"/>
        </w:rPr>
      </w:pPr>
      <w:r w:rsidRPr="00984350">
        <w:rPr>
          <w:rFonts w:ascii="Constantia" w:hAnsi="Constantia"/>
          <w:b/>
          <w:color w:val="0070C0"/>
          <w:sz w:val="72"/>
          <w:szCs w:val="72"/>
        </w:rPr>
        <w:t>СВЯТО НОВОГО НАВЧАЛЬНОГО РОКУ</w:t>
      </w:r>
    </w:p>
    <w:p w:rsidR="00A4171F" w:rsidRPr="00984350" w:rsidRDefault="00A4171F" w:rsidP="00A4171F">
      <w:pPr>
        <w:tabs>
          <w:tab w:val="left" w:pos="3855"/>
        </w:tabs>
        <w:spacing w:after="0"/>
        <w:rPr>
          <w:rFonts w:ascii="Times New Roman" w:hAnsi="Times New Roman"/>
          <w:b/>
          <w:sz w:val="72"/>
          <w:szCs w:val="72"/>
        </w:rPr>
      </w:pPr>
    </w:p>
    <w:p w:rsidR="00A4171F" w:rsidRDefault="005C061E" w:rsidP="00B51973">
      <w:pPr>
        <w:tabs>
          <w:tab w:val="left" w:pos="3855"/>
        </w:tabs>
        <w:spacing w:after="0"/>
        <w:jc w:val="center"/>
        <w:rPr>
          <w:rFonts w:ascii="Times New Roman" w:hAnsi="Times New Roman"/>
          <w:b/>
          <w:sz w:val="28"/>
          <w:szCs w:val="28"/>
        </w:rPr>
      </w:pPr>
      <w:r>
        <w:rPr>
          <w:rFonts w:ascii="Times New Roman" w:hAnsi="Times New Roman"/>
          <w:b/>
          <w:noProof/>
          <w:sz w:val="28"/>
          <w:szCs w:val="28"/>
        </w:rPr>
        <w:drawing>
          <wp:inline distT="0" distB="0" distL="0" distR="0">
            <wp:extent cx="6306207" cy="3541842"/>
            <wp:effectExtent l="0" t="0" r="0" b="1905"/>
            <wp:docPr id="15" name="Рисунок 15" descr="C:\Users\Елена\Desktop\3 СЕРПНЕВА 2018\6 Перший урок\картинки\27540801_1692118530811222_9026061662553063319_n1818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Елена\Desktop\3 СЕРПНЕВА 2018\6 Перший урок\картинки\27540801_1692118530811222_9026061662553063319_n1818118.jpg"/>
                    <pic:cNvPicPr>
                      <a:picLocks noChangeAspect="1" noChangeArrowheads="1"/>
                    </pic:cNvPicPr>
                  </pic:nvPicPr>
                  <pic:blipFill>
                    <a:blip r:embed="rId8">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0">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08594" cy="3543183"/>
                    </a:xfrm>
                    <a:prstGeom prst="rect">
                      <a:avLst/>
                    </a:prstGeom>
                    <a:noFill/>
                    <a:ln>
                      <a:noFill/>
                    </a:ln>
                  </pic:spPr>
                </pic:pic>
              </a:graphicData>
            </a:graphic>
          </wp:inline>
        </w:drawing>
      </w:r>
    </w:p>
    <w:p w:rsidR="00A4171F" w:rsidRDefault="00A4171F" w:rsidP="00A402F6">
      <w:pPr>
        <w:tabs>
          <w:tab w:val="left" w:pos="3855"/>
        </w:tabs>
        <w:spacing w:after="0"/>
        <w:rPr>
          <w:rFonts w:ascii="Times New Roman" w:hAnsi="Times New Roman"/>
          <w:b/>
          <w:sz w:val="28"/>
          <w:szCs w:val="28"/>
        </w:rPr>
      </w:pPr>
    </w:p>
    <w:p w:rsidR="00A4171F" w:rsidRPr="00A4171F" w:rsidRDefault="00A4171F" w:rsidP="0015420E">
      <w:pPr>
        <w:tabs>
          <w:tab w:val="center" w:pos="4820"/>
          <w:tab w:val="right" w:pos="9641"/>
        </w:tabs>
        <w:spacing w:after="0" w:line="240" w:lineRule="auto"/>
        <w:jc w:val="center"/>
        <w:rPr>
          <w:rFonts w:ascii="Arno Pro SmText" w:hAnsi="Arno Pro SmText"/>
          <w:b/>
          <w:i/>
          <w:color w:val="0070C0"/>
          <w:sz w:val="44"/>
          <w:szCs w:val="44"/>
        </w:rPr>
      </w:pPr>
      <w:r w:rsidRPr="00A4171F">
        <w:rPr>
          <w:rFonts w:ascii="Arno Pro SmText" w:hAnsi="Arno Pro SmText"/>
          <w:b/>
          <w:i/>
          <w:color w:val="0070C0"/>
          <w:sz w:val="44"/>
          <w:szCs w:val="44"/>
        </w:rPr>
        <w:t>Методичні рекомендації до проведення</w:t>
      </w:r>
    </w:p>
    <w:p w:rsidR="00A4171F" w:rsidRPr="00A4171F" w:rsidRDefault="00A4171F" w:rsidP="0015420E">
      <w:pPr>
        <w:spacing w:after="0" w:line="240" w:lineRule="auto"/>
        <w:jc w:val="center"/>
        <w:rPr>
          <w:rFonts w:ascii="Arno Pro SmText" w:hAnsi="Arno Pro SmText"/>
          <w:b/>
          <w:i/>
          <w:color w:val="0070C0"/>
          <w:sz w:val="44"/>
          <w:szCs w:val="44"/>
        </w:rPr>
      </w:pPr>
      <w:r w:rsidRPr="00A4171F">
        <w:rPr>
          <w:rFonts w:ascii="Arno Pro SmText" w:hAnsi="Arno Pro SmText"/>
          <w:b/>
          <w:i/>
          <w:color w:val="0070C0"/>
          <w:sz w:val="44"/>
          <w:szCs w:val="44"/>
        </w:rPr>
        <w:t>Першого уроку в 2018-2019 н. р.</w:t>
      </w:r>
    </w:p>
    <w:p w:rsidR="00A4171F" w:rsidRPr="00A4171F" w:rsidRDefault="00A4171F" w:rsidP="00A4171F">
      <w:pPr>
        <w:tabs>
          <w:tab w:val="left" w:pos="3855"/>
        </w:tabs>
        <w:spacing w:after="0"/>
        <w:jc w:val="center"/>
        <w:rPr>
          <w:rFonts w:ascii="Times New Roman" w:hAnsi="Times New Roman"/>
          <w:b/>
          <w:color w:val="0070C0"/>
          <w:sz w:val="28"/>
          <w:szCs w:val="28"/>
          <w:lang w:val="ru-RU"/>
        </w:rPr>
      </w:pPr>
    </w:p>
    <w:p w:rsidR="00A4171F" w:rsidRPr="00A4171F" w:rsidRDefault="00A4171F" w:rsidP="00A4171F">
      <w:pPr>
        <w:tabs>
          <w:tab w:val="left" w:pos="3855"/>
        </w:tabs>
        <w:spacing w:after="0"/>
        <w:jc w:val="center"/>
        <w:rPr>
          <w:rFonts w:ascii="Times New Roman" w:hAnsi="Times New Roman"/>
          <w:b/>
          <w:color w:val="0070C0"/>
          <w:sz w:val="28"/>
          <w:szCs w:val="28"/>
          <w:lang w:val="ru-RU"/>
        </w:rPr>
      </w:pPr>
    </w:p>
    <w:p w:rsidR="00A4171F" w:rsidRPr="00A4171F" w:rsidRDefault="00A4171F" w:rsidP="00A4171F">
      <w:pPr>
        <w:tabs>
          <w:tab w:val="left" w:pos="3855"/>
        </w:tabs>
        <w:spacing w:after="0"/>
        <w:rPr>
          <w:rFonts w:ascii="Times New Roman" w:hAnsi="Times New Roman"/>
          <w:b/>
          <w:color w:val="0070C0"/>
          <w:sz w:val="28"/>
          <w:szCs w:val="28"/>
        </w:rPr>
      </w:pPr>
    </w:p>
    <w:p w:rsidR="00A4171F" w:rsidRPr="00A4171F" w:rsidRDefault="00A4171F" w:rsidP="00A4171F">
      <w:pPr>
        <w:tabs>
          <w:tab w:val="left" w:pos="3855"/>
        </w:tabs>
        <w:spacing w:after="0"/>
        <w:jc w:val="center"/>
        <w:rPr>
          <w:rFonts w:ascii="Times New Roman" w:hAnsi="Times New Roman"/>
          <w:b/>
          <w:color w:val="0070C0"/>
          <w:sz w:val="28"/>
          <w:szCs w:val="28"/>
        </w:rPr>
      </w:pPr>
    </w:p>
    <w:p w:rsidR="00A4171F" w:rsidRPr="009D7644" w:rsidRDefault="00A4171F" w:rsidP="00A4171F">
      <w:pPr>
        <w:tabs>
          <w:tab w:val="left" w:pos="3855"/>
        </w:tabs>
        <w:spacing w:after="0"/>
        <w:jc w:val="center"/>
        <w:rPr>
          <w:rFonts w:ascii="Times New Roman" w:hAnsi="Times New Roman"/>
          <w:b/>
          <w:color w:val="0070C0"/>
          <w:sz w:val="28"/>
          <w:szCs w:val="28"/>
        </w:rPr>
      </w:pPr>
      <w:r w:rsidRPr="009D7644">
        <w:rPr>
          <w:rFonts w:ascii="Times New Roman" w:hAnsi="Times New Roman"/>
          <w:b/>
          <w:color w:val="0070C0"/>
          <w:sz w:val="28"/>
          <w:szCs w:val="28"/>
        </w:rPr>
        <w:t>Чернігів</w:t>
      </w:r>
      <w:r w:rsidR="00D46CAF">
        <w:rPr>
          <w:rFonts w:ascii="Times New Roman" w:hAnsi="Times New Roman"/>
          <w:b/>
          <w:color w:val="0070C0"/>
          <w:sz w:val="28"/>
          <w:szCs w:val="28"/>
        </w:rPr>
        <w:t xml:space="preserve"> – </w:t>
      </w:r>
      <w:r w:rsidR="00F1517A">
        <w:rPr>
          <w:rFonts w:ascii="Times New Roman" w:hAnsi="Times New Roman"/>
          <w:b/>
          <w:color w:val="0070C0"/>
          <w:sz w:val="28"/>
          <w:szCs w:val="28"/>
        </w:rPr>
        <w:t>2018</w:t>
      </w:r>
    </w:p>
    <w:p w:rsidR="0068283B" w:rsidRDefault="0068283B" w:rsidP="00A821CA">
      <w:pPr>
        <w:jc w:val="both"/>
        <w:rPr>
          <w:rFonts w:ascii="Times New Roman" w:hAnsi="Times New Roman"/>
          <w:sz w:val="28"/>
          <w:szCs w:val="28"/>
        </w:rPr>
      </w:pPr>
    </w:p>
    <w:p w:rsidR="00146C08" w:rsidRDefault="00146C08" w:rsidP="00A821CA">
      <w:pPr>
        <w:jc w:val="both"/>
        <w:rPr>
          <w:rFonts w:ascii="Times New Roman" w:hAnsi="Times New Roman"/>
          <w:sz w:val="28"/>
          <w:szCs w:val="28"/>
        </w:rPr>
      </w:pPr>
    </w:p>
    <w:p w:rsidR="00A821CA" w:rsidRPr="0009009C" w:rsidRDefault="00A4171F" w:rsidP="00A821CA">
      <w:pPr>
        <w:jc w:val="both"/>
        <w:rPr>
          <w:rFonts w:ascii="Times New Roman" w:hAnsi="Times New Roman"/>
          <w:sz w:val="28"/>
          <w:szCs w:val="28"/>
        </w:rPr>
      </w:pPr>
      <w:r>
        <w:rPr>
          <w:rFonts w:ascii="Times New Roman" w:hAnsi="Times New Roman"/>
          <w:sz w:val="28"/>
          <w:szCs w:val="28"/>
        </w:rPr>
        <w:t>Свято нового навчального року</w:t>
      </w:r>
      <w:r w:rsidR="00A402F6">
        <w:rPr>
          <w:rFonts w:ascii="Times New Roman" w:hAnsi="Times New Roman"/>
          <w:sz w:val="28"/>
          <w:szCs w:val="28"/>
        </w:rPr>
        <w:t xml:space="preserve">. </w:t>
      </w:r>
      <w:r w:rsidR="00A821CA">
        <w:rPr>
          <w:rFonts w:ascii="Times New Roman" w:hAnsi="Times New Roman"/>
          <w:sz w:val="28"/>
          <w:szCs w:val="28"/>
        </w:rPr>
        <w:t>М</w:t>
      </w:r>
      <w:r w:rsidR="00A821CA" w:rsidRPr="0009009C">
        <w:rPr>
          <w:rFonts w:ascii="Times New Roman" w:hAnsi="Times New Roman"/>
          <w:sz w:val="28"/>
          <w:szCs w:val="28"/>
        </w:rPr>
        <w:t xml:space="preserve">етодичні рекомендації </w:t>
      </w:r>
      <w:r w:rsidR="00A821CA" w:rsidRPr="0009009C">
        <w:rPr>
          <w:rFonts w:ascii="Times New Roman" w:hAnsi="Times New Roman"/>
          <w:color w:val="000000"/>
          <w:sz w:val="28"/>
          <w:szCs w:val="28"/>
        </w:rPr>
        <w:t>до</w:t>
      </w:r>
      <w:r w:rsidR="003E6AB8">
        <w:rPr>
          <w:rFonts w:ascii="Times New Roman" w:hAnsi="Times New Roman"/>
          <w:color w:val="000000"/>
          <w:sz w:val="28"/>
          <w:szCs w:val="28"/>
        </w:rPr>
        <w:t xml:space="preserve"> проведення Першого уроку в 201</w:t>
      </w:r>
      <w:r w:rsidR="003E6AB8" w:rsidRPr="003E6AB8">
        <w:rPr>
          <w:rFonts w:ascii="Times New Roman" w:hAnsi="Times New Roman"/>
          <w:color w:val="000000"/>
          <w:sz w:val="28"/>
          <w:szCs w:val="28"/>
          <w:lang w:val="ru-RU"/>
        </w:rPr>
        <w:t>8</w:t>
      </w:r>
      <w:r w:rsidR="003E6AB8">
        <w:rPr>
          <w:rFonts w:ascii="Times New Roman" w:hAnsi="Times New Roman"/>
          <w:color w:val="000000"/>
          <w:sz w:val="28"/>
          <w:szCs w:val="28"/>
        </w:rPr>
        <w:t>-201</w:t>
      </w:r>
      <w:r w:rsidR="003E6AB8" w:rsidRPr="003E6AB8">
        <w:rPr>
          <w:rFonts w:ascii="Times New Roman" w:hAnsi="Times New Roman"/>
          <w:color w:val="000000"/>
          <w:sz w:val="28"/>
          <w:szCs w:val="28"/>
          <w:lang w:val="ru-RU"/>
        </w:rPr>
        <w:t>9</w:t>
      </w:r>
      <w:r w:rsidR="00A821CA" w:rsidRPr="0009009C">
        <w:rPr>
          <w:rFonts w:ascii="Times New Roman" w:hAnsi="Times New Roman"/>
          <w:color w:val="000000"/>
          <w:sz w:val="28"/>
          <w:szCs w:val="28"/>
        </w:rPr>
        <w:t xml:space="preserve"> н.</w:t>
      </w:r>
      <w:r w:rsidR="00064053">
        <w:rPr>
          <w:rFonts w:ascii="Times New Roman" w:hAnsi="Times New Roman"/>
          <w:color w:val="000000"/>
          <w:sz w:val="28"/>
          <w:szCs w:val="28"/>
        </w:rPr>
        <w:t> </w:t>
      </w:r>
      <w:r w:rsidR="00A821CA" w:rsidRPr="0009009C">
        <w:rPr>
          <w:rFonts w:ascii="Times New Roman" w:hAnsi="Times New Roman"/>
          <w:color w:val="000000"/>
          <w:sz w:val="28"/>
          <w:szCs w:val="28"/>
        </w:rPr>
        <w:t>р.</w:t>
      </w:r>
      <w:r w:rsidR="00A821CA" w:rsidRPr="0009009C">
        <w:rPr>
          <w:rFonts w:ascii="Times New Roman" w:hAnsi="Times New Roman"/>
          <w:sz w:val="28"/>
          <w:szCs w:val="28"/>
        </w:rPr>
        <w:t>/</w:t>
      </w:r>
      <w:r w:rsidR="00A821CA">
        <w:rPr>
          <w:rFonts w:ascii="Times New Roman" w:hAnsi="Times New Roman"/>
          <w:sz w:val="28"/>
          <w:szCs w:val="28"/>
        </w:rPr>
        <w:t>У</w:t>
      </w:r>
      <w:r w:rsidR="00A821CA" w:rsidRPr="0009009C">
        <w:rPr>
          <w:rFonts w:ascii="Times New Roman" w:hAnsi="Times New Roman"/>
          <w:sz w:val="28"/>
          <w:szCs w:val="28"/>
        </w:rPr>
        <w:t>поряд.</w:t>
      </w:r>
      <w:r w:rsidR="00064053">
        <w:rPr>
          <w:rFonts w:ascii="Times New Roman" w:hAnsi="Times New Roman"/>
          <w:sz w:val="28"/>
          <w:szCs w:val="28"/>
        </w:rPr>
        <w:t> </w:t>
      </w:r>
      <w:r w:rsidR="00A821CA" w:rsidRPr="0009009C">
        <w:rPr>
          <w:rFonts w:ascii="Times New Roman" w:hAnsi="Times New Roman"/>
          <w:sz w:val="28"/>
          <w:szCs w:val="28"/>
        </w:rPr>
        <w:t>О.О.</w:t>
      </w:r>
      <w:r w:rsidR="00A821CA">
        <w:rPr>
          <w:rFonts w:ascii="Times New Roman" w:hAnsi="Times New Roman"/>
          <w:sz w:val="28"/>
          <w:szCs w:val="28"/>
          <w:lang w:val="en-US"/>
        </w:rPr>
        <w:t> </w:t>
      </w:r>
      <w:r w:rsidR="00A821CA" w:rsidRPr="0009009C">
        <w:rPr>
          <w:rFonts w:ascii="Times New Roman" w:hAnsi="Times New Roman"/>
          <w:sz w:val="28"/>
          <w:szCs w:val="28"/>
        </w:rPr>
        <w:t>Злобіна</w:t>
      </w:r>
      <w:r w:rsidR="00A821CA">
        <w:rPr>
          <w:rFonts w:ascii="Times New Roman" w:hAnsi="Times New Roman"/>
          <w:sz w:val="28"/>
          <w:szCs w:val="28"/>
        </w:rPr>
        <w:t>.</w:t>
      </w:r>
      <w:r w:rsidR="009D7644">
        <w:rPr>
          <w:rFonts w:ascii="Times New Roman" w:hAnsi="Times New Roman"/>
          <w:sz w:val="28"/>
          <w:szCs w:val="28"/>
        </w:rPr>
        <w:t>, М.О.Жирохов</w:t>
      </w:r>
      <w:r w:rsidR="00464C4B">
        <w:rPr>
          <w:rFonts w:ascii="Times New Roman" w:hAnsi="Times New Roman"/>
          <w:sz w:val="28"/>
          <w:szCs w:val="28"/>
        </w:rPr>
        <w:t>.</w:t>
      </w:r>
      <w:r w:rsidR="00A821CA" w:rsidRPr="0009009C">
        <w:rPr>
          <w:rFonts w:ascii="Times New Roman" w:hAnsi="Times New Roman"/>
          <w:sz w:val="28"/>
          <w:szCs w:val="28"/>
        </w:rPr>
        <w:t>– Чернігів: О</w:t>
      </w:r>
      <w:r w:rsidR="003E6AB8">
        <w:rPr>
          <w:rFonts w:ascii="Times New Roman" w:hAnsi="Times New Roman"/>
          <w:sz w:val="28"/>
          <w:szCs w:val="28"/>
        </w:rPr>
        <w:t>ІППО імені К.Д. Ушинського, 201</w:t>
      </w:r>
      <w:r w:rsidR="003E6AB8" w:rsidRPr="003E6AB8">
        <w:rPr>
          <w:rFonts w:ascii="Times New Roman" w:hAnsi="Times New Roman"/>
          <w:sz w:val="28"/>
          <w:szCs w:val="28"/>
        </w:rPr>
        <w:t>8</w:t>
      </w:r>
      <w:r w:rsidR="00A821CA" w:rsidRPr="0009009C">
        <w:rPr>
          <w:rFonts w:ascii="Times New Roman" w:hAnsi="Times New Roman"/>
          <w:sz w:val="28"/>
          <w:szCs w:val="28"/>
        </w:rPr>
        <w:t xml:space="preserve">. </w:t>
      </w:r>
      <w:r w:rsidR="00A821CA" w:rsidRPr="000816C6">
        <w:rPr>
          <w:rFonts w:ascii="Times New Roman" w:hAnsi="Times New Roman"/>
          <w:sz w:val="28"/>
          <w:szCs w:val="28"/>
        </w:rPr>
        <w:t xml:space="preserve">– </w:t>
      </w:r>
      <w:r w:rsidR="00464C4B">
        <w:rPr>
          <w:rFonts w:ascii="Times New Roman" w:hAnsi="Times New Roman"/>
          <w:sz w:val="28"/>
          <w:szCs w:val="28"/>
        </w:rPr>
        <w:t>79</w:t>
      </w:r>
      <w:r w:rsidR="00A821CA" w:rsidRPr="000816C6">
        <w:rPr>
          <w:rFonts w:ascii="Times New Roman" w:hAnsi="Times New Roman"/>
          <w:sz w:val="28"/>
          <w:szCs w:val="28"/>
        </w:rPr>
        <w:t xml:space="preserve"> с.</w:t>
      </w:r>
    </w:p>
    <w:p w:rsidR="00A821CA" w:rsidRPr="0009009C" w:rsidRDefault="00A821CA" w:rsidP="00A821CA">
      <w:pPr>
        <w:jc w:val="both"/>
        <w:rPr>
          <w:rFonts w:ascii="Times New Roman" w:hAnsi="Times New Roman"/>
          <w:sz w:val="28"/>
          <w:szCs w:val="28"/>
        </w:rPr>
      </w:pPr>
    </w:p>
    <w:p w:rsidR="00A821CA" w:rsidRPr="0009009C" w:rsidRDefault="00A821CA" w:rsidP="00A821CA">
      <w:pPr>
        <w:jc w:val="both"/>
        <w:rPr>
          <w:rFonts w:ascii="Times New Roman" w:hAnsi="Times New Roman"/>
          <w:b/>
          <w:i/>
          <w:sz w:val="28"/>
          <w:szCs w:val="28"/>
        </w:rPr>
      </w:pPr>
      <w:r w:rsidRPr="0009009C">
        <w:rPr>
          <w:rFonts w:ascii="Times New Roman" w:hAnsi="Times New Roman"/>
          <w:b/>
          <w:i/>
          <w:sz w:val="28"/>
          <w:szCs w:val="28"/>
        </w:rPr>
        <w:t>Упорядник</w:t>
      </w:r>
      <w:r w:rsidR="005C061E">
        <w:rPr>
          <w:rFonts w:ascii="Times New Roman" w:hAnsi="Times New Roman"/>
          <w:b/>
          <w:i/>
          <w:sz w:val="28"/>
          <w:szCs w:val="28"/>
        </w:rPr>
        <w:t>и</w:t>
      </w:r>
      <w:r w:rsidRPr="0009009C">
        <w:rPr>
          <w:rFonts w:ascii="Times New Roman" w:hAnsi="Times New Roman"/>
          <w:b/>
          <w:i/>
          <w:sz w:val="28"/>
          <w:szCs w:val="28"/>
        </w:rPr>
        <w:t xml:space="preserve">: </w:t>
      </w:r>
    </w:p>
    <w:p w:rsidR="00A821CA" w:rsidRDefault="00A821CA" w:rsidP="00A821CA">
      <w:pPr>
        <w:ind w:firstLine="709"/>
        <w:jc w:val="both"/>
        <w:rPr>
          <w:rFonts w:ascii="Times New Roman" w:hAnsi="Times New Roman"/>
          <w:sz w:val="28"/>
          <w:szCs w:val="28"/>
        </w:rPr>
      </w:pPr>
      <w:r w:rsidRPr="0009009C">
        <w:rPr>
          <w:rFonts w:ascii="Times New Roman" w:hAnsi="Times New Roman"/>
          <w:b/>
          <w:i/>
          <w:sz w:val="28"/>
          <w:szCs w:val="28"/>
        </w:rPr>
        <w:t>Злобіна О.О.,</w:t>
      </w:r>
      <w:r w:rsidRPr="0009009C">
        <w:rPr>
          <w:rFonts w:ascii="Times New Roman" w:hAnsi="Times New Roman"/>
          <w:sz w:val="28"/>
          <w:szCs w:val="28"/>
        </w:rPr>
        <w:t xml:space="preserve"> завідувач відділу виховної роботи і здорового способу життя ЧОІППО імені К.Д.Ушинського</w:t>
      </w:r>
    </w:p>
    <w:p w:rsidR="005C061E" w:rsidRDefault="005C061E" w:rsidP="005C061E">
      <w:pPr>
        <w:ind w:firstLine="709"/>
        <w:jc w:val="both"/>
        <w:rPr>
          <w:rFonts w:ascii="Times New Roman" w:hAnsi="Times New Roman"/>
          <w:sz w:val="28"/>
          <w:szCs w:val="28"/>
        </w:rPr>
      </w:pPr>
      <w:r w:rsidRPr="005C061E">
        <w:rPr>
          <w:rFonts w:ascii="Times New Roman" w:hAnsi="Times New Roman"/>
          <w:b/>
          <w:i/>
          <w:sz w:val="28"/>
          <w:szCs w:val="28"/>
        </w:rPr>
        <w:t>Жирохов М.О.</w:t>
      </w:r>
      <w:r>
        <w:rPr>
          <w:rFonts w:ascii="Times New Roman" w:hAnsi="Times New Roman"/>
          <w:b/>
          <w:i/>
          <w:sz w:val="28"/>
          <w:szCs w:val="28"/>
        </w:rPr>
        <w:t>,</w:t>
      </w:r>
      <w:r w:rsidR="006956F1" w:rsidRPr="00F1517A">
        <w:rPr>
          <w:rFonts w:ascii="Times New Roman" w:hAnsi="Times New Roman"/>
          <w:sz w:val="28"/>
          <w:szCs w:val="28"/>
        </w:rPr>
        <w:t>методист</w:t>
      </w:r>
      <w:r w:rsidRPr="0009009C">
        <w:rPr>
          <w:rFonts w:ascii="Times New Roman" w:hAnsi="Times New Roman"/>
          <w:sz w:val="28"/>
          <w:szCs w:val="28"/>
        </w:rPr>
        <w:t xml:space="preserve"> відділу виховної роботи і здорового способу життя ЧОІППО імені К.Д.Ушинського</w:t>
      </w:r>
    </w:p>
    <w:p w:rsidR="005C061E" w:rsidRPr="005C061E" w:rsidRDefault="005C061E" w:rsidP="00A821CA">
      <w:pPr>
        <w:ind w:firstLine="709"/>
        <w:jc w:val="both"/>
        <w:rPr>
          <w:rFonts w:ascii="Times New Roman" w:hAnsi="Times New Roman"/>
          <w:b/>
          <w:i/>
          <w:sz w:val="28"/>
          <w:szCs w:val="28"/>
        </w:rPr>
      </w:pPr>
    </w:p>
    <w:p w:rsidR="00A821CA" w:rsidRPr="0009009C" w:rsidRDefault="00A821CA" w:rsidP="00A821CA">
      <w:pPr>
        <w:jc w:val="both"/>
        <w:rPr>
          <w:rFonts w:ascii="Times New Roman" w:hAnsi="Times New Roman"/>
          <w:sz w:val="28"/>
          <w:szCs w:val="28"/>
        </w:rPr>
      </w:pPr>
    </w:p>
    <w:p w:rsidR="000B276F" w:rsidRPr="001479A8" w:rsidRDefault="000B276F" w:rsidP="00A821CA">
      <w:pPr>
        <w:pStyle w:val="28"/>
        <w:spacing w:after="0" w:line="240" w:lineRule="auto"/>
        <w:ind w:firstLine="851"/>
        <w:jc w:val="both"/>
        <w:rPr>
          <w:rFonts w:ascii="Times New Roman" w:hAnsi="Times New Roman"/>
          <w:sz w:val="28"/>
          <w:szCs w:val="28"/>
        </w:rPr>
      </w:pPr>
    </w:p>
    <w:p w:rsidR="000B276F" w:rsidRPr="001479A8" w:rsidRDefault="000B276F" w:rsidP="00A821CA">
      <w:pPr>
        <w:pStyle w:val="28"/>
        <w:spacing w:after="0" w:line="240" w:lineRule="auto"/>
        <w:ind w:firstLine="851"/>
        <w:jc w:val="both"/>
        <w:rPr>
          <w:rFonts w:ascii="Times New Roman" w:hAnsi="Times New Roman"/>
          <w:sz w:val="28"/>
          <w:szCs w:val="28"/>
        </w:rPr>
      </w:pPr>
    </w:p>
    <w:p w:rsidR="000B276F" w:rsidRPr="001479A8" w:rsidRDefault="000B276F" w:rsidP="00A821CA">
      <w:pPr>
        <w:pStyle w:val="28"/>
        <w:spacing w:after="0" w:line="240" w:lineRule="auto"/>
        <w:ind w:firstLine="851"/>
        <w:jc w:val="both"/>
        <w:rPr>
          <w:rFonts w:ascii="Times New Roman" w:hAnsi="Times New Roman"/>
          <w:sz w:val="28"/>
          <w:szCs w:val="28"/>
        </w:rPr>
      </w:pPr>
    </w:p>
    <w:p w:rsidR="00D1731C" w:rsidRPr="00A4171F" w:rsidRDefault="00A821CA" w:rsidP="00E90AA4">
      <w:pPr>
        <w:pStyle w:val="28"/>
        <w:spacing w:after="0" w:line="240" w:lineRule="auto"/>
        <w:ind w:firstLine="851"/>
        <w:jc w:val="both"/>
        <w:rPr>
          <w:rFonts w:ascii="Times New Roman" w:hAnsi="Times New Roman"/>
          <w:sz w:val="28"/>
          <w:szCs w:val="28"/>
        </w:rPr>
      </w:pPr>
      <w:r w:rsidRPr="00A4171F">
        <w:rPr>
          <w:rFonts w:ascii="Times New Roman" w:hAnsi="Times New Roman"/>
          <w:sz w:val="28"/>
          <w:szCs w:val="28"/>
        </w:rPr>
        <w:t xml:space="preserve">Методичні рекомендації щодо проведення </w:t>
      </w:r>
      <w:r w:rsidR="003E6AB8" w:rsidRPr="00A4171F">
        <w:rPr>
          <w:rFonts w:ascii="Times New Roman" w:hAnsi="Times New Roman"/>
          <w:sz w:val="28"/>
          <w:szCs w:val="28"/>
        </w:rPr>
        <w:t>Першого уроку в 2018/2019</w:t>
      </w:r>
      <w:r w:rsidR="00F1517A">
        <w:rPr>
          <w:rFonts w:ascii="Times New Roman" w:hAnsi="Times New Roman"/>
          <w:sz w:val="28"/>
          <w:szCs w:val="28"/>
          <w:lang w:val="en-US"/>
        </w:rPr>
        <w:t> </w:t>
      </w:r>
      <w:r w:rsidRPr="00A4171F">
        <w:rPr>
          <w:rFonts w:ascii="Times New Roman" w:hAnsi="Times New Roman"/>
          <w:sz w:val="28"/>
          <w:szCs w:val="28"/>
        </w:rPr>
        <w:t xml:space="preserve">навчальному </w:t>
      </w:r>
      <w:r w:rsidR="00F1517A" w:rsidRPr="00F1517A">
        <w:rPr>
          <w:rFonts w:ascii="Times New Roman" w:hAnsi="Times New Roman"/>
          <w:sz w:val="28"/>
          <w:szCs w:val="28"/>
        </w:rPr>
        <w:t>роц</w:t>
      </w:r>
      <w:r w:rsidR="00F1517A">
        <w:rPr>
          <w:rFonts w:ascii="Times New Roman" w:hAnsi="Times New Roman"/>
          <w:sz w:val="28"/>
          <w:szCs w:val="28"/>
        </w:rPr>
        <w:t xml:space="preserve">і </w:t>
      </w:r>
      <w:r w:rsidR="00E154A7">
        <w:rPr>
          <w:rFonts w:ascii="Times New Roman" w:hAnsi="Times New Roman"/>
          <w:sz w:val="28"/>
          <w:szCs w:val="28"/>
        </w:rPr>
        <w:t>пропонують</w:t>
      </w:r>
      <w:r w:rsidR="00A4171F" w:rsidRPr="00A4171F">
        <w:rPr>
          <w:rFonts w:ascii="Times New Roman" w:hAnsi="Times New Roman"/>
          <w:color w:val="333333"/>
          <w:sz w:val="28"/>
          <w:szCs w:val="28"/>
          <w:shd w:val="clear" w:color="auto" w:fill="FFFFFF"/>
        </w:rPr>
        <w:t xml:space="preserve">теми, </w:t>
      </w:r>
      <w:r w:rsidR="00E90AA4" w:rsidRPr="00A4171F">
        <w:rPr>
          <w:rFonts w:ascii="Times New Roman" w:hAnsi="Times New Roman"/>
          <w:color w:val="333333"/>
          <w:sz w:val="28"/>
          <w:szCs w:val="28"/>
          <w:shd w:val="clear" w:color="auto" w:fill="FFFFFF"/>
        </w:rPr>
        <w:t>структу</w:t>
      </w:r>
      <w:r w:rsidR="00E154A7">
        <w:rPr>
          <w:rFonts w:ascii="Times New Roman" w:hAnsi="Times New Roman"/>
          <w:color w:val="333333"/>
          <w:sz w:val="28"/>
          <w:szCs w:val="28"/>
          <w:shd w:val="clear" w:color="auto" w:fill="FFFFFF"/>
        </w:rPr>
        <w:t>ру</w:t>
      </w:r>
      <w:r w:rsidR="00E90AA4" w:rsidRPr="00A4171F">
        <w:rPr>
          <w:rFonts w:ascii="Times New Roman" w:hAnsi="Times New Roman"/>
          <w:color w:val="333333"/>
          <w:sz w:val="28"/>
          <w:szCs w:val="28"/>
          <w:shd w:val="clear" w:color="auto" w:fill="FFFFFF"/>
        </w:rPr>
        <w:t xml:space="preserve"> та виб</w:t>
      </w:r>
      <w:r w:rsidR="00F1517A">
        <w:rPr>
          <w:rFonts w:ascii="Times New Roman" w:hAnsi="Times New Roman"/>
          <w:color w:val="333333"/>
          <w:sz w:val="28"/>
          <w:szCs w:val="28"/>
          <w:shd w:val="clear" w:color="auto" w:fill="FFFFFF"/>
        </w:rPr>
        <w:t>і</w:t>
      </w:r>
      <w:r w:rsidR="00E90AA4" w:rsidRPr="00A4171F">
        <w:rPr>
          <w:rFonts w:ascii="Times New Roman" w:hAnsi="Times New Roman"/>
          <w:color w:val="333333"/>
          <w:sz w:val="28"/>
          <w:szCs w:val="28"/>
          <w:shd w:val="clear" w:color="auto" w:fill="FFFFFF"/>
        </w:rPr>
        <w:t>р методичних прийомів</w:t>
      </w:r>
      <w:r w:rsidR="00E154A7">
        <w:rPr>
          <w:rFonts w:ascii="Times New Roman" w:hAnsi="Times New Roman"/>
          <w:color w:val="333333"/>
          <w:sz w:val="28"/>
          <w:szCs w:val="28"/>
          <w:shd w:val="clear" w:color="auto" w:fill="FFFFFF"/>
        </w:rPr>
        <w:t>;</w:t>
      </w:r>
      <w:r w:rsidRPr="00A4171F">
        <w:rPr>
          <w:rFonts w:ascii="Times New Roman" w:hAnsi="Times New Roman"/>
          <w:sz w:val="28"/>
          <w:szCs w:val="28"/>
        </w:rPr>
        <w:t>містять практичні поради й орієнтовні матеріали, різні за формою</w:t>
      </w:r>
      <w:r w:rsidR="00E154A7" w:rsidRPr="00A4171F">
        <w:rPr>
          <w:rFonts w:ascii="Times New Roman" w:hAnsi="Times New Roman"/>
          <w:sz w:val="28"/>
          <w:szCs w:val="28"/>
        </w:rPr>
        <w:t xml:space="preserve">ізмістом </w:t>
      </w:r>
      <w:r w:rsidR="00E154A7">
        <w:rPr>
          <w:rFonts w:ascii="Times New Roman" w:hAnsi="Times New Roman"/>
          <w:sz w:val="28"/>
          <w:szCs w:val="28"/>
        </w:rPr>
        <w:t>(</w:t>
      </w:r>
      <w:r w:rsidR="00B05DBB">
        <w:rPr>
          <w:rFonts w:ascii="Times New Roman" w:hAnsi="Times New Roman"/>
          <w:sz w:val="28"/>
          <w:szCs w:val="28"/>
        </w:rPr>
        <w:t xml:space="preserve">інформаційні </w:t>
      </w:r>
      <w:r w:rsidR="00E154A7">
        <w:rPr>
          <w:rFonts w:ascii="Times New Roman" w:hAnsi="Times New Roman"/>
          <w:sz w:val="28"/>
          <w:szCs w:val="28"/>
        </w:rPr>
        <w:t>повідомлення</w:t>
      </w:r>
      <w:r w:rsidR="00B05DBB">
        <w:rPr>
          <w:rFonts w:ascii="Times New Roman" w:hAnsi="Times New Roman"/>
          <w:sz w:val="28"/>
          <w:szCs w:val="28"/>
        </w:rPr>
        <w:t xml:space="preserve">, тренінги, </w:t>
      </w:r>
      <w:r w:rsidRPr="00A4171F">
        <w:rPr>
          <w:rFonts w:ascii="Times New Roman" w:hAnsi="Times New Roman"/>
          <w:sz w:val="28"/>
          <w:szCs w:val="28"/>
        </w:rPr>
        <w:t xml:space="preserve">квести, інтелектуальні ігри, </w:t>
      </w:r>
      <w:r w:rsidR="00A4171F" w:rsidRPr="00A4171F">
        <w:rPr>
          <w:rFonts w:ascii="Times New Roman" w:hAnsi="Times New Roman"/>
          <w:sz w:val="28"/>
          <w:szCs w:val="28"/>
        </w:rPr>
        <w:t>кросворди,</w:t>
      </w:r>
      <w:r w:rsidR="00A4171F">
        <w:rPr>
          <w:rFonts w:ascii="Times New Roman" w:hAnsi="Times New Roman"/>
          <w:sz w:val="28"/>
          <w:szCs w:val="28"/>
        </w:rPr>
        <w:t>корисні інтерне</w:t>
      </w:r>
      <w:r w:rsidR="00F1517A">
        <w:rPr>
          <w:rFonts w:ascii="Times New Roman" w:hAnsi="Times New Roman"/>
          <w:sz w:val="28"/>
          <w:szCs w:val="28"/>
        </w:rPr>
        <w:t>т</w:t>
      </w:r>
      <w:r w:rsidR="00A4171F">
        <w:rPr>
          <w:rFonts w:ascii="Times New Roman" w:hAnsi="Times New Roman"/>
          <w:sz w:val="28"/>
          <w:szCs w:val="28"/>
        </w:rPr>
        <w:t>-посилання</w:t>
      </w:r>
      <w:r w:rsidRPr="00A4171F">
        <w:rPr>
          <w:rFonts w:ascii="Times New Roman" w:hAnsi="Times New Roman"/>
          <w:sz w:val="28"/>
          <w:szCs w:val="28"/>
        </w:rPr>
        <w:t xml:space="preserve"> тощо</w:t>
      </w:r>
      <w:r w:rsidR="00E154A7">
        <w:rPr>
          <w:rFonts w:ascii="Times New Roman" w:hAnsi="Times New Roman"/>
          <w:sz w:val="28"/>
          <w:szCs w:val="28"/>
        </w:rPr>
        <w:t>)</w:t>
      </w:r>
      <w:r w:rsidR="00E90AA4" w:rsidRPr="00A4171F">
        <w:rPr>
          <w:rFonts w:ascii="Times New Roman" w:hAnsi="Times New Roman"/>
          <w:sz w:val="28"/>
          <w:szCs w:val="28"/>
        </w:rPr>
        <w:t>.</w:t>
      </w:r>
    </w:p>
    <w:p w:rsidR="00A821CA" w:rsidRPr="0009009C" w:rsidRDefault="00A821CA" w:rsidP="00A821CA">
      <w:pPr>
        <w:spacing w:after="0" w:line="240" w:lineRule="auto"/>
        <w:ind w:firstLine="851"/>
        <w:jc w:val="both"/>
        <w:rPr>
          <w:rFonts w:ascii="Times New Roman" w:hAnsi="Times New Roman"/>
          <w:sz w:val="28"/>
          <w:szCs w:val="28"/>
        </w:rPr>
      </w:pPr>
      <w:r w:rsidRPr="0009009C">
        <w:rPr>
          <w:rFonts w:ascii="Times New Roman" w:hAnsi="Times New Roman"/>
          <w:sz w:val="28"/>
          <w:szCs w:val="28"/>
        </w:rPr>
        <w:t>Матеріали адресовані працівникам методичних служб області, заступникам директорів із виховної роботи, класним керівникам, вихователям, педагогам-організаторам  за</w:t>
      </w:r>
      <w:r w:rsidR="00E90AA4">
        <w:rPr>
          <w:rFonts w:ascii="Times New Roman" w:hAnsi="Times New Roman"/>
          <w:sz w:val="28"/>
          <w:szCs w:val="28"/>
        </w:rPr>
        <w:t>кладів загальної середньої освіти.</w:t>
      </w:r>
    </w:p>
    <w:p w:rsidR="00A821CA" w:rsidRPr="0009009C" w:rsidRDefault="00A821CA" w:rsidP="00A821CA">
      <w:pPr>
        <w:spacing w:after="0" w:line="240" w:lineRule="auto"/>
        <w:ind w:firstLine="851"/>
        <w:rPr>
          <w:rFonts w:ascii="Times New Roman" w:hAnsi="Times New Roman"/>
          <w:i/>
          <w:sz w:val="28"/>
          <w:szCs w:val="28"/>
        </w:rPr>
      </w:pPr>
    </w:p>
    <w:p w:rsidR="00A821CA" w:rsidRPr="0009009C" w:rsidRDefault="00A821CA" w:rsidP="00A821CA">
      <w:pPr>
        <w:spacing w:after="0" w:line="240" w:lineRule="auto"/>
        <w:rPr>
          <w:rFonts w:ascii="Times New Roman" w:hAnsi="Times New Roman"/>
          <w:i/>
          <w:sz w:val="28"/>
          <w:szCs w:val="28"/>
        </w:rPr>
      </w:pPr>
    </w:p>
    <w:p w:rsidR="00A821CA" w:rsidRPr="0009009C" w:rsidRDefault="00A821CA" w:rsidP="00A821CA">
      <w:pPr>
        <w:spacing w:after="0" w:line="240" w:lineRule="auto"/>
        <w:jc w:val="center"/>
        <w:rPr>
          <w:rFonts w:ascii="Times New Roman" w:hAnsi="Times New Roman"/>
          <w:i/>
          <w:sz w:val="28"/>
          <w:szCs w:val="28"/>
        </w:rPr>
      </w:pPr>
    </w:p>
    <w:p w:rsidR="00A821CA" w:rsidRPr="0009009C" w:rsidRDefault="00A821CA" w:rsidP="00A821CA">
      <w:pPr>
        <w:spacing w:after="0" w:line="240" w:lineRule="auto"/>
        <w:jc w:val="center"/>
        <w:rPr>
          <w:rFonts w:ascii="Times New Roman" w:hAnsi="Times New Roman"/>
          <w:i/>
          <w:sz w:val="28"/>
          <w:szCs w:val="28"/>
        </w:rPr>
      </w:pPr>
    </w:p>
    <w:p w:rsidR="00A821CA" w:rsidRPr="0009009C" w:rsidRDefault="00A821CA" w:rsidP="00A821CA">
      <w:pPr>
        <w:spacing w:after="0" w:line="240" w:lineRule="auto"/>
        <w:jc w:val="center"/>
        <w:rPr>
          <w:rFonts w:ascii="Times New Roman" w:hAnsi="Times New Roman"/>
          <w:i/>
          <w:sz w:val="28"/>
          <w:szCs w:val="28"/>
        </w:rPr>
      </w:pPr>
    </w:p>
    <w:p w:rsidR="00A821CA" w:rsidRPr="003E6AB8" w:rsidRDefault="00A821CA" w:rsidP="00A821CA">
      <w:pPr>
        <w:jc w:val="center"/>
        <w:rPr>
          <w:rFonts w:ascii="Times New Roman" w:hAnsi="Times New Roman"/>
          <w:b/>
          <w:sz w:val="28"/>
          <w:szCs w:val="28"/>
          <w:lang w:val="ru-RU"/>
        </w:rPr>
      </w:pPr>
    </w:p>
    <w:p w:rsidR="000B276F" w:rsidRPr="001479A8" w:rsidRDefault="000B276F" w:rsidP="00A821CA">
      <w:pPr>
        <w:jc w:val="center"/>
        <w:rPr>
          <w:rFonts w:ascii="Times New Roman" w:hAnsi="Times New Roman"/>
          <w:b/>
          <w:sz w:val="28"/>
          <w:szCs w:val="28"/>
          <w:lang w:val="ru-RU"/>
        </w:rPr>
      </w:pPr>
    </w:p>
    <w:p w:rsidR="003E6AB8" w:rsidRPr="001479A8" w:rsidRDefault="003E6AB8" w:rsidP="00A821CA">
      <w:pPr>
        <w:jc w:val="center"/>
        <w:rPr>
          <w:rFonts w:ascii="Times New Roman" w:hAnsi="Times New Roman"/>
          <w:b/>
          <w:sz w:val="28"/>
          <w:szCs w:val="28"/>
          <w:lang w:val="ru-RU"/>
        </w:rPr>
      </w:pPr>
    </w:p>
    <w:p w:rsidR="003E6AB8" w:rsidRPr="001479A8" w:rsidRDefault="003E6AB8" w:rsidP="00A821CA">
      <w:pPr>
        <w:jc w:val="center"/>
        <w:rPr>
          <w:rFonts w:ascii="Times New Roman" w:hAnsi="Times New Roman"/>
          <w:b/>
          <w:sz w:val="28"/>
          <w:szCs w:val="28"/>
          <w:lang w:val="ru-RU"/>
        </w:rPr>
      </w:pPr>
    </w:p>
    <w:p w:rsidR="003E6AB8" w:rsidRPr="001479A8" w:rsidRDefault="003E6AB8" w:rsidP="00A821CA">
      <w:pPr>
        <w:jc w:val="center"/>
        <w:rPr>
          <w:rFonts w:ascii="Times New Roman" w:hAnsi="Times New Roman"/>
          <w:b/>
          <w:sz w:val="28"/>
          <w:szCs w:val="28"/>
          <w:lang w:val="ru-RU"/>
        </w:rPr>
      </w:pPr>
    </w:p>
    <w:p w:rsidR="003E6AB8" w:rsidRPr="001479A8" w:rsidRDefault="003E6AB8" w:rsidP="00A821CA">
      <w:pPr>
        <w:jc w:val="center"/>
        <w:rPr>
          <w:rFonts w:ascii="Times New Roman" w:hAnsi="Times New Roman"/>
          <w:b/>
          <w:sz w:val="28"/>
          <w:szCs w:val="28"/>
          <w:lang w:val="ru-RU"/>
        </w:rPr>
      </w:pPr>
    </w:p>
    <w:p w:rsidR="002E5958" w:rsidRPr="001479A8" w:rsidRDefault="002E5958" w:rsidP="00A821CA">
      <w:pPr>
        <w:jc w:val="center"/>
        <w:rPr>
          <w:rFonts w:ascii="Times New Roman" w:hAnsi="Times New Roman"/>
          <w:b/>
          <w:sz w:val="28"/>
          <w:szCs w:val="28"/>
          <w:lang w:val="ru-RU"/>
        </w:rPr>
      </w:pPr>
    </w:p>
    <w:p w:rsidR="00E90AA4" w:rsidRDefault="00E90AA4" w:rsidP="00A821CA">
      <w:pPr>
        <w:jc w:val="center"/>
        <w:rPr>
          <w:rFonts w:ascii="Times New Roman" w:hAnsi="Times New Roman"/>
          <w:b/>
          <w:sz w:val="28"/>
          <w:szCs w:val="28"/>
        </w:rPr>
      </w:pPr>
    </w:p>
    <w:p w:rsidR="00983AC3" w:rsidRDefault="00983AC3" w:rsidP="00A821CA">
      <w:pPr>
        <w:jc w:val="center"/>
        <w:rPr>
          <w:rFonts w:ascii="Times New Roman" w:hAnsi="Times New Roman"/>
          <w:b/>
          <w:sz w:val="28"/>
          <w:szCs w:val="28"/>
        </w:rPr>
      </w:pPr>
    </w:p>
    <w:p w:rsidR="00983AC3" w:rsidRDefault="00983AC3" w:rsidP="00A821CA">
      <w:pPr>
        <w:jc w:val="center"/>
        <w:rPr>
          <w:rFonts w:ascii="Times New Roman" w:hAnsi="Times New Roman"/>
          <w:b/>
          <w:sz w:val="28"/>
          <w:szCs w:val="28"/>
        </w:rPr>
      </w:pPr>
    </w:p>
    <w:p w:rsidR="00A821CA" w:rsidRPr="0038393E" w:rsidRDefault="00A821CA" w:rsidP="00A821CA">
      <w:pPr>
        <w:jc w:val="center"/>
        <w:rPr>
          <w:rFonts w:ascii="Times New Roman" w:hAnsi="Times New Roman"/>
          <w:b/>
          <w:sz w:val="28"/>
          <w:szCs w:val="28"/>
        </w:rPr>
      </w:pPr>
      <w:r w:rsidRPr="0038393E">
        <w:rPr>
          <w:rFonts w:ascii="Times New Roman" w:hAnsi="Times New Roman"/>
          <w:b/>
          <w:sz w:val="28"/>
          <w:szCs w:val="28"/>
        </w:rPr>
        <w:t>ЗМІСТ</w:t>
      </w:r>
    </w:p>
    <w:p w:rsidR="00A821CA" w:rsidRPr="0009009C" w:rsidRDefault="00A821CA" w:rsidP="00A821CA">
      <w:pPr>
        <w:pStyle w:val="a0"/>
        <w:shd w:val="clear" w:color="auto" w:fill="FFFFFF"/>
        <w:spacing w:before="0" w:beforeAutospacing="0" w:after="0" w:afterAutospacing="0" w:line="276" w:lineRule="auto"/>
        <w:jc w:val="center"/>
        <w:rPr>
          <w:rStyle w:val="a9"/>
          <w:sz w:val="28"/>
          <w:szCs w:val="28"/>
          <w:lang w:val="uk-UA"/>
        </w:rPr>
      </w:pPr>
    </w:p>
    <w:p w:rsidR="00A31AC2" w:rsidRPr="00A31AC2" w:rsidRDefault="009A5242" w:rsidP="00A31AC2">
      <w:pPr>
        <w:pStyle w:val="15"/>
        <w:tabs>
          <w:tab w:val="right" w:leader="dot" w:pos="10197"/>
        </w:tabs>
        <w:jc w:val="center"/>
        <w:rPr>
          <w:rFonts w:ascii="Times New Roman" w:hAnsi="Times New Roman"/>
          <w:noProof/>
          <w:sz w:val="24"/>
          <w:szCs w:val="24"/>
        </w:rPr>
      </w:pPr>
      <w:r w:rsidRPr="009A5242">
        <w:rPr>
          <w:rFonts w:ascii="Times New Roman" w:hAnsi="Times New Roman"/>
          <w:sz w:val="24"/>
          <w:szCs w:val="24"/>
          <w:lang w:eastAsia="en-US"/>
        </w:rPr>
        <w:fldChar w:fldCharType="begin"/>
      </w:r>
      <w:r w:rsidR="00A31AC2" w:rsidRPr="00A31AC2">
        <w:rPr>
          <w:rFonts w:ascii="Times New Roman" w:hAnsi="Times New Roman"/>
          <w:sz w:val="24"/>
          <w:szCs w:val="24"/>
          <w:lang w:eastAsia="en-US"/>
        </w:rPr>
        <w:instrText xml:space="preserve"> TOC \h \z \t "Заголовок 1;1;Заголовок 2;2" </w:instrText>
      </w:r>
      <w:r w:rsidRPr="009A5242">
        <w:rPr>
          <w:rFonts w:ascii="Times New Roman" w:hAnsi="Times New Roman"/>
          <w:sz w:val="24"/>
          <w:szCs w:val="24"/>
          <w:lang w:eastAsia="en-US"/>
        </w:rPr>
        <w:fldChar w:fldCharType="separate"/>
      </w:r>
      <w:hyperlink w:anchor="_Toc522520740" w:history="1">
        <w:r w:rsidR="00A31AC2" w:rsidRPr="00A31AC2">
          <w:rPr>
            <w:rStyle w:val="af4"/>
            <w:rFonts w:ascii="Times New Roman" w:hAnsi="Times New Roman"/>
            <w:noProof/>
            <w:sz w:val="24"/>
            <w:szCs w:val="24"/>
          </w:rPr>
          <w:t>ВСТУП</w:t>
        </w:r>
        <w:r w:rsidR="00A31AC2" w:rsidRPr="00A31AC2">
          <w:rPr>
            <w:rFonts w:ascii="Times New Roman" w:hAnsi="Times New Roman"/>
            <w:noProof/>
            <w:webHidden/>
            <w:sz w:val="24"/>
            <w:szCs w:val="24"/>
          </w:rPr>
          <w:tab/>
        </w:r>
        <w:r w:rsidRPr="00A31AC2">
          <w:rPr>
            <w:rStyle w:val="af4"/>
            <w:rFonts w:ascii="Times New Roman" w:hAnsi="Times New Roman"/>
            <w:noProof/>
            <w:sz w:val="24"/>
            <w:szCs w:val="24"/>
          </w:rPr>
          <w:fldChar w:fldCharType="begin"/>
        </w:r>
        <w:r w:rsidR="00A31AC2" w:rsidRPr="00A31AC2">
          <w:rPr>
            <w:rFonts w:ascii="Times New Roman" w:hAnsi="Times New Roman"/>
            <w:noProof/>
            <w:webHidden/>
            <w:sz w:val="24"/>
            <w:szCs w:val="24"/>
          </w:rPr>
          <w:instrText xml:space="preserve"> PAGEREF _Toc522520740 \h </w:instrText>
        </w:r>
        <w:r w:rsidRPr="00A31AC2">
          <w:rPr>
            <w:rStyle w:val="af4"/>
            <w:rFonts w:ascii="Times New Roman" w:hAnsi="Times New Roman"/>
            <w:noProof/>
            <w:sz w:val="24"/>
            <w:szCs w:val="24"/>
          </w:rPr>
        </w:r>
        <w:r w:rsidRPr="00A31AC2">
          <w:rPr>
            <w:rStyle w:val="af4"/>
            <w:rFonts w:ascii="Times New Roman" w:hAnsi="Times New Roman"/>
            <w:noProof/>
            <w:sz w:val="24"/>
            <w:szCs w:val="24"/>
          </w:rPr>
          <w:fldChar w:fldCharType="separate"/>
        </w:r>
        <w:r w:rsidR="00CE73E6">
          <w:rPr>
            <w:rFonts w:ascii="Times New Roman" w:hAnsi="Times New Roman"/>
            <w:noProof/>
            <w:webHidden/>
            <w:sz w:val="24"/>
            <w:szCs w:val="24"/>
          </w:rPr>
          <w:t>4</w:t>
        </w:r>
        <w:r w:rsidRPr="00A31AC2">
          <w:rPr>
            <w:rStyle w:val="af4"/>
            <w:rFonts w:ascii="Times New Roman" w:hAnsi="Times New Roman"/>
            <w:noProof/>
            <w:sz w:val="24"/>
            <w:szCs w:val="24"/>
          </w:rPr>
          <w:fldChar w:fldCharType="end"/>
        </w:r>
      </w:hyperlink>
    </w:p>
    <w:p w:rsidR="00A31AC2" w:rsidRPr="00A31AC2" w:rsidRDefault="009A5242" w:rsidP="00A31AC2">
      <w:pPr>
        <w:pStyle w:val="15"/>
        <w:tabs>
          <w:tab w:val="right" w:leader="dot" w:pos="10197"/>
        </w:tabs>
        <w:jc w:val="center"/>
        <w:rPr>
          <w:rFonts w:ascii="Times New Roman" w:hAnsi="Times New Roman"/>
          <w:noProof/>
          <w:sz w:val="24"/>
          <w:szCs w:val="24"/>
        </w:rPr>
      </w:pPr>
      <w:hyperlink w:anchor="_Toc522520741" w:history="1">
        <w:r w:rsidR="00A31AC2" w:rsidRPr="00A31AC2">
          <w:rPr>
            <w:rStyle w:val="af4"/>
            <w:rFonts w:ascii="Times New Roman" w:hAnsi="Times New Roman"/>
            <w:b/>
            <w:noProof/>
            <w:sz w:val="24"/>
            <w:szCs w:val="24"/>
          </w:rPr>
          <w:t>І. ІНФОРМАЦІЙНІ МАТЕРІАЛИ ДО ПРОВЕДЕННЯ ПЕРШОГО УРОКУ</w:t>
        </w:r>
        <w:r w:rsidR="00A31AC2" w:rsidRPr="00A31AC2">
          <w:rPr>
            <w:rFonts w:ascii="Times New Roman" w:hAnsi="Times New Roman"/>
            <w:noProof/>
            <w:webHidden/>
            <w:sz w:val="24"/>
            <w:szCs w:val="24"/>
          </w:rPr>
          <w:tab/>
        </w:r>
        <w:r w:rsidRPr="00A31AC2">
          <w:rPr>
            <w:rStyle w:val="af4"/>
            <w:rFonts w:ascii="Times New Roman" w:hAnsi="Times New Roman"/>
            <w:noProof/>
            <w:sz w:val="24"/>
            <w:szCs w:val="24"/>
          </w:rPr>
          <w:fldChar w:fldCharType="begin"/>
        </w:r>
        <w:r w:rsidR="00A31AC2" w:rsidRPr="00A31AC2">
          <w:rPr>
            <w:rFonts w:ascii="Times New Roman" w:hAnsi="Times New Roman"/>
            <w:noProof/>
            <w:webHidden/>
            <w:sz w:val="24"/>
            <w:szCs w:val="24"/>
          </w:rPr>
          <w:instrText xml:space="preserve"> PAGEREF _Toc522520741 \h </w:instrText>
        </w:r>
        <w:r w:rsidRPr="00A31AC2">
          <w:rPr>
            <w:rStyle w:val="af4"/>
            <w:rFonts w:ascii="Times New Roman" w:hAnsi="Times New Roman"/>
            <w:noProof/>
            <w:sz w:val="24"/>
            <w:szCs w:val="24"/>
          </w:rPr>
        </w:r>
        <w:r w:rsidRPr="00A31AC2">
          <w:rPr>
            <w:rStyle w:val="af4"/>
            <w:rFonts w:ascii="Times New Roman" w:hAnsi="Times New Roman"/>
            <w:noProof/>
            <w:sz w:val="24"/>
            <w:szCs w:val="24"/>
          </w:rPr>
          <w:fldChar w:fldCharType="separate"/>
        </w:r>
        <w:r w:rsidR="00CE73E6">
          <w:rPr>
            <w:rFonts w:ascii="Times New Roman" w:hAnsi="Times New Roman"/>
            <w:noProof/>
            <w:webHidden/>
            <w:sz w:val="24"/>
            <w:szCs w:val="24"/>
          </w:rPr>
          <w:t>8</w:t>
        </w:r>
        <w:r w:rsidRPr="00A31AC2">
          <w:rPr>
            <w:rStyle w:val="af4"/>
            <w:rFonts w:ascii="Times New Roman" w:hAnsi="Times New Roman"/>
            <w:noProof/>
            <w:sz w:val="24"/>
            <w:szCs w:val="24"/>
          </w:rPr>
          <w:fldChar w:fldCharType="end"/>
        </w:r>
      </w:hyperlink>
    </w:p>
    <w:p w:rsidR="00A31AC2" w:rsidRPr="00A31AC2" w:rsidRDefault="009A5242" w:rsidP="00A31AC2">
      <w:pPr>
        <w:pStyle w:val="2f0"/>
        <w:rPr>
          <w:rFonts w:ascii="Times New Roman" w:hAnsi="Times New Roman"/>
          <w:noProof/>
          <w:sz w:val="24"/>
          <w:szCs w:val="24"/>
        </w:rPr>
      </w:pPr>
      <w:hyperlink w:anchor="_Toc522520742" w:history="1">
        <w:r w:rsidR="00A31AC2" w:rsidRPr="00A31AC2">
          <w:rPr>
            <w:rStyle w:val="af4"/>
            <w:rFonts w:ascii="Times New Roman" w:hAnsi="Times New Roman"/>
            <w:noProof/>
            <w:sz w:val="24"/>
            <w:szCs w:val="24"/>
          </w:rPr>
          <w:t>СІМ ДИВ УКРАЇНИ</w:t>
        </w:r>
      </w:hyperlink>
      <w:hyperlink w:anchor="_Toc522520743" w:history="1">
        <w:r w:rsidR="00A31AC2" w:rsidRPr="00A31AC2">
          <w:rPr>
            <w:rStyle w:val="af4"/>
            <w:rFonts w:ascii="Times New Roman" w:hAnsi="Times New Roman"/>
            <w:i/>
            <w:noProof/>
            <w:sz w:val="24"/>
            <w:szCs w:val="24"/>
          </w:rPr>
          <w:t>(знайомимося із об’єктами світової спадщини</w:t>
        </w:r>
      </w:hyperlink>
      <w:hyperlink w:anchor="_Toc522520744" w:history="1">
        <w:r w:rsidR="00A31AC2" w:rsidRPr="00A31AC2">
          <w:rPr>
            <w:rStyle w:val="af4"/>
            <w:rFonts w:ascii="Times New Roman" w:hAnsi="Times New Roman"/>
            <w:i/>
            <w:noProof/>
            <w:sz w:val="24"/>
            <w:szCs w:val="24"/>
            <w:lang w:eastAsia="ru-RU" w:bidi="ru-RU"/>
          </w:rPr>
          <w:t xml:space="preserve">ЮНЕСКО </w:t>
        </w:r>
        <w:r w:rsidR="00A31AC2" w:rsidRPr="00A31AC2">
          <w:rPr>
            <w:rStyle w:val="af4"/>
            <w:rFonts w:ascii="Times New Roman" w:hAnsi="Times New Roman"/>
            <w:i/>
            <w:noProof/>
            <w:sz w:val="24"/>
            <w:szCs w:val="24"/>
          </w:rPr>
          <w:t>в Україні)</w:t>
        </w:r>
        <w:r w:rsidR="00A31AC2" w:rsidRPr="00A31AC2">
          <w:rPr>
            <w:rFonts w:ascii="Times New Roman" w:hAnsi="Times New Roman"/>
            <w:noProof/>
            <w:webHidden/>
            <w:sz w:val="24"/>
            <w:szCs w:val="24"/>
          </w:rPr>
          <w:tab/>
        </w:r>
        <w:r w:rsidRPr="00A31AC2">
          <w:rPr>
            <w:rStyle w:val="af4"/>
            <w:rFonts w:ascii="Times New Roman" w:hAnsi="Times New Roman"/>
            <w:noProof/>
            <w:sz w:val="24"/>
            <w:szCs w:val="24"/>
          </w:rPr>
          <w:fldChar w:fldCharType="begin"/>
        </w:r>
        <w:r w:rsidR="00A31AC2" w:rsidRPr="00A31AC2">
          <w:rPr>
            <w:rFonts w:ascii="Times New Roman" w:hAnsi="Times New Roman"/>
            <w:noProof/>
            <w:webHidden/>
            <w:sz w:val="24"/>
            <w:szCs w:val="24"/>
          </w:rPr>
          <w:instrText xml:space="preserve"> PAGEREF _Toc522520744 \h </w:instrText>
        </w:r>
        <w:r w:rsidRPr="00A31AC2">
          <w:rPr>
            <w:rStyle w:val="af4"/>
            <w:rFonts w:ascii="Times New Roman" w:hAnsi="Times New Roman"/>
            <w:noProof/>
            <w:sz w:val="24"/>
            <w:szCs w:val="24"/>
          </w:rPr>
        </w:r>
        <w:r w:rsidRPr="00A31AC2">
          <w:rPr>
            <w:rStyle w:val="af4"/>
            <w:rFonts w:ascii="Times New Roman" w:hAnsi="Times New Roman"/>
            <w:noProof/>
            <w:sz w:val="24"/>
            <w:szCs w:val="24"/>
          </w:rPr>
          <w:fldChar w:fldCharType="separate"/>
        </w:r>
        <w:r w:rsidR="00CE73E6">
          <w:rPr>
            <w:rFonts w:ascii="Times New Roman" w:hAnsi="Times New Roman"/>
            <w:noProof/>
            <w:webHidden/>
            <w:sz w:val="24"/>
            <w:szCs w:val="24"/>
          </w:rPr>
          <w:t>8</w:t>
        </w:r>
        <w:r w:rsidRPr="00A31AC2">
          <w:rPr>
            <w:rStyle w:val="af4"/>
            <w:rFonts w:ascii="Times New Roman" w:hAnsi="Times New Roman"/>
            <w:noProof/>
            <w:sz w:val="24"/>
            <w:szCs w:val="24"/>
          </w:rPr>
          <w:fldChar w:fldCharType="end"/>
        </w:r>
      </w:hyperlink>
    </w:p>
    <w:p w:rsidR="00A31AC2" w:rsidRPr="00A31AC2" w:rsidRDefault="009A5242" w:rsidP="00A31AC2">
      <w:pPr>
        <w:pStyle w:val="2f0"/>
        <w:rPr>
          <w:rFonts w:ascii="Times New Roman" w:hAnsi="Times New Roman"/>
          <w:noProof/>
          <w:sz w:val="24"/>
          <w:szCs w:val="24"/>
        </w:rPr>
      </w:pPr>
      <w:hyperlink w:anchor="_Toc522520745" w:history="1">
        <w:r w:rsidR="00A31AC2" w:rsidRPr="00A31AC2">
          <w:rPr>
            <w:rStyle w:val="af4"/>
            <w:rFonts w:ascii="Times New Roman" w:hAnsi="Times New Roman"/>
            <w:noProof/>
            <w:sz w:val="24"/>
            <w:szCs w:val="24"/>
          </w:rPr>
          <w:t>ЛАУРЕАТИ НОБЕЛІВСЬКОЇ ПРЕМІЇ УКРАЇНСЬКОГО ПОХОДЖЕННЯ</w:t>
        </w:r>
        <w:r w:rsidR="00A31AC2" w:rsidRPr="00A31AC2">
          <w:rPr>
            <w:rFonts w:ascii="Times New Roman" w:hAnsi="Times New Roman"/>
            <w:noProof/>
            <w:webHidden/>
            <w:sz w:val="24"/>
            <w:szCs w:val="24"/>
          </w:rPr>
          <w:tab/>
        </w:r>
        <w:r w:rsidRPr="00A31AC2">
          <w:rPr>
            <w:rStyle w:val="af4"/>
            <w:rFonts w:ascii="Times New Roman" w:hAnsi="Times New Roman"/>
            <w:noProof/>
            <w:sz w:val="24"/>
            <w:szCs w:val="24"/>
          </w:rPr>
          <w:fldChar w:fldCharType="begin"/>
        </w:r>
        <w:r w:rsidR="00A31AC2" w:rsidRPr="00A31AC2">
          <w:rPr>
            <w:rFonts w:ascii="Times New Roman" w:hAnsi="Times New Roman"/>
            <w:noProof/>
            <w:webHidden/>
            <w:sz w:val="24"/>
            <w:szCs w:val="24"/>
          </w:rPr>
          <w:instrText xml:space="preserve"> PAGEREF _Toc522520745 \h </w:instrText>
        </w:r>
        <w:r w:rsidRPr="00A31AC2">
          <w:rPr>
            <w:rStyle w:val="af4"/>
            <w:rFonts w:ascii="Times New Roman" w:hAnsi="Times New Roman"/>
            <w:noProof/>
            <w:sz w:val="24"/>
            <w:szCs w:val="24"/>
          </w:rPr>
        </w:r>
        <w:r w:rsidRPr="00A31AC2">
          <w:rPr>
            <w:rStyle w:val="af4"/>
            <w:rFonts w:ascii="Times New Roman" w:hAnsi="Times New Roman"/>
            <w:noProof/>
            <w:sz w:val="24"/>
            <w:szCs w:val="24"/>
          </w:rPr>
          <w:fldChar w:fldCharType="separate"/>
        </w:r>
        <w:r w:rsidR="00CE73E6">
          <w:rPr>
            <w:rFonts w:ascii="Times New Roman" w:hAnsi="Times New Roman"/>
            <w:noProof/>
            <w:webHidden/>
            <w:sz w:val="24"/>
            <w:szCs w:val="24"/>
          </w:rPr>
          <w:t>9</w:t>
        </w:r>
        <w:r w:rsidRPr="00A31AC2">
          <w:rPr>
            <w:rStyle w:val="af4"/>
            <w:rFonts w:ascii="Times New Roman" w:hAnsi="Times New Roman"/>
            <w:noProof/>
            <w:sz w:val="24"/>
            <w:szCs w:val="24"/>
          </w:rPr>
          <w:fldChar w:fldCharType="end"/>
        </w:r>
      </w:hyperlink>
    </w:p>
    <w:p w:rsidR="00A31AC2" w:rsidRPr="00A31AC2" w:rsidRDefault="009A5242" w:rsidP="00A31AC2">
      <w:pPr>
        <w:pStyle w:val="2f0"/>
        <w:rPr>
          <w:rFonts w:ascii="Times New Roman" w:hAnsi="Times New Roman"/>
          <w:noProof/>
          <w:sz w:val="24"/>
          <w:szCs w:val="24"/>
        </w:rPr>
      </w:pPr>
      <w:hyperlink w:anchor="_Toc522520746" w:history="1">
        <w:r w:rsidR="00A31AC2" w:rsidRPr="00A31AC2">
          <w:rPr>
            <w:rStyle w:val="af4"/>
            <w:rFonts w:ascii="Times New Roman" w:hAnsi="Times New Roman"/>
            <w:noProof/>
            <w:sz w:val="24"/>
            <w:szCs w:val="24"/>
          </w:rPr>
          <w:t>УКРАЇНСЬКІ НАРОДНІ ІГРИ ДЛЯ ДІТЕЙ МОЛОДШОГО ШКІЛЬНОГО ВІКУ</w:t>
        </w:r>
        <w:r w:rsidR="00A31AC2" w:rsidRPr="00A31AC2">
          <w:rPr>
            <w:rFonts w:ascii="Times New Roman" w:hAnsi="Times New Roman"/>
            <w:noProof/>
            <w:webHidden/>
            <w:sz w:val="24"/>
            <w:szCs w:val="24"/>
          </w:rPr>
          <w:tab/>
        </w:r>
        <w:r w:rsidRPr="00A31AC2">
          <w:rPr>
            <w:rStyle w:val="af4"/>
            <w:rFonts w:ascii="Times New Roman" w:hAnsi="Times New Roman"/>
            <w:noProof/>
            <w:sz w:val="24"/>
            <w:szCs w:val="24"/>
          </w:rPr>
          <w:fldChar w:fldCharType="begin"/>
        </w:r>
        <w:r w:rsidR="00A31AC2" w:rsidRPr="00A31AC2">
          <w:rPr>
            <w:rFonts w:ascii="Times New Roman" w:hAnsi="Times New Roman"/>
            <w:noProof/>
            <w:webHidden/>
            <w:sz w:val="24"/>
            <w:szCs w:val="24"/>
          </w:rPr>
          <w:instrText xml:space="preserve"> PAGEREF _Toc522520746 \h </w:instrText>
        </w:r>
        <w:r w:rsidRPr="00A31AC2">
          <w:rPr>
            <w:rStyle w:val="af4"/>
            <w:rFonts w:ascii="Times New Roman" w:hAnsi="Times New Roman"/>
            <w:noProof/>
            <w:sz w:val="24"/>
            <w:szCs w:val="24"/>
          </w:rPr>
        </w:r>
        <w:r w:rsidRPr="00A31AC2">
          <w:rPr>
            <w:rStyle w:val="af4"/>
            <w:rFonts w:ascii="Times New Roman" w:hAnsi="Times New Roman"/>
            <w:noProof/>
            <w:sz w:val="24"/>
            <w:szCs w:val="24"/>
          </w:rPr>
          <w:fldChar w:fldCharType="separate"/>
        </w:r>
        <w:r w:rsidR="00CE73E6">
          <w:rPr>
            <w:rFonts w:ascii="Times New Roman" w:hAnsi="Times New Roman"/>
            <w:noProof/>
            <w:webHidden/>
            <w:sz w:val="24"/>
            <w:szCs w:val="24"/>
          </w:rPr>
          <w:t>11</w:t>
        </w:r>
        <w:r w:rsidRPr="00A31AC2">
          <w:rPr>
            <w:rStyle w:val="af4"/>
            <w:rFonts w:ascii="Times New Roman" w:hAnsi="Times New Roman"/>
            <w:noProof/>
            <w:sz w:val="24"/>
            <w:szCs w:val="24"/>
          </w:rPr>
          <w:fldChar w:fldCharType="end"/>
        </w:r>
      </w:hyperlink>
    </w:p>
    <w:p w:rsidR="00A31AC2" w:rsidRPr="00A31AC2" w:rsidRDefault="009A5242" w:rsidP="00A31AC2">
      <w:pPr>
        <w:pStyle w:val="2f0"/>
        <w:rPr>
          <w:rFonts w:ascii="Times New Roman" w:hAnsi="Times New Roman"/>
          <w:noProof/>
          <w:sz w:val="24"/>
          <w:szCs w:val="24"/>
        </w:rPr>
      </w:pPr>
      <w:hyperlink w:anchor="_Toc522520747" w:history="1">
        <w:r w:rsidR="00A31AC2" w:rsidRPr="00A31AC2">
          <w:rPr>
            <w:rStyle w:val="af4"/>
            <w:rFonts w:ascii="Times New Roman" w:hAnsi="Times New Roman"/>
            <w:noProof/>
            <w:sz w:val="24"/>
            <w:szCs w:val="24"/>
            <w:lang w:eastAsia="ru-RU" w:bidi="ru-RU"/>
          </w:rPr>
          <w:t xml:space="preserve">20 </w:t>
        </w:r>
        <w:r w:rsidR="00A31AC2" w:rsidRPr="00A31AC2">
          <w:rPr>
            <w:rStyle w:val="af4"/>
            <w:rFonts w:ascii="Times New Roman" w:hAnsi="Times New Roman"/>
            <w:noProof/>
            <w:sz w:val="24"/>
            <w:szCs w:val="24"/>
          </w:rPr>
          <w:t>ВИНАХОДІВ УКРАЇНЦІВ, ЯКІ ВІДОМІ СВІТУ</w:t>
        </w:r>
        <w:r w:rsidR="00A31AC2" w:rsidRPr="00A31AC2">
          <w:rPr>
            <w:rFonts w:ascii="Times New Roman" w:hAnsi="Times New Roman"/>
            <w:noProof/>
            <w:webHidden/>
            <w:sz w:val="24"/>
            <w:szCs w:val="24"/>
          </w:rPr>
          <w:tab/>
        </w:r>
        <w:r w:rsidRPr="00A31AC2">
          <w:rPr>
            <w:rStyle w:val="af4"/>
            <w:rFonts w:ascii="Times New Roman" w:hAnsi="Times New Roman"/>
            <w:noProof/>
            <w:sz w:val="24"/>
            <w:szCs w:val="24"/>
          </w:rPr>
          <w:fldChar w:fldCharType="begin"/>
        </w:r>
        <w:r w:rsidR="00A31AC2" w:rsidRPr="00A31AC2">
          <w:rPr>
            <w:rFonts w:ascii="Times New Roman" w:hAnsi="Times New Roman"/>
            <w:noProof/>
            <w:webHidden/>
            <w:sz w:val="24"/>
            <w:szCs w:val="24"/>
          </w:rPr>
          <w:instrText xml:space="preserve"> PAGEREF _Toc522520747 \h </w:instrText>
        </w:r>
        <w:r w:rsidRPr="00A31AC2">
          <w:rPr>
            <w:rStyle w:val="af4"/>
            <w:rFonts w:ascii="Times New Roman" w:hAnsi="Times New Roman"/>
            <w:noProof/>
            <w:sz w:val="24"/>
            <w:szCs w:val="24"/>
          </w:rPr>
        </w:r>
        <w:r w:rsidRPr="00A31AC2">
          <w:rPr>
            <w:rStyle w:val="af4"/>
            <w:rFonts w:ascii="Times New Roman" w:hAnsi="Times New Roman"/>
            <w:noProof/>
            <w:sz w:val="24"/>
            <w:szCs w:val="24"/>
          </w:rPr>
          <w:fldChar w:fldCharType="separate"/>
        </w:r>
        <w:r w:rsidR="00CE73E6">
          <w:rPr>
            <w:rFonts w:ascii="Times New Roman" w:hAnsi="Times New Roman"/>
            <w:noProof/>
            <w:webHidden/>
            <w:sz w:val="24"/>
            <w:szCs w:val="24"/>
          </w:rPr>
          <w:t>14</w:t>
        </w:r>
        <w:r w:rsidRPr="00A31AC2">
          <w:rPr>
            <w:rStyle w:val="af4"/>
            <w:rFonts w:ascii="Times New Roman" w:hAnsi="Times New Roman"/>
            <w:noProof/>
            <w:sz w:val="24"/>
            <w:szCs w:val="24"/>
          </w:rPr>
          <w:fldChar w:fldCharType="end"/>
        </w:r>
      </w:hyperlink>
    </w:p>
    <w:p w:rsidR="00A31AC2" w:rsidRPr="00A31AC2" w:rsidRDefault="009A5242" w:rsidP="00A31AC2">
      <w:pPr>
        <w:pStyle w:val="2f0"/>
        <w:rPr>
          <w:rFonts w:ascii="Times New Roman" w:hAnsi="Times New Roman"/>
          <w:noProof/>
          <w:sz w:val="24"/>
          <w:szCs w:val="24"/>
        </w:rPr>
      </w:pPr>
      <w:hyperlink w:anchor="_Toc522520748" w:history="1">
        <w:r w:rsidR="00A31AC2" w:rsidRPr="00A31AC2">
          <w:rPr>
            <w:rStyle w:val="af4"/>
            <w:rFonts w:ascii="Times New Roman" w:hAnsi="Times New Roman"/>
            <w:noProof/>
            <w:sz w:val="24"/>
            <w:szCs w:val="24"/>
          </w:rPr>
          <w:t xml:space="preserve">РЕМЕСЛА УКРАЇНЦІВ ПАМ’ЯТАЄМО, </w:t>
        </w:r>
      </w:hyperlink>
      <w:hyperlink w:anchor="_Toc522520749" w:history="1">
        <w:r w:rsidR="00A31AC2" w:rsidRPr="00A31AC2">
          <w:rPr>
            <w:rStyle w:val="af4"/>
            <w:rFonts w:ascii="Times New Roman" w:hAnsi="Times New Roman"/>
            <w:noProof/>
            <w:sz w:val="24"/>
            <w:szCs w:val="24"/>
          </w:rPr>
          <w:t>ЦІКАВІ ЗАВДАННЯ З НИМИ СПЛІТАЄМО!</w:t>
        </w:r>
        <w:r w:rsidR="00A31AC2" w:rsidRPr="00A31AC2">
          <w:rPr>
            <w:rFonts w:ascii="Times New Roman" w:hAnsi="Times New Roman"/>
            <w:noProof/>
            <w:webHidden/>
            <w:sz w:val="24"/>
            <w:szCs w:val="24"/>
          </w:rPr>
          <w:tab/>
        </w:r>
        <w:r w:rsidRPr="00A31AC2">
          <w:rPr>
            <w:rStyle w:val="af4"/>
            <w:rFonts w:ascii="Times New Roman" w:hAnsi="Times New Roman"/>
            <w:noProof/>
            <w:sz w:val="24"/>
            <w:szCs w:val="24"/>
          </w:rPr>
          <w:fldChar w:fldCharType="begin"/>
        </w:r>
        <w:r w:rsidR="00A31AC2" w:rsidRPr="00A31AC2">
          <w:rPr>
            <w:rFonts w:ascii="Times New Roman" w:hAnsi="Times New Roman"/>
            <w:noProof/>
            <w:webHidden/>
            <w:sz w:val="24"/>
            <w:szCs w:val="24"/>
          </w:rPr>
          <w:instrText xml:space="preserve"> PAGEREF _Toc522520749 \h </w:instrText>
        </w:r>
        <w:r w:rsidRPr="00A31AC2">
          <w:rPr>
            <w:rStyle w:val="af4"/>
            <w:rFonts w:ascii="Times New Roman" w:hAnsi="Times New Roman"/>
            <w:noProof/>
            <w:sz w:val="24"/>
            <w:szCs w:val="24"/>
          </w:rPr>
        </w:r>
        <w:r w:rsidRPr="00A31AC2">
          <w:rPr>
            <w:rStyle w:val="af4"/>
            <w:rFonts w:ascii="Times New Roman" w:hAnsi="Times New Roman"/>
            <w:noProof/>
            <w:sz w:val="24"/>
            <w:szCs w:val="24"/>
          </w:rPr>
          <w:fldChar w:fldCharType="separate"/>
        </w:r>
        <w:r w:rsidR="00CE73E6">
          <w:rPr>
            <w:rFonts w:ascii="Times New Roman" w:hAnsi="Times New Roman"/>
            <w:noProof/>
            <w:webHidden/>
            <w:sz w:val="24"/>
            <w:szCs w:val="24"/>
          </w:rPr>
          <w:t>18</w:t>
        </w:r>
        <w:r w:rsidRPr="00A31AC2">
          <w:rPr>
            <w:rStyle w:val="af4"/>
            <w:rFonts w:ascii="Times New Roman" w:hAnsi="Times New Roman"/>
            <w:noProof/>
            <w:sz w:val="24"/>
            <w:szCs w:val="24"/>
          </w:rPr>
          <w:fldChar w:fldCharType="end"/>
        </w:r>
      </w:hyperlink>
    </w:p>
    <w:p w:rsidR="00A31AC2" w:rsidRPr="00A31AC2" w:rsidRDefault="009A5242" w:rsidP="00A31AC2">
      <w:pPr>
        <w:pStyle w:val="2f0"/>
        <w:rPr>
          <w:rFonts w:ascii="Times New Roman" w:hAnsi="Times New Roman"/>
          <w:noProof/>
          <w:sz w:val="24"/>
          <w:szCs w:val="24"/>
        </w:rPr>
      </w:pPr>
      <w:hyperlink w:anchor="_Toc522520750" w:history="1">
        <w:r w:rsidR="00A31AC2" w:rsidRPr="00A31AC2">
          <w:rPr>
            <w:rStyle w:val="af4"/>
            <w:rFonts w:ascii="Times New Roman" w:hAnsi="Times New Roman"/>
            <w:noProof/>
            <w:sz w:val="24"/>
            <w:szCs w:val="24"/>
          </w:rPr>
          <w:t>СВІТОВІ ТА ВСЕУКРАЇНСЬКІ РЕКОРДИ УКРАЇНСЬКИХ ШКОЛЯРІВ</w:t>
        </w:r>
        <w:r w:rsidR="00A31AC2" w:rsidRPr="00A31AC2">
          <w:rPr>
            <w:rFonts w:ascii="Times New Roman" w:hAnsi="Times New Roman"/>
            <w:noProof/>
            <w:webHidden/>
            <w:sz w:val="24"/>
            <w:szCs w:val="24"/>
          </w:rPr>
          <w:tab/>
        </w:r>
        <w:r w:rsidRPr="00A31AC2">
          <w:rPr>
            <w:rStyle w:val="af4"/>
            <w:rFonts w:ascii="Times New Roman" w:hAnsi="Times New Roman"/>
            <w:noProof/>
            <w:sz w:val="24"/>
            <w:szCs w:val="24"/>
          </w:rPr>
          <w:fldChar w:fldCharType="begin"/>
        </w:r>
        <w:r w:rsidR="00A31AC2" w:rsidRPr="00A31AC2">
          <w:rPr>
            <w:rFonts w:ascii="Times New Roman" w:hAnsi="Times New Roman"/>
            <w:noProof/>
            <w:webHidden/>
            <w:sz w:val="24"/>
            <w:szCs w:val="24"/>
          </w:rPr>
          <w:instrText xml:space="preserve"> PAGEREF _Toc522520750 \h </w:instrText>
        </w:r>
        <w:r w:rsidRPr="00A31AC2">
          <w:rPr>
            <w:rStyle w:val="af4"/>
            <w:rFonts w:ascii="Times New Roman" w:hAnsi="Times New Roman"/>
            <w:noProof/>
            <w:sz w:val="24"/>
            <w:szCs w:val="24"/>
          </w:rPr>
        </w:r>
        <w:r w:rsidRPr="00A31AC2">
          <w:rPr>
            <w:rStyle w:val="af4"/>
            <w:rFonts w:ascii="Times New Roman" w:hAnsi="Times New Roman"/>
            <w:noProof/>
            <w:sz w:val="24"/>
            <w:szCs w:val="24"/>
          </w:rPr>
          <w:fldChar w:fldCharType="separate"/>
        </w:r>
        <w:r w:rsidR="00CE73E6">
          <w:rPr>
            <w:rFonts w:ascii="Times New Roman" w:hAnsi="Times New Roman"/>
            <w:noProof/>
            <w:webHidden/>
            <w:sz w:val="24"/>
            <w:szCs w:val="24"/>
          </w:rPr>
          <w:t>34</w:t>
        </w:r>
        <w:r w:rsidRPr="00A31AC2">
          <w:rPr>
            <w:rStyle w:val="af4"/>
            <w:rFonts w:ascii="Times New Roman" w:hAnsi="Times New Roman"/>
            <w:noProof/>
            <w:sz w:val="24"/>
            <w:szCs w:val="24"/>
          </w:rPr>
          <w:fldChar w:fldCharType="end"/>
        </w:r>
      </w:hyperlink>
    </w:p>
    <w:p w:rsidR="00A31AC2" w:rsidRPr="00A31AC2" w:rsidRDefault="009A5242" w:rsidP="00A31AC2">
      <w:pPr>
        <w:pStyle w:val="2f0"/>
        <w:rPr>
          <w:rFonts w:ascii="Times New Roman" w:hAnsi="Times New Roman"/>
          <w:noProof/>
          <w:sz w:val="24"/>
          <w:szCs w:val="24"/>
        </w:rPr>
      </w:pPr>
      <w:hyperlink w:anchor="_Toc522520751" w:history="1">
        <w:r w:rsidR="00A31AC2" w:rsidRPr="00A31AC2">
          <w:rPr>
            <w:rStyle w:val="af4"/>
            <w:rFonts w:ascii="Times New Roman" w:hAnsi="Times New Roman"/>
            <w:noProof/>
            <w:sz w:val="24"/>
            <w:szCs w:val="24"/>
            <w:lang w:val="ru-RU"/>
          </w:rPr>
          <w:t>ПРИСЛІВ’Я ТА ПРИКАЗКИ</w:t>
        </w:r>
        <w:r w:rsidR="00A31AC2" w:rsidRPr="00A31AC2">
          <w:rPr>
            <w:rFonts w:ascii="Times New Roman" w:hAnsi="Times New Roman"/>
            <w:noProof/>
            <w:webHidden/>
            <w:sz w:val="24"/>
            <w:szCs w:val="24"/>
          </w:rPr>
          <w:tab/>
        </w:r>
        <w:r w:rsidRPr="00A31AC2">
          <w:rPr>
            <w:rStyle w:val="af4"/>
            <w:rFonts w:ascii="Times New Roman" w:hAnsi="Times New Roman"/>
            <w:noProof/>
            <w:sz w:val="24"/>
            <w:szCs w:val="24"/>
          </w:rPr>
          <w:fldChar w:fldCharType="begin"/>
        </w:r>
        <w:r w:rsidR="00A31AC2" w:rsidRPr="00A31AC2">
          <w:rPr>
            <w:rFonts w:ascii="Times New Roman" w:hAnsi="Times New Roman"/>
            <w:noProof/>
            <w:webHidden/>
            <w:sz w:val="24"/>
            <w:szCs w:val="24"/>
          </w:rPr>
          <w:instrText xml:space="preserve"> PAGEREF _Toc522520751 \h </w:instrText>
        </w:r>
        <w:r w:rsidRPr="00A31AC2">
          <w:rPr>
            <w:rStyle w:val="af4"/>
            <w:rFonts w:ascii="Times New Roman" w:hAnsi="Times New Roman"/>
            <w:noProof/>
            <w:sz w:val="24"/>
            <w:szCs w:val="24"/>
          </w:rPr>
        </w:r>
        <w:r w:rsidRPr="00A31AC2">
          <w:rPr>
            <w:rStyle w:val="af4"/>
            <w:rFonts w:ascii="Times New Roman" w:hAnsi="Times New Roman"/>
            <w:noProof/>
            <w:sz w:val="24"/>
            <w:szCs w:val="24"/>
          </w:rPr>
          <w:fldChar w:fldCharType="separate"/>
        </w:r>
        <w:r w:rsidR="00CE73E6">
          <w:rPr>
            <w:rFonts w:ascii="Times New Roman" w:hAnsi="Times New Roman"/>
            <w:noProof/>
            <w:webHidden/>
            <w:sz w:val="24"/>
            <w:szCs w:val="24"/>
          </w:rPr>
          <w:t>39</w:t>
        </w:r>
        <w:r w:rsidRPr="00A31AC2">
          <w:rPr>
            <w:rStyle w:val="af4"/>
            <w:rFonts w:ascii="Times New Roman" w:hAnsi="Times New Roman"/>
            <w:noProof/>
            <w:sz w:val="24"/>
            <w:szCs w:val="24"/>
          </w:rPr>
          <w:fldChar w:fldCharType="end"/>
        </w:r>
      </w:hyperlink>
    </w:p>
    <w:p w:rsidR="00A31AC2" w:rsidRPr="00A31AC2" w:rsidRDefault="009A5242" w:rsidP="00A31AC2">
      <w:pPr>
        <w:pStyle w:val="2f0"/>
        <w:rPr>
          <w:rFonts w:ascii="Times New Roman" w:hAnsi="Times New Roman"/>
          <w:noProof/>
          <w:sz w:val="24"/>
          <w:szCs w:val="24"/>
        </w:rPr>
      </w:pPr>
      <w:hyperlink w:anchor="_Toc522520752" w:history="1">
        <w:r w:rsidR="00A31AC2" w:rsidRPr="00A31AC2">
          <w:rPr>
            <w:rStyle w:val="af4"/>
            <w:rFonts w:ascii="Times New Roman" w:hAnsi="Times New Roman"/>
            <w:noProof/>
            <w:sz w:val="24"/>
            <w:szCs w:val="24"/>
          </w:rPr>
          <w:t>ПРИТЧІ ТА ОПОВІДАННЯ</w:t>
        </w:r>
        <w:r w:rsidR="00A31AC2" w:rsidRPr="00A31AC2">
          <w:rPr>
            <w:rFonts w:ascii="Times New Roman" w:hAnsi="Times New Roman"/>
            <w:noProof/>
            <w:webHidden/>
            <w:sz w:val="24"/>
            <w:szCs w:val="24"/>
          </w:rPr>
          <w:tab/>
        </w:r>
        <w:r w:rsidRPr="00A31AC2">
          <w:rPr>
            <w:rStyle w:val="af4"/>
            <w:rFonts w:ascii="Times New Roman" w:hAnsi="Times New Roman"/>
            <w:noProof/>
            <w:sz w:val="24"/>
            <w:szCs w:val="24"/>
          </w:rPr>
          <w:fldChar w:fldCharType="begin"/>
        </w:r>
        <w:r w:rsidR="00A31AC2" w:rsidRPr="00A31AC2">
          <w:rPr>
            <w:rFonts w:ascii="Times New Roman" w:hAnsi="Times New Roman"/>
            <w:noProof/>
            <w:webHidden/>
            <w:sz w:val="24"/>
            <w:szCs w:val="24"/>
          </w:rPr>
          <w:instrText xml:space="preserve"> PAGEREF _Toc522520752 \h </w:instrText>
        </w:r>
        <w:r w:rsidRPr="00A31AC2">
          <w:rPr>
            <w:rStyle w:val="af4"/>
            <w:rFonts w:ascii="Times New Roman" w:hAnsi="Times New Roman"/>
            <w:noProof/>
            <w:sz w:val="24"/>
            <w:szCs w:val="24"/>
          </w:rPr>
        </w:r>
        <w:r w:rsidRPr="00A31AC2">
          <w:rPr>
            <w:rStyle w:val="af4"/>
            <w:rFonts w:ascii="Times New Roman" w:hAnsi="Times New Roman"/>
            <w:noProof/>
            <w:sz w:val="24"/>
            <w:szCs w:val="24"/>
          </w:rPr>
          <w:fldChar w:fldCharType="separate"/>
        </w:r>
        <w:r w:rsidR="00CE73E6">
          <w:rPr>
            <w:rFonts w:ascii="Times New Roman" w:hAnsi="Times New Roman"/>
            <w:noProof/>
            <w:webHidden/>
            <w:sz w:val="24"/>
            <w:szCs w:val="24"/>
          </w:rPr>
          <w:t>40</w:t>
        </w:r>
        <w:r w:rsidRPr="00A31AC2">
          <w:rPr>
            <w:rStyle w:val="af4"/>
            <w:rFonts w:ascii="Times New Roman" w:hAnsi="Times New Roman"/>
            <w:noProof/>
            <w:sz w:val="24"/>
            <w:szCs w:val="24"/>
          </w:rPr>
          <w:fldChar w:fldCharType="end"/>
        </w:r>
      </w:hyperlink>
    </w:p>
    <w:p w:rsidR="00A31AC2" w:rsidRPr="00A31AC2" w:rsidRDefault="009A5242" w:rsidP="00A31AC2">
      <w:pPr>
        <w:pStyle w:val="15"/>
        <w:tabs>
          <w:tab w:val="right" w:leader="dot" w:pos="10197"/>
        </w:tabs>
        <w:jc w:val="center"/>
        <w:rPr>
          <w:rFonts w:ascii="Times New Roman" w:hAnsi="Times New Roman"/>
          <w:noProof/>
          <w:sz w:val="24"/>
          <w:szCs w:val="24"/>
        </w:rPr>
      </w:pPr>
      <w:hyperlink w:anchor="_Toc522520753" w:history="1">
        <w:r w:rsidR="00A31AC2" w:rsidRPr="00A01155">
          <w:rPr>
            <w:rStyle w:val="af4"/>
            <w:rFonts w:ascii="Times New Roman" w:hAnsi="Times New Roman"/>
            <w:b/>
            <w:noProof/>
            <w:sz w:val="24"/>
            <w:szCs w:val="24"/>
          </w:rPr>
          <w:t>ІІ. ВЕРНІСАЖ ПЕДАГОГІЧНИХ ІДЕЙ І ТВОРЧИХ ЗНАХІДОК ДО ПЕРШОГО УРОКУ</w:t>
        </w:r>
        <w:r w:rsidR="00A31AC2" w:rsidRPr="00A31AC2">
          <w:rPr>
            <w:rFonts w:ascii="Times New Roman" w:hAnsi="Times New Roman"/>
            <w:noProof/>
            <w:webHidden/>
            <w:sz w:val="24"/>
            <w:szCs w:val="24"/>
          </w:rPr>
          <w:tab/>
        </w:r>
        <w:r w:rsidRPr="00A31AC2">
          <w:rPr>
            <w:rStyle w:val="af4"/>
            <w:rFonts w:ascii="Times New Roman" w:hAnsi="Times New Roman"/>
            <w:noProof/>
            <w:sz w:val="24"/>
            <w:szCs w:val="24"/>
          </w:rPr>
          <w:fldChar w:fldCharType="begin"/>
        </w:r>
        <w:r w:rsidR="00A31AC2" w:rsidRPr="00A31AC2">
          <w:rPr>
            <w:rFonts w:ascii="Times New Roman" w:hAnsi="Times New Roman"/>
            <w:noProof/>
            <w:webHidden/>
            <w:sz w:val="24"/>
            <w:szCs w:val="24"/>
          </w:rPr>
          <w:instrText xml:space="preserve"> PAGEREF _Toc522520753 \h </w:instrText>
        </w:r>
        <w:r w:rsidRPr="00A31AC2">
          <w:rPr>
            <w:rStyle w:val="af4"/>
            <w:rFonts w:ascii="Times New Roman" w:hAnsi="Times New Roman"/>
            <w:noProof/>
            <w:sz w:val="24"/>
            <w:szCs w:val="24"/>
          </w:rPr>
        </w:r>
        <w:r w:rsidRPr="00A31AC2">
          <w:rPr>
            <w:rStyle w:val="af4"/>
            <w:rFonts w:ascii="Times New Roman" w:hAnsi="Times New Roman"/>
            <w:noProof/>
            <w:sz w:val="24"/>
            <w:szCs w:val="24"/>
          </w:rPr>
          <w:fldChar w:fldCharType="separate"/>
        </w:r>
        <w:r w:rsidR="00CE73E6">
          <w:rPr>
            <w:rFonts w:ascii="Times New Roman" w:hAnsi="Times New Roman"/>
            <w:noProof/>
            <w:webHidden/>
            <w:sz w:val="24"/>
            <w:szCs w:val="24"/>
          </w:rPr>
          <w:t>42</w:t>
        </w:r>
        <w:r w:rsidRPr="00A31AC2">
          <w:rPr>
            <w:rStyle w:val="af4"/>
            <w:rFonts w:ascii="Times New Roman" w:hAnsi="Times New Roman"/>
            <w:noProof/>
            <w:sz w:val="24"/>
            <w:szCs w:val="24"/>
          </w:rPr>
          <w:fldChar w:fldCharType="end"/>
        </w:r>
      </w:hyperlink>
    </w:p>
    <w:p w:rsidR="00A31AC2" w:rsidRPr="00A31AC2" w:rsidRDefault="009A5242" w:rsidP="00A31AC2">
      <w:pPr>
        <w:pStyle w:val="2f0"/>
        <w:rPr>
          <w:rFonts w:ascii="Times New Roman" w:hAnsi="Times New Roman"/>
          <w:noProof/>
          <w:sz w:val="24"/>
          <w:szCs w:val="24"/>
        </w:rPr>
      </w:pPr>
      <w:hyperlink w:anchor="_Toc522520754" w:history="1">
        <w:r w:rsidR="00A31AC2" w:rsidRPr="00A31AC2">
          <w:rPr>
            <w:rStyle w:val="af4"/>
            <w:rFonts w:ascii="Times New Roman" w:hAnsi="Times New Roman"/>
            <w:noProof/>
            <w:sz w:val="24"/>
            <w:szCs w:val="24"/>
          </w:rPr>
          <w:t>«Є НА СВІТІ МОЯ КРАЇНА, НАЙЧАРІВНІША,</w:t>
        </w:r>
      </w:hyperlink>
      <w:hyperlink w:anchor="_Toc522520755" w:history="1">
        <w:r w:rsidR="00A31AC2" w:rsidRPr="00A31AC2">
          <w:rPr>
            <w:rStyle w:val="af4"/>
            <w:rFonts w:ascii="Times New Roman" w:hAnsi="Times New Roman"/>
            <w:noProof/>
            <w:sz w:val="24"/>
            <w:szCs w:val="24"/>
          </w:rPr>
          <w:t>ЯК ПЕРЛИНА»</w:t>
        </w:r>
      </w:hyperlink>
      <w:hyperlink w:anchor="_Toc522520756" w:history="1">
        <w:r w:rsidR="00A31AC2" w:rsidRPr="00A31AC2">
          <w:rPr>
            <w:rStyle w:val="af4"/>
            <w:rFonts w:ascii="Times New Roman" w:hAnsi="Times New Roman"/>
            <w:i/>
            <w:noProof/>
            <w:sz w:val="24"/>
            <w:szCs w:val="24"/>
          </w:rPr>
          <w:t>(віршований урок-гра для учнів початкових класів</w:t>
        </w:r>
      </w:hyperlink>
      <w:hyperlink w:anchor="_Toc522520757" w:history="1">
        <w:r w:rsidR="00A31AC2" w:rsidRPr="00A31AC2">
          <w:rPr>
            <w:rStyle w:val="af4"/>
            <w:rFonts w:ascii="Times New Roman" w:hAnsi="Times New Roman"/>
            <w:i/>
            <w:noProof/>
            <w:sz w:val="24"/>
            <w:szCs w:val="24"/>
          </w:rPr>
          <w:t>та їхніх батьків)</w:t>
        </w:r>
        <w:r w:rsidR="00A31AC2" w:rsidRPr="00A31AC2">
          <w:rPr>
            <w:rFonts w:ascii="Times New Roman" w:hAnsi="Times New Roman"/>
            <w:noProof/>
            <w:webHidden/>
            <w:sz w:val="24"/>
            <w:szCs w:val="24"/>
          </w:rPr>
          <w:tab/>
        </w:r>
        <w:r w:rsidRPr="00A31AC2">
          <w:rPr>
            <w:rStyle w:val="af4"/>
            <w:rFonts w:ascii="Times New Roman" w:hAnsi="Times New Roman"/>
            <w:noProof/>
            <w:sz w:val="24"/>
            <w:szCs w:val="24"/>
          </w:rPr>
          <w:fldChar w:fldCharType="begin"/>
        </w:r>
        <w:r w:rsidR="00A31AC2" w:rsidRPr="00A31AC2">
          <w:rPr>
            <w:rFonts w:ascii="Times New Roman" w:hAnsi="Times New Roman"/>
            <w:noProof/>
            <w:webHidden/>
            <w:sz w:val="24"/>
            <w:szCs w:val="24"/>
          </w:rPr>
          <w:instrText xml:space="preserve"> PAGEREF _Toc522520757 \h </w:instrText>
        </w:r>
        <w:r w:rsidRPr="00A31AC2">
          <w:rPr>
            <w:rStyle w:val="af4"/>
            <w:rFonts w:ascii="Times New Roman" w:hAnsi="Times New Roman"/>
            <w:noProof/>
            <w:sz w:val="24"/>
            <w:szCs w:val="24"/>
          </w:rPr>
        </w:r>
        <w:r w:rsidRPr="00A31AC2">
          <w:rPr>
            <w:rStyle w:val="af4"/>
            <w:rFonts w:ascii="Times New Roman" w:hAnsi="Times New Roman"/>
            <w:noProof/>
            <w:sz w:val="24"/>
            <w:szCs w:val="24"/>
          </w:rPr>
          <w:fldChar w:fldCharType="separate"/>
        </w:r>
        <w:r w:rsidR="00CE73E6">
          <w:rPr>
            <w:rFonts w:ascii="Times New Roman" w:hAnsi="Times New Roman"/>
            <w:noProof/>
            <w:webHidden/>
            <w:sz w:val="24"/>
            <w:szCs w:val="24"/>
          </w:rPr>
          <w:t>42</w:t>
        </w:r>
        <w:r w:rsidRPr="00A31AC2">
          <w:rPr>
            <w:rStyle w:val="af4"/>
            <w:rFonts w:ascii="Times New Roman" w:hAnsi="Times New Roman"/>
            <w:noProof/>
            <w:sz w:val="24"/>
            <w:szCs w:val="24"/>
          </w:rPr>
          <w:fldChar w:fldCharType="end"/>
        </w:r>
      </w:hyperlink>
    </w:p>
    <w:p w:rsidR="00A31AC2" w:rsidRPr="00A31AC2" w:rsidRDefault="009A5242" w:rsidP="00A31AC2">
      <w:pPr>
        <w:pStyle w:val="2f0"/>
        <w:rPr>
          <w:rFonts w:ascii="Times New Roman" w:hAnsi="Times New Roman"/>
          <w:noProof/>
          <w:sz w:val="24"/>
          <w:szCs w:val="24"/>
        </w:rPr>
      </w:pPr>
      <w:hyperlink w:anchor="_Toc522520758" w:history="1">
        <w:r w:rsidR="00A31AC2" w:rsidRPr="00A31AC2">
          <w:rPr>
            <w:rStyle w:val="af4"/>
            <w:rFonts w:ascii="Times New Roman" w:hAnsi="Times New Roman"/>
            <w:noProof/>
            <w:sz w:val="24"/>
            <w:szCs w:val="24"/>
          </w:rPr>
          <w:t>«УКРАЇНА – ЄВРОПЕЙСЬКА ДЕРЖАВА»</w:t>
        </w:r>
      </w:hyperlink>
      <w:hyperlink w:anchor="_Toc522520759" w:history="1">
        <w:r w:rsidR="00A31AC2" w:rsidRPr="00A31AC2">
          <w:rPr>
            <w:rStyle w:val="af4"/>
            <w:rFonts w:ascii="Times New Roman" w:eastAsia="Courier New" w:hAnsi="Times New Roman"/>
            <w:i/>
            <w:noProof/>
            <w:sz w:val="24"/>
            <w:szCs w:val="24"/>
          </w:rPr>
          <w:t>(урок-</w:t>
        </w:r>
        <w:r w:rsidR="00A31AC2" w:rsidRPr="00A31AC2">
          <w:rPr>
            <w:rStyle w:val="af4"/>
            <w:rFonts w:ascii="Times New Roman" w:eastAsia="Courier New" w:hAnsi="Times New Roman"/>
            <w:i/>
            <w:noProof/>
            <w:sz w:val="24"/>
            <w:szCs w:val="24"/>
            <w:lang w:val="ru-RU"/>
          </w:rPr>
          <w:t>кв</w:t>
        </w:r>
        <w:r w:rsidR="00A31AC2" w:rsidRPr="00A31AC2">
          <w:rPr>
            <w:rStyle w:val="af4"/>
            <w:rFonts w:ascii="Times New Roman" w:eastAsia="Courier New" w:hAnsi="Times New Roman"/>
            <w:i/>
            <w:noProof/>
            <w:sz w:val="24"/>
            <w:szCs w:val="24"/>
          </w:rPr>
          <w:t>ест для учнів початкової школи)</w:t>
        </w:r>
        <w:r w:rsidR="00A31AC2" w:rsidRPr="00A31AC2">
          <w:rPr>
            <w:rFonts w:ascii="Times New Roman" w:hAnsi="Times New Roman"/>
            <w:noProof/>
            <w:webHidden/>
            <w:sz w:val="24"/>
            <w:szCs w:val="24"/>
          </w:rPr>
          <w:tab/>
        </w:r>
        <w:r w:rsidRPr="00A31AC2">
          <w:rPr>
            <w:rStyle w:val="af4"/>
            <w:rFonts w:ascii="Times New Roman" w:hAnsi="Times New Roman"/>
            <w:noProof/>
            <w:sz w:val="24"/>
            <w:szCs w:val="24"/>
          </w:rPr>
          <w:fldChar w:fldCharType="begin"/>
        </w:r>
        <w:r w:rsidR="00A31AC2" w:rsidRPr="00A31AC2">
          <w:rPr>
            <w:rFonts w:ascii="Times New Roman" w:hAnsi="Times New Roman"/>
            <w:noProof/>
            <w:webHidden/>
            <w:sz w:val="24"/>
            <w:szCs w:val="24"/>
          </w:rPr>
          <w:instrText xml:space="preserve"> PAGEREF _Toc522520759 \h </w:instrText>
        </w:r>
        <w:r w:rsidRPr="00A31AC2">
          <w:rPr>
            <w:rStyle w:val="af4"/>
            <w:rFonts w:ascii="Times New Roman" w:hAnsi="Times New Roman"/>
            <w:noProof/>
            <w:sz w:val="24"/>
            <w:szCs w:val="24"/>
          </w:rPr>
        </w:r>
        <w:r w:rsidRPr="00A31AC2">
          <w:rPr>
            <w:rStyle w:val="af4"/>
            <w:rFonts w:ascii="Times New Roman" w:hAnsi="Times New Roman"/>
            <w:noProof/>
            <w:sz w:val="24"/>
            <w:szCs w:val="24"/>
          </w:rPr>
          <w:fldChar w:fldCharType="separate"/>
        </w:r>
        <w:r w:rsidR="00CE73E6">
          <w:rPr>
            <w:rFonts w:ascii="Times New Roman" w:hAnsi="Times New Roman"/>
            <w:noProof/>
            <w:webHidden/>
            <w:sz w:val="24"/>
            <w:szCs w:val="24"/>
          </w:rPr>
          <w:t>49</w:t>
        </w:r>
        <w:r w:rsidRPr="00A31AC2">
          <w:rPr>
            <w:rStyle w:val="af4"/>
            <w:rFonts w:ascii="Times New Roman" w:hAnsi="Times New Roman"/>
            <w:noProof/>
            <w:sz w:val="24"/>
            <w:szCs w:val="24"/>
          </w:rPr>
          <w:fldChar w:fldCharType="end"/>
        </w:r>
      </w:hyperlink>
    </w:p>
    <w:p w:rsidR="00A31AC2" w:rsidRPr="00A31AC2" w:rsidRDefault="009A5242" w:rsidP="00A31AC2">
      <w:pPr>
        <w:pStyle w:val="2f0"/>
        <w:rPr>
          <w:rFonts w:ascii="Times New Roman" w:hAnsi="Times New Roman"/>
          <w:noProof/>
          <w:sz w:val="24"/>
          <w:szCs w:val="24"/>
        </w:rPr>
      </w:pPr>
      <w:hyperlink w:anchor="_Toc522520760" w:history="1">
        <w:r w:rsidR="00A31AC2" w:rsidRPr="00A31AC2">
          <w:rPr>
            <w:rStyle w:val="af4"/>
            <w:rFonts w:ascii="Times New Roman" w:hAnsi="Times New Roman"/>
            <w:noProof/>
            <w:sz w:val="24"/>
            <w:szCs w:val="24"/>
          </w:rPr>
          <w:t>УКРАЇНА ПОЧИНАЄТЬСЯ З ТЕБЕ</w:t>
        </w:r>
      </w:hyperlink>
      <w:hyperlink w:anchor="_Toc522520761" w:history="1">
        <w:r w:rsidR="00A31AC2" w:rsidRPr="00A31AC2">
          <w:rPr>
            <w:rStyle w:val="af4"/>
            <w:rFonts w:ascii="Times New Roman" w:hAnsi="Times New Roman"/>
            <w:i/>
            <w:noProof/>
            <w:sz w:val="24"/>
            <w:szCs w:val="24"/>
          </w:rPr>
          <w:t>(тренінг для здобувачів освіти 9-11 класів)</w:t>
        </w:r>
        <w:r w:rsidR="00A31AC2" w:rsidRPr="00A31AC2">
          <w:rPr>
            <w:rFonts w:ascii="Times New Roman" w:hAnsi="Times New Roman"/>
            <w:noProof/>
            <w:webHidden/>
            <w:sz w:val="24"/>
            <w:szCs w:val="24"/>
          </w:rPr>
          <w:tab/>
        </w:r>
        <w:r w:rsidRPr="00A31AC2">
          <w:rPr>
            <w:rStyle w:val="af4"/>
            <w:rFonts w:ascii="Times New Roman" w:hAnsi="Times New Roman"/>
            <w:noProof/>
            <w:sz w:val="24"/>
            <w:szCs w:val="24"/>
          </w:rPr>
          <w:fldChar w:fldCharType="begin"/>
        </w:r>
        <w:r w:rsidR="00A31AC2" w:rsidRPr="00A31AC2">
          <w:rPr>
            <w:rFonts w:ascii="Times New Roman" w:hAnsi="Times New Roman"/>
            <w:noProof/>
            <w:webHidden/>
            <w:sz w:val="24"/>
            <w:szCs w:val="24"/>
          </w:rPr>
          <w:instrText xml:space="preserve"> PAGEREF _Toc522520761 \h </w:instrText>
        </w:r>
        <w:r w:rsidRPr="00A31AC2">
          <w:rPr>
            <w:rStyle w:val="af4"/>
            <w:rFonts w:ascii="Times New Roman" w:hAnsi="Times New Roman"/>
            <w:noProof/>
            <w:sz w:val="24"/>
            <w:szCs w:val="24"/>
          </w:rPr>
        </w:r>
        <w:r w:rsidRPr="00A31AC2">
          <w:rPr>
            <w:rStyle w:val="af4"/>
            <w:rFonts w:ascii="Times New Roman" w:hAnsi="Times New Roman"/>
            <w:noProof/>
            <w:sz w:val="24"/>
            <w:szCs w:val="24"/>
          </w:rPr>
          <w:fldChar w:fldCharType="separate"/>
        </w:r>
        <w:r w:rsidR="00CE73E6">
          <w:rPr>
            <w:rFonts w:ascii="Times New Roman" w:hAnsi="Times New Roman"/>
            <w:noProof/>
            <w:webHidden/>
            <w:sz w:val="24"/>
            <w:szCs w:val="24"/>
          </w:rPr>
          <w:t>54</w:t>
        </w:r>
        <w:r w:rsidRPr="00A31AC2">
          <w:rPr>
            <w:rStyle w:val="af4"/>
            <w:rFonts w:ascii="Times New Roman" w:hAnsi="Times New Roman"/>
            <w:noProof/>
            <w:sz w:val="24"/>
            <w:szCs w:val="24"/>
          </w:rPr>
          <w:fldChar w:fldCharType="end"/>
        </w:r>
      </w:hyperlink>
    </w:p>
    <w:p w:rsidR="00A31AC2" w:rsidRPr="00A31AC2" w:rsidRDefault="009A5242" w:rsidP="00A31AC2">
      <w:pPr>
        <w:pStyle w:val="2f0"/>
        <w:rPr>
          <w:rFonts w:ascii="Times New Roman" w:hAnsi="Times New Roman"/>
          <w:noProof/>
          <w:sz w:val="24"/>
          <w:szCs w:val="24"/>
        </w:rPr>
      </w:pPr>
      <w:hyperlink w:anchor="_Toc522520762" w:history="1">
        <w:r w:rsidR="00A31AC2" w:rsidRPr="00A31AC2">
          <w:rPr>
            <w:rStyle w:val="af4"/>
            <w:rFonts w:ascii="Times New Roman" w:hAnsi="Times New Roman"/>
            <w:noProof/>
            <w:sz w:val="24"/>
            <w:szCs w:val="24"/>
          </w:rPr>
          <w:t>МІСЦЕ УКРАЇНИ В ІНТЕГРАЦІЙНИХ ПРОЦЕСАХ ЄВРОПИ ТА СВІТУ</w:t>
        </w:r>
      </w:hyperlink>
      <w:hyperlink w:anchor="_Toc522520763" w:history="1">
        <w:r w:rsidR="00A31AC2" w:rsidRPr="00A31AC2">
          <w:rPr>
            <w:rStyle w:val="af4"/>
            <w:rFonts w:ascii="Times New Roman" w:hAnsi="Times New Roman"/>
            <w:i/>
            <w:noProof/>
            <w:sz w:val="24"/>
            <w:szCs w:val="24"/>
          </w:rPr>
          <w:t>(тренінг для старшокласників)</w:t>
        </w:r>
        <w:r w:rsidR="00A31AC2" w:rsidRPr="00A31AC2">
          <w:rPr>
            <w:rFonts w:ascii="Times New Roman" w:hAnsi="Times New Roman"/>
            <w:noProof/>
            <w:webHidden/>
            <w:sz w:val="24"/>
            <w:szCs w:val="24"/>
          </w:rPr>
          <w:tab/>
        </w:r>
        <w:r w:rsidRPr="00A31AC2">
          <w:rPr>
            <w:rStyle w:val="af4"/>
            <w:rFonts w:ascii="Times New Roman" w:hAnsi="Times New Roman"/>
            <w:noProof/>
            <w:sz w:val="24"/>
            <w:szCs w:val="24"/>
          </w:rPr>
          <w:fldChar w:fldCharType="begin"/>
        </w:r>
        <w:r w:rsidR="00A31AC2" w:rsidRPr="00A31AC2">
          <w:rPr>
            <w:rFonts w:ascii="Times New Roman" w:hAnsi="Times New Roman"/>
            <w:noProof/>
            <w:webHidden/>
            <w:sz w:val="24"/>
            <w:szCs w:val="24"/>
          </w:rPr>
          <w:instrText xml:space="preserve"> PAGEREF _Toc522520763 \h </w:instrText>
        </w:r>
        <w:r w:rsidRPr="00A31AC2">
          <w:rPr>
            <w:rStyle w:val="af4"/>
            <w:rFonts w:ascii="Times New Roman" w:hAnsi="Times New Roman"/>
            <w:noProof/>
            <w:sz w:val="24"/>
            <w:szCs w:val="24"/>
          </w:rPr>
        </w:r>
        <w:r w:rsidRPr="00A31AC2">
          <w:rPr>
            <w:rStyle w:val="af4"/>
            <w:rFonts w:ascii="Times New Roman" w:hAnsi="Times New Roman"/>
            <w:noProof/>
            <w:sz w:val="24"/>
            <w:szCs w:val="24"/>
          </w:rPr>
          <w:fldChar w:fldCharType="separate"/>
        </w:r>
        <w:r w:rsidR="00CE73E6">
          <w:rPr>
            <w:rFonts w:ascii="Times New Roman" w:hAnsi="Times New Roman"/>
            <w:noProof/>
            <w:webHidden/>
            <w:sz w:val="24"/>
            <w:szCs w:val="24"/>
          </w:rPr>
          <w:t>71</w:t>
        </w:r>
        <w:r w:rsidRPr="00A31AC2">
          <w:rPr>
            <w:rStyle w:val="af4"/>
            <w:rFonts w:ascii="Times New Roman" w:hAnsi="Times New Roman"/>
            <w:noProof/>
            <w:sz w:val="24"/>
            <w:szCs w:val="24"/>
          </w:rPr>
          <w:fldChar w:fldCharType="end"/>
        </w:r>
      </w:hyperlink>
    </w:p>
    <w:p w:rsidR="00A31AC2" w:rsidRPr="00A31AC2" w:rsidRDefault="009A5242" w:rsidP="00A31AC2">
      <w:pPr>
        <w:pStyle w:val="2f0"/>
        <w:rPr>
          <w:rFonts w:ascii="Times New Roman" w:hAnsi="Times New Roman"/>
          <w:noProof/>
          <w:sz w:val="24"/>
          <w:szCs w:val="24"/>
        </w:rPr>
      </w:pPr>
      <w:hyperlink w:anchor="_Toc522520764" w:history="1">
        <w:r w:rsidR="00A31AC2" w:rsidRPr="00A31AC2">
          <w:rPr>
            <w:rStyle w:val="af4"/>
            <w:rFonts w:ascii="Times New Roman" w:hAnsi="Times New Roman"/>
            <w:noProof/>
            <w:sz w:val="24"/>
            <w:szCs w:val="24"/>
          </w:rPr>
          <w:t>Список використаної літератури</w:t>
        </w:r>
        <w:r w:rsidR="00A31AC2" w:rsidRPr="00A31AC2">
          <w:rPr>
            <w:rFonts w:ascii="Times New Roman" w:hAnsi="Times New Roman"/>
            <w:noProof/>
            <w:webHidden/>
            <w:sz w:val="24"/>
            <w:szCs w:val="24"/>
          </w:rPr>
          <w:tab/>
        </w:r>
        <w:r w:rsidRPr="00A31AC2">
          <w:rPr>
            <w:rStyle w:val="af4"/>
            <w:rFonts w:ascii="Times New Roman" w:hAnsi="Times New Roman"/>
            <w:noProof/>
            <w:sz w:val="24"/>
            <w:szCs w:val="24"/>
          </w:rPr>
          <w:fldChar w:fldCharType="begin"/>
        </w:r>
        <w:r w:rsidR="00A31AC2" w:rsidRPr="00A31AC2">
          <w:rPr>
            <w:rFonts w:ascii="Times New Roman" w:hAnsi="Times New Roman"/>
            <w:noProof/>
            <w:webHidden/>
            <w:sz w:val="24"/>
            <w:szCs w:val="24"/>
          </w:rPr>
          <w:instrText xml:space="preserve"> PAGEREF _Toc522520764 \h </w:instrText>
        </w:r>
        <w:r w:rsidRPr="00A31AC2">
          <w:rPr>
            <w:rStyle w:val="af4"/>
            <w:rFonts w:ascii="Times New Roman" w:hAnsi="Times New Roman"/>
            <w:noProof/>
            <w:sz w:val="24"/>
            <w:szCs w:val="24"/>
          </w:rPr>
        </w:r>
        <w:r w:rsidRPr="00A31AC2">
          <w:rPr>
            <w:rStyle w:val="af4"/>
            <w:rFonts w:ascii="Times New Roman" w:hAnsi="Times New Roman"/>
            <w:noProof/>
            <w:sz w:val="24"/>
            <w:szCs w:val="24"/>
          </w:rPr>
          <w:fldChar w:fldCharType="separate"/>
        </w:r>
        <w:r w:rsidR="00CE73E6">
          <w:rPr>
            <w:rFonts w:ascii="Times New Roman" w:hAnsi="Times New Roman"/>
            <w:noProof/>
            <w:webHidden/>
            <w:sz w:val="24"/>
            <w:szCs w:val="24"/>
          </w:rPr>
          <w:t>79</w:t>
        </w:r>
        <w:r w:rsidRPr="00A31AC2">
          <w:rPr>
            <w:rStyle w:val="af4"/>
            <w:rFonts w:ascii="Times New Roman" w:hAnsi="Times New Roman"/>
            <w:noProof/>
            <w:sz w:val="24"/>
            <w:szCs w:val="24"/>
          </w:rPr>
          <w:fldChar w:fldCharType="end"/>
        </w:r>
      </w:hyperlink>
    </w:p>
    <w:p w:rsidR="00A821CA" w:rsidRPr="00A31AC2" w:rsidRDefault="009A5242" w:rsidP="00A31AC2">
      <w:pPr>
        <w:pStyle w:val="a0"/>
        <w:shd w:val="clear" w:color="auto" w:fill="FFFFFF"/>
        <w:spacing w:before="0" w:beforeAutospacing="0" w:after="0" w:afterAutospacing="0" w:line="276" w:lineRule="auto"/>
        <w:jc w:val="center"/>
        <w:rPr>
          <w:rStyle w:val="a9"/>
          <w:sz w:val="28"/>
          <w:szCs w:val="28"/>
          <w:lang w:val="uk-UA"/>
        </w:rPr>
      </w:pPr>
      <w:r w:rsidRPr="00A31AC2">
        <w:rPr>
          <w:lang w:eastAsia="en-US"/>
        </w:rPr>
        <w:fldChar w:fldCharType="end"/>
      </w:r>
    </w:p>
    <w:p w:rsidR="00A821CA" w:rsidRPr="0009009C" w:rsidRDefault="00A821CA" w:rsidP="00A821CA">
      <w:pPr>
        <w:pStyle w:val="a0"/>
        <w:shd w:val="clear" w:color="auto" w:fill="FFFFFF"/>
        <w:spacing w:before="0" w:beforeAutospacing="0" w:after="0" w:afterAutospacing="0" w:line="276" w:lineRule="auto"/>
        <w:jc w:val="center"/>
        <w:rPr>
          <w:rStyle w:val="a9"/>
          <w:sz w:val="28"/>
          <w:szCs w:val="28"/>
          <w:lang w:val="uk-UA"/>
        </w:rPr>
      </w:pPr>
    </w:p>
    <w:p w:rsidR="00A821CA" w:rsidRPr="0009009C" w:rsidRDefault="00A821CA" w:rsidP="00A821CA">
      <w:pPr>
        <w:pStyle w:val="a0"/>
        <w:shd w:val="clear" w:color="auto" w:fill="FFFFFF"/>
        <w:spacing w:before="0" w:beforeAutospacing="0" w:after="0" w:afterAutospacing="0" w:line="276" w:lineRule="auto"/>
        <w:jc w:val="center"/>
        <w:rPr>
          <w:rStyle w:val="a9"/>
          <w:sz w:val="28"/>
          <w:szCs w:val="28"/>
          <w:lang w:val="uk-UA"/>
        </w:rPr>
      </w:pPr>
    </w:p>
    <w:p w:rsidR="00A821CA" w:rsidRPr="0009009C" w:rsidRDefault="00A821CA" w:rsidP="00A821CA">
      <w:pPr>
        <w:pStyle w:val="a0"/>
        <w:shd w:val="clear" w:color="auto" w:fill="FFFFFF"/>
        <w:spacing w:before="0" w:beforeAutospacing="0" w:after="0" w:afterAutospacing="0" w:line="276" w:lineRule="auto"/>
        <w:jc w:val="center"/>
        <w:rPr>
          <w:rStyle w:val="a9"/>
          <w:sz w:val="28"/>
          <w:szCs w:val="28"/>
          <w:lang w:val="uk-UA"/>
        </w:rPr>
      </w:pPr>
    </w:p>
    <w:p w:rsidR="00E123EA" w:rsidRDefault="00E123EA" w:rsidP="005C061E">
      <w:pPr>
        <w:pStyle w:val="a0"/>
        <w:shd w:val="clear" w:color="auto" w:fill="FFFFFF"/>
        <w:spacing w:before="0" w:beforeAutospacing="0" w:after="0" w:afterAutospacing="0" w:line="276" w:lineRule="auto"/>
        <w:rPr>
          <w:rStyle w:val="a9"/>
          <w:sz w:val="28"/>
          <w:szCs w:val="28"/>
          <w:lang w:val="uk-UA"/>
        </w:rPr>
      </w:pPr>
    </w:p>
    <w:p w:rsidR="00E123EA" w:rsidRDefault="00E123EA" w:rsidP="00A821CA">
      <w:pPr>
        <w:pStyle w:val="a0"/>
        <w:shd w:val="clear" w:color="auto" w:fill="FFFFFF"/>
        <w:spacing w:before="0" w:beforeAutospacing="0" w:after="0" w:afterAutospacing="0" w:line="276" w:lineRule="auto"/>
        <w:jc w:val="center"/>
        <w:rPr>
          <w:rStyle w:val="a9"/>
          <w:sz w:val="28"/>
          <w:szCs w:val="28"/>
          <w:lang w:val="uk-UA"/>
        </w:rPr>
      </w:pPr>
    </w:p>
    <w:p w:rsidR="0044608B" w:rsidRDefault="0044608B" w:rsidP="00A821CA">
      <w:pPr>
        <w:pStyle w:val="a0"/>
        <w:shd w:val="clear" w:color="auto" w:fill="FFFFFF"/>
        <w:spacing w:before="0" w:beforeAutospacing="0" w:after="0" w:afterAutospacing="0" w:line="276" w:lineRule="auto"/>
        <w:jc w:val="center"/>
        <w:rPr>
          <w:rStyle w:val="a9"/>
          <w:sz w:val="28"/>
          <w:szCs w:val="28"/>
          <w:lang w:val="uk-UA"/>
        </w:rPr>
      </w:pPr>
    </w:p>
    <w:p w:rsidR="0044608B" w:rsidRDefault="0044608B" w:rsidP="00A821CA">
      <w:pPr>
        <w:pStyle w:val="a0"/>
        <w:shd w:val="clear" w:color="auto" w:fill="FFFFFF"/>
        <w:spacing w:before="0" w:beforeAutospacing="0" w:after="0" w:afterAutospacing="0" w:line="276" w:lineRule="auto"/>
        <w:jc w:val="center"/>
        <w:rPr>
          <w:rStyle w:val="a9"/>
          <w:sz w:val="28"/>
          <w:szCs w:val="28"/>
          <w:lang w:val="uk-UA"/>
        </w:rPr>
      </w:pPr>
    </w:p>
    <w:p w:rsidR="0044608B" w:rsidRDefault="0044608B" w:rsidP="00A821CA">
      <w:pPr>
        <w:pStyle w:val="a0"/>
        <w:shd w:val="clear" w:color="auto" w:fill="FFFFFF"/>
        <w:spacing w:before="0" w:beforeAutospacing="0" w:after="0" w:afterAutospacing="0" w:line="276" w:lineRule="auto"/>
        <w:jc w:val="center"/>
        <w:rPr>
          <w:rStyle w:val="a9"/>
          <w:sz w:val="28"/>
          <w:szCs w:val="28"/>
          <w:lang w:val="uk-UA"/>
        </w:rPr>
      </w:pPr>
    </w:p>
    <w:p w:rsidR="0044608B" w:rsidRDefault="0044608B" w:rsidP="00A821CA">
      <w:pPr>
        <w:pStyle w:val="a0"/>
        <w:shd w:val="clear" w:color="auto" w:fill="FFFFFF"/>
        <w:spacing w:before="0" w:beforeAutospacing="0" w:after="0" w:afterAutospacing="0" w:line="276" w:lineRule="auto"/>
        <w:jc w:val="center"/>
        <w:rPr>
          <w:rStyle w:val="a9"/>
          <w:sz w:val="28"/>
          <w:szCs w:val="28"/>
          <w:lang w:val="uk-UA"/>
        </w:rPr>
      </w:pPr>
    </w:p>
    <w:p w:rsidR="0044608B" w:rsidRDefault="0044608B" w:rsidP="00A821CA">
      <w:pPr>
        <w:pStyle w:val="a0"/>
        <w:shd w:val="clear" w:color="auto" w:fill="FFFFFF"/>
        <w:spacing w:before="0" w:beforeAutospacing="0" w:after="0" w:afterAutospacing="0" w:line="276" w:lineRule="auto"/>
        <w:jc w:val="center"/>
        <w:rPr>
          <w:rStyle w:val="a9"/>
          <w:sz w:val="28"/>
          <w:szCs w:val="28"/>
          <w:lang w:val="uk-UA"/>
        </w:rPr>
      </w:pPr>
    </w:p>
    <w:p w:rsidR="0044608B" w:rsidRDefault="0044608B" w:rsidP="00A821CA">
      <w:pPr>
        <w:pStyle w:val="a0"/>
        <w:shd w:val="clear" w:color="auto" w:fill="FFFFFF"/>
        <w:spacing w:before="0" w:beforeAutospacing="0" w:after="0" w:afterAutospacing="0" w:line="276" w:lineRule="auto"/>
        <w:jc w:val="center"/>
        <w:rPr>
          <w:rStyle w:val="a9"/>
          <w:sz w:val="28"/>
          <w:szCs w:val="28"/>
          <w:lang w:val="uk-UA"/>
        </w:rPr>
      </w:pPr>
    </w:p>
    <w:p w:rsidR="00983AC3" w:rsidRDefault="00983AC3" w:rsidP="00A821CA">
      <w:pPr>
        <w:pStyle w:val="a0"/>
        <w:shd w:val="clear" w:color="auto" w:fill="FFFFFF"/>
        <w:spacing w:before="0" w:beforeAutospacing="0" w:after="0" w:afterAutospacing="0" w:line="276" w:lineRule="auto"/>
        <w:jc w:val="center"/>
        <w:rPr>
          <w:rStyle w:val="a9"/>
          <w:sz w:val="28"/>
          <w:szCs w:val="28"/>
          <w:lang w:val="uk-UA"/>
        </w:rPr>
      </w:pPr>
    </w:p>
    <w:p w:rsidR="00983AC3" w:rsidRDefault="00983AC3" w:rsidP="00A821CA">
      <w:pPr>
        <w:pStyle w:val="a0"/>
        <w:shd w:val="clear" w:color="auto" w:fill="FFFFFF"/>
        <w:spacing w:before="0" w:beforeAutospacing="0" w:after="0" w:afterAutospacing="0" w:line="276" w:lineRule="auto"/>
        <w:jc w:val="center"/>
        <w:rPr>
          <w:rStyle w:val="a9"/>
          <w:sz w:val="28"/>
          <w:szCs w:val="28"/>
          <w:lang w:val="uk-UA"/>
        </w:rPr>
      </w:pPr>
    </w:p>
    <w:p w:rsidR="00A821CA" w:rsidRPr="004440D7" w:rsidRDefault="00A821CA" w:rsidP="004440D7">
      <w:pPr>
        <w:pStyle w:val="1"/>
        <w:rPr>
          <w:rStyle w:val="a9"/>
          <w:b w:val="0"/>
          <w:bCs w:val="0"/>
        </w:rPr>
      </w:pPr>
      <w:bookmarkStart w:id="0" w:name="_Toc522520740"/>
      <w:r w:rsidRPr="004440D7">
        <w:rPr>
          <w:rStyle w:val="a9"/>
          <w:b w:val="0"/>
          <w:bCs w:val="0"/>
        </w:rPr>
        <w:lastRenderedPageBreak/>
        <w:t>ВСТУП</w:t>
      </w:r>
      <w:bookmarkEnd w:id="0"/>
    </w:p>
    <w:p w:rsidR="00072D01" w:rsidRPr="00072D01" w:rsidRDefault="00072D01" w:rsidP="00072D01">
      <w:pPr>
        <w:spacing w:after="0" w:line="240" w:lineRule="auto"/>
        <w:ind w:firstLine="851"/>
        <w:jc w:val="both"/>
        <w:rPr>
          <w:rFonts w:ascii="Times New Roman" w:hAnsi="Times New Roman"/>
          <w:sz w:val="27"/>
          <w:szCs w:val="27"/>
        </w:rPr>
      </w:pPr>
      <w:r w:rsidRPr="00072D01">
        <w:rPr>
          <w:rFonts w:ascii="Times New Roman" w:hAnsi="Times New Roman"/>
          <w:sz w:val="27"/>
          <w:szCs w:val="27"/>
        </w:rPr>
        <w:t>Перше вересня – урочистий та хвилюючий день у житті кожної людини. Він завжди відрізняється яскравістю вражень і переживань, нових надій і несподіваних зустрічей. Перший дзвінок і початок нового навчального року – це свято учнів, учителів, батьків, свято, яке об’єднує всі покоління.</w:t>
      </w:r>
    </w:p>
    <w:p w:rsidR="00072D01" w:rsidRPr="00072D01" w:rsidRDefault="00072D01" w:rsidP="00072D01">
      <w:pPr>
        <w:spacing w:after="0" w:line="240" w:lineRule="auto"/>
        <w:ind w:firstLine="851"/>
        <w:jc w:val="both"/>
        <w:rPr>
          <w:rFonts w:ascii="Times New Roman" w:hAnsi="Times New Roman"/>
          <w:sz w:val="27"/>
          <w:szCs w:val="27"/>
        </w:rPr>
      </w:pPr>
      <w:r w:rsidRPr="00072D01">
        <w:rPr>
          <w:rFonts w:ascii="Times New Roman" w:hAnsi="Times New Roman"/>
          <w:sz w:val="27"/>
          <w:szCs w:val="27"/>
        </w:rPr>
        <w:t>Новий 2018/2019 навчальний рік розпочинається урочистими заходами, наяких особлива увага приділяється, звичайно, першокласникам – тим, хто вперше сідає за шкільну парту</w:t>
      </w:r>
      <w:r w:rsidRPr="00072D01">
        <w:rPr>
          <w:rFonts w:ascii="Times New Roman" w:hAnsi="Times New Roman"/>
          <w:i/>
          <w:sz w:val="27"/>
          <w:szCs w:val="27"/>
        </w:rPr>
        <w:t xml:space="preserve">. </w:t>
      </w:r>
      <w:r w:rsidRPr="00072D01">
        <w:rPr>
          <w:rFonts w:ascii="Times New Roman" w:hAnsi="Times New Roman"/>
          <w:sz w:val="27"/>
          <w:szCs w:val="27"/>
        </w:rPr>
        <w:t>Перший день перебування у школі для них – значна подія, тому особливо важливо, щоб він запам’ятався дітям як важливий, хвилюючий і яскравий. Діти, які вперше переступають поріг школи, чекають зустрічі з першою вчителькою, бажають, щоб їх помітили та почули, хочуть бути активними учасниками свята.  Необхідно так організувати роботу, щоб першокласники відчули свою значимість і те, що в школі на них чекає багато несподіваних відкриттів, захоплюючих зустрічей, цікавих вражень.</w:t>
      </w:r>
    </w:p>
    <w:p w:rsidR="00072D01" w:rsidRPr="00072D01" w:rsidRDefault="00072D01" w:rsidP="00072D01">
      <w:pPr>
        <w:spacing w:after="0" w:line="240" w:lineRule="auto"/>
        <w:ind w:firstLine="851"/>
        <w:jc w:val="both"/>
        <w:rPr>
          <w:rFonts w:ascii="Times New Roman" w:hAnsi="Times New Roman"/>
          <w:sz w:val="27"/>
          <w:szCs w:val="27"/>
        </w:rPr>
      </w:pPr>
      <w:r w:rsidRPr="00072D01">
        <w:rPr>
          <w:rFonts w:ascii="Times New Roman" w:hAnsi="Times New Roman"/>
          <w:sz w:val="27"/>
          <w:szCs w:val="27"/>
        </w:rPr>
        <w:t>Для решти учнів цей день також наповнений різноманітними святковими подіями. Першого вересня звучать привітання для вчителів, учнів та їхніх батьків, це день квітів і посмішок, свято школи і громади; це своєрідний старт нового навчального року, нового освітнього процесу. Кожна школа, район, місто, село, об’єднана територіальна громада має свої традиції його проведення, своє бачення і підходи. Рекомендуємо максимально використати виховний потенціал школи, культурно-освітніх, позашкільних, спортивних закладів, громади села, районного центру, міста та залучити до участі у проведенні Дня знань представників місцевого самоврядування, міжнародних, громадських організацій,  науки й культури, державних установ, меценатів, видатних людей села, району, об’єднаної територіальної громади, міста, області, засобів масової інформації і найголовніше – батьків.</w:t>
      </w:r>
    </w:p>
    <w:p w:rsidR="00072D01" w:rsidRPr="00577C2F" w:rsidRDefault="0015420E" w:rsidP="0015420E">
      <w:pPr>
        <w:spacing w:after="0" w:line="240" w:lineRule="auto"/>
        <w:jc w:val="center"/>
        <w:rPr>
          <w:rFonts w:ascii="Times New Roman" w:hAnsi="Times New Roman"/>
          <w:b/>
          <w:sz w:val="27"/>
          <w:szCs w:val="27"/>
          <w:lang w:val="ru-RU"/>
        </w:rPr>
      </w:pPr>
      <w:r w:rsidRPr="00577C2F">
        <w:rPr>
          <w:rFonts w:ascii="Times New Roman" w:hAnsi="Times New Roman"/>
          <w:b/>
          <w:sz w:val="27"/>
          <w:szCs w:val="27"/>
          <w:lang w:val="ru-RU"/>
        </w:rPr>
        <w:t>*****</w:t>
      </w:r>
    </w:p>
    <w:p w:rsidR="00072D01" w:rsidRPr="00072D01" w:rsidRDefault="00072D01" w:rsidP="00072D01">
      <w:pPr>
        <w:spacing w:after="0" w:line="240" w:lineRule="auto"/>
        <w:ind w:firstLine="851"/>
        <w:jc w:val="both"/>
        <w:rPr>
          <w:sz w:val="27"/>
          <w:szCs w:val="27"/>
        </w:rPr>
      </w:pPr>
      <w:r w:rsidRPr="00072D01">
        <w:rPr>
          <w:rFonts w:ascii="Times New Roman" w:hAnsi="Times New Roman"/>
          <w:sz w:val="27"/>
          <w:szCs w:val="27"/>
        </w:rPr>
        <w:t>У 2018/2019 навчальному році педагогічним колективам  закладів загальної середньої освіти рекомендовано обрати тему Першого урокусамостійно, із урахуванням інтересів учнів та кожного класу окремо.</w:t>
      </w:r>
    </w:p>
    <w:p w:rsidR="00072D01" w:rsidRPr="00072D01" w:rsidRDefault="00072D01" w:rsidP="00072D01">
      <w:pPr>
        <w:spacing w:after="0" w:line="240" w:lineRule="auto"/>
        <w:ind w:firstLine="851"/>
        <w:jc w:val="both"/>
        <w:rPr>
          <w:rFonts w:ascii="Times New Roman" w:hAnsi="Times New Roman"/>
          <w:b/>
          <w:sz w:val="27"/>
          <w:szCs w:val="27"/>
        </w:rPr>
      </w:pPr>
      <w:r w:rsidRPr="00072D01">
        <w:rPr>
          <w:rFonts w:ascii="Times New Roman" w:hAnsi="Times New Roman"/>
          <w:sz w:val="27"/>
          <w:szCs w:val="27"/>
        </w:rPr>
        <w:t>Орієнтовними темами Першого уроку (серед багатьох інших) можуть бути такі:</w:t>
      </w:r>
      <w:r w:rsidRPr="00072D01">
        <w:rPr>
          <w:rFonts w:ascii="Times New Roman" w:hAnsi="Times New Roman"/>
          <w:b/>
          <w:sz w:val="27"/>
          <w:szCs w:val="27"/>
        </w:rPr>
        <w:t xml:space="preserve"> «Діти об’єднують Україну», «Найбільше ми хочемо миру на світі», «Є на світі моя країна, найчарівніша, як перлина», «Ми – діти європейської родини» </w:t>
      </w:r>
      <w:r w:rsidRPr="00072D01">
        <w:rPr>
          <w:rFonts w:ascii="Times New Roman" w:hAnsi="Times New Roman"/>
          <w:b/>
          <w:bCs/>
          <w:sz w:val="27"/>
          <w:szCs w:val="27"/>
          <w:bdr w:val="none" w:sz="0" w:space="0" w:color="auto" w:frame="1"/>
          <w:lang w:eastAsia="ru-RU"/>
        </w:rPr>
        <w:t>(1-4 класи)</w:t>
      </w:r>
      <w:r w:rsidRPr="00072D01">
        <w:rPr>
          <w:rFonts w:ascii="Times New Roman" w:hAnsi="Times New Roman"/>
          <w:b/>
          <w:sz w:val="27"/>
          <w:szCs w:val="27"/>
        </w:rPr>
        <w:t>, «</w:t>
      </w:r>
      <w:r w:rsidRPr="00072D01">
        <w:rPr>
          <w:rFonts w:ascii="Times New Roman" w:hAnsi="Times New Roman"/>
          <w:b/>
          <w:color w:val="000000"/>
          <w:sz w:val="27"/>
          <w:szCs w:val="27"/>
        </w:rPr>
        <w:t xml:space="preserve">Над світом мир, як арка золота, з кінця в кінець поблискує дугою!», </w:t>
      </w:r>
      <w:r w:rsidRPr="00072D01">
        <w:rPr>
          <w:rFonts w:ascii="Times New Roman" w:hAnsi="Times New Roman"/>
          <w:b/>
          <w:sz w:val="27"/>
          <w:szCs w:val="27"/>
        </w:rPr>
        <w:t>«Розкажемо Європі про себе», «Україна в сім’ї європейських народів» (5-9 класи), «Україна починається з тебе», «Вчимося жити в мирі і злагоді», «Ми будуємо Україну – європейську демократичну державу», «Європейські цінності – основа демократичної України» (10-11 класи) тощо.</w:t>
      </w:r>
    </w:p>
    <w:p w:rsidR="00072D01" w:rsidRPr="00072D01" w:rsidRDefault="00072D01" w:rsidP="00072D01">
      <w:pPr>
        <w:spacing w:after="0" w:line="240" w:lineRule="auto"/>
        <w:ind w:firstLine="851"/>
        <w:jc w:val="both"/>
        <w:rPr>
          <w:rFonts w:ascii="Times New Roman" w:hAnsi="Times New Roman"/>
          <w:sz w:val="27"/>
          <w:szCs w:val="27"/>
        </w:rPr>
      </w:pPr>
      <w:r w:rsidRPr="00072D01">
        <w:rPr>
          <w:rFonts w:ascii="Times New Roman" w:hAnsi="Times New Roman"/>
          <w:sz w:val="27"/>
          <w:szCs w:val="27"/>
        </w:rPr>
        <w:t xml:space="preserve">Мета Першого уроку </w:t>
      </w:r>
      <w:r w:rsidRPr="00072D01">
        <w:rPr>
          <w:rFonts w:ascii="Times New Roman" w:hAnsi="Times New Roman"/>
          <w:b/>
          <w:sz w:val="27"/>
          <w:szCs w:val="27"/>
        </w:rPr>
        <w:t xml:space="preserve">– </w:t>
      </w:r>
      <w:r w:rsidRPr="00072D01">
        <w:rPr>
          <w:rFonts w:ascii="Times New Roman" w:hAnsi="Times New Roman"/>
          <w:sz w:val="27"/>
          <w:szCs w:val="27"/>
        </w:rPr>
        <w:t>виховання ціннісного ставлення здобувачів освіти до суспільства і держави, виховання в учнів любові до Батьківщини, українського народу, державної мови, поглиблення знань учнів з історії європейської інтеграції та участі у ній України, формування загальнолюдських духовних цінностей, сприйняття ідей гуманізму, демократії та взаєморозуміння між народами, розуміння того, що від сумлінної праці й навчання кожного, від усвідомлення себе часткою українського народу залежить майбутнє і сучасне нашої держави.</w:t>
      </w:r>
    </w:p>
    <w:p w:rsidR="00072D01" w:rsidRPr="00072D01" w:rsidRDefault="00072D01" w:rsidP="00072D01">
      <w:pPr>
        <w:spacing w:after="0" w:line="240" w:lineRule="auto"/>
        <w:ind w:firstLine="851"/>
        <w:jc w:val="both"/>
        <w:rPr>
          <w:rFonts w:ascii="Times New Roman" w:hAnsi="Times New Roman"/>
          <w:sz w:val="27"/>
          <w:szCs w:val="27"/>
        </w:rPr>
      </w:pPr>
      <w:r w:rsidRPr="00072D01">
        <w:rPr>
          <w:rFonts w:ascii="Times New Roman" w:hAnsi="Times New Roman"/>
          <w:sz w:val="27"/>
          <w:szCs w:val="27"/>
        </w:rPr>
        <w:t>Варто звернути увагу, що 2018 рік (</w:t>
      </w:r>
      <w:r w:rsidRPr="00072D01">
        <w:rPr>
          <w:rFonts w:ascii="Times New Roman" w:hAnsi="Times New Roman"/>
          <w:iCs/>
          <w:color w:val="000000"/>
          <w:sz w:val="27"/>
          <w:szCs w:val="27"/>
          <w:shd w:val="clear" w:color="auto" w:fill="FFFFFF"/>
        </w:rPr>
        <w:t xml:space="preserve">рішення Європарламенту від 27 квітня 2017 року) оголошено Роком культурної спадщини в Європі, ідея якого полягає у відкритті широкого доступу до культурної спадщини народів Європи, залучення широких кіл </w:t>
      </w:r>
      <w:r w:rsidRPr="00072D01">
        <w:rPr>
          <w:rFonts w:ascii="Times New Roman" w:hAnsi="Times New Roman"/>
          <w:iCs/>
          <w:color w:val="000000"/>
          <w:sz w:val="27"/>
          <w:szCs w:val="27"/>
          <w:shd w:val="clear" w:color="auto" w:fill="FFFFFF"/>
        </w:rPr>
        <w:lastRenderedPageBreak/>
        <w:t>мешканців Європи до участі у збереження унікальної культурної спадщини, а також презентації України та Чернігівщини на теренах Європи.</w:t>
      </w:r>
    </w:p>
    <w:p w:rsidR="00072D01" w:rsidRPr="00072D01" w:rsidRDefault="00072D01" w:rsidP="00072D01">
      <w:pPr>
        <w:shd w:val="clear" w:color="auto" w:fill="FFFFFF"/>
        <w:spacing w:after="0" w:line="240" w:lineRule="auto"/>
        <w:ind w:firstLine="851"/>
        <w:jc w:val="both"/>
        <w:rPr>
          <w:rFonts w:ascii="Times New Roman" w:hAnsi="Times New Roman"/>
          <w:sz w:val="27"/>
          <w:szCs w:val="27"/>
        </w:rPr>
      </w:pPr>
      <w:r w:rsidRPr="00072D01">
        <w:rPr>
          <w:rFonts w:ascii="Times New Roman" w:hAnsi="Times New Roman"/>
          <w:sz w:val="27"/>
          <w:szCs w:val="27"/>
        </w:rPr>
        <w:t xml:space="preserve">Проведення </w:t>
      </w:r>
      <w:r w:rsidRPr="00072D01">
        <w:rPr>
          <w:rFonts w:ascii="Times New Roman" w:hAnsi="Times New Roman"/>
          <w:bCs/>
          <w:sz w:val="27"/>
          <w:szCs w:val="27"/>
        </w:rPr>
        <w:t xml:space="preserve">Першого уроку </w:t>
      </w:r>
      <w:r w:rsidRPr="00072D01">
        <w:rPr>
          <w:rFonts w:ascii="Times New Roman" w:hAnsi="Times New Roman"/>
          <w:sz w:val="27"/>
          <w:szCs w:val="27"/>
        </w:rPr>
        <w:t>має стати своєрідним імпульсом для розвитку дитячого волонтерського руху, організації благодійних акцій.</w:t>
      </w:r>
    </w:p>
    <w:p w:rsidR="00072D01" w:rsidRPr="00072D01" w:rsidRDefault="00072D01" w:rsidP="00072D01">
      <w:pPr>
        <w:shd w:val="clear" w:color="auto" w:fill="FFFFFF"/>
        <w:spacing w:after="0" w:line="240" w:lineRule="auto"/>
        <w:ind w:firstLine="851"/>
        <w:jc w:val="both"/>
        <w:rPr>
          <w:rFonts w:ascii="Times New Roman" w:hAnsi="Times New Roman"/>
          <w:sz w:val="27"/>
          <w:szCs w:val="27"/>
        </w:rPr>
      </w:pPr>
      <w:r w:rsidRPr="00072D01">
        <w:rPr>
          <w:rFonts w:ascii="Times New Roman" w:hAnsi="Times New Roman"/>
          <w:sz w:val="27"/>
          <w:szCs w:val="27"/>
        </w:rPr>
        <w:t>Під час його проведення доцільно розпочати підготовку до Всеукраїнської освітньої кампанії «Голуб миру» під гаслом «Право на мир – 70-та річниця Загальної декларації прав людини» (створення учнями масових формацій у формі голубів; написання листів привітання та підтримки вимушено переселеним дітям та їх родинам, покази фільмів та їх обговорення, спрямовані на поглиблення розуміння питань миру), яку започатковано Представництвом Організації Об’єднаних Націй в Україні при сприянні Міністерства освіти і науки України з метою відзначення Міжнародного дня миру 21 вересня 2018 року.</w:t>
      </w:r>
    </w:p>
    <w:p w:rsidR="00072D01" w:rsidRPr="00072D01" w:rsidRDefault="00072D01" w:rsidP="00072D01">
      <w:pPr>
        <w:spacing w:after="0" w:line="240" w:lineRule="auto"/>
        <w:ind w:firstLine="851"/>
        <w:jc w:val="both"/>
        <w:rPr>
          <w:rFonts w:ascii="Times New Roman" w:hAnsi="Times New Roman"/>
          <w:sz w:val="27"/>
          <w:szCs w:val="27"/>
        </w:rPr>
      </w:pPr>
      <w:r w:rsidRPr="00072D01">
        <w:rPr>
          <w:rFonts w:ascii="Times New Roman" w:hAnsi="Times New Roman"/>
          <w:sz w:val="27"/>
          <w:szCs w:val="27"/>
        </w:rPr>
        <w:t xml:space="preserve">При проведенні Першого уроку у початковій школі можуть бути використані мультфільми для учнів 1-4 класів («Світ чекає на відкриття» –  навчальний, мотивуючий і розважальний проект для дітей, учителів та батьків – </w:t>
      </w:r>
      <w:hyperlink r:id="rId11" w:history="1">
        <w:r w:rsidRPr="00072D01">
          <w:rPr>
            <w:rStyle w:val="af4"/>
            <w:rFonts w:ascii="Times New Roman" w:hAnsi="Times New Roman"/>
            <w:sz w:val="27"/>
            <w:szCs w:val="27"/>
            <w:lang w:val="en-US"/>
          </w:rPr>
          <w:t>http</w:t>
        </w:r>
        <w:r w:rsidRPr="00072D01">
          <w:rPr>
            <w:rStyle w:val="af4"/>
            <w:rFonts w:ascii="Times New Roman" w:hAnsi="Times New Roman"/>
            <w:sz w:val="27"/>
            <w:szCs w:val="27"/>
          </w:rPr>
          <w:t>://</w:t>
        </w:r>
        <w:r w:rsidRPr="00072D01">
          <w:rPr>
            <w:rStyle w:val="af4"/>
            <w:rFonts w:ascii="Times New Roman" w:hAnsi="Times New Roman"/>
            <w:sz w:val="27"/>
            <w:szCs w:val="27"/>
            <w:lang w:val="en-US"/>
          </w:rPr>
          <w:t>plus</w:t>
        </w:r>
        <w:r w:rsidRPr="00072D01">
          <w:rPr>
            <w:rStyle w:val="af4"/>
            <w:rFonts w:ascii="Times New Roman" w:hAnsi="Times New Roman"/>
            <w:sz w:val="27"/>
            <w:szCs w:val="27"/>
          </w:rPr>
          <w:t>-</w:t>
        </w:r>
        <w:r w:rsidRPr="00072D01">
          <w:rPr>
            <w:rStyle w:val="af4"/>
            <w:rFonts w:ascii="Times New Roman" w:hAnsi="Times New Roman"/>
            <w:sz w:val="27"/>
            <w:szCs w:val="27"/>
            <w:lang w:val="en-US"/>
          </w:rPr>
          <w:t>plus</w:t>
        </w:r>
        <w:r w:rsidRPr="00072D01">
          <w:rPr>
            <w:rStyle w:val="af4"/>
            <w:rFonts w:ascii="Times New Roman" w:hAnsi="Times New Roman"/>
            <w:sz w:val="27"/>
            <w:szCs w:val="27"/>
          </w:rPr>
          <w:t>.</w:t>
        </w:r>
        <w:r w:rsidRPr="00072D01">
          <w:rPr>
            <w:rStyle w:val="af4"/>
            <w:rFonts w:ascii="Times New Roman" w:hAnsi="Times New Roman"/>
            <w:sz w:val="27"/>
            <w:szCs w:val="27"/>
            <w:lang w:val="en-US"/>
          </w:rPr>
          <w:t>tv</w:t>
        </w:r>
        <w:r w:rsidRPr="00072D01">
          <w:rPr>
            <w:rStyle w:val="af4"/>
            <w:rFonts w:ascii="Times New Roman" w:hAnsi="Times New Roman"/>
            <w:sz w:val="27"/>
            <w:szCs w:val="27"/>
          </w:rPr>
          <w:t>/</w:t>
        </w:r>
        <w:r w:rsidRPr="00072D01">
          <w:rPr>
            <w:rStyle w:val="af4"/>
            <w:rFonts w:ascii="Times New Roman" w:hAnsi="Times New Roman"/>
            <w:sz w:val="27"/>
            <w:szCs w:val="27"/>
            <w:lang w:val="en-US"/>
          </w:rPr>
          <w:t>svit</w:t>
        </w:r>
      </w:hyperlink>
      <w:r w:rsidRPr="00072D01">
        <w:rPr>
          <w:rFonts w:ascii="Times New Roman" w:hAnsi="Times New Roman"/>
          <w:sz w:val="27"/>
          <w:szCs w:val="27"/>
        </w:rPr>
        <w:t>), які розроблено анімаційним, розважально-пізнавальним телеканалом для сімей з дітьми дошкільного та шкільного віку ПЛЮСПЛЮС (лист Міністерства освіти і  науки України  від 09.08.2018 року №1/11 – 8433).</w:t>
      </w:r>
    </w:p>
    <w:p w:rsidR="00072D01" w:rsidRPr="00072D01" w:rsidRDefault="00072D01" w:rsidP="00072D01">
      <w:pPr>
        <w:shd w:val="clear" w:color="auto" w:fill="FFFFFF"/>
        <w:spacing w:after="0" w:line="240" w:lineRule="auto"/>
        <w:ind w:firstLine="851"/>
        <w:jc w:val="both"/>
        <w:rPr>
          <w:rFonts w:ascii="Times New Roman" w:hAnsi="Times New Roman"/>
          <w:sz w:val="27"/>
          <w:szCs w:val="27"/>
        </w:rPr>
      </w:pPr>
      <w:r w:rsidRPr="00072D01">
        <w:rPr>
          <w:rFonts w:ascii="Times New Roman" w:hAnsi="Times New Roman"/>
          <w:sz w:val="27"/>
          <w:szCs w:val="27"/>
        </w:rPr>
        <w:t xml:space="preserve">Проект «Це – наше, і це – твоє!» – яскраві та зрозумілі розповіді про геніальні винаходи, природні багатства, блискучі ідеї, що прославляють нашу країну на весь світ - </w:t>
      </w:r>
      <w:hyperlink r:id="rId12" w:history="1">
        <w:r w:rsidRPr="00072D01">
          <w:rPr>
            <w:rStyle w:val="af4"/>
            <w:rFonts w:ascii="Times New Roman" w:hAnsi="Times New Roman"/>
            <w:sz w:val="27"/>
            <w:szCs w:val="27"/>
            <w:lang w:val="en-US"/>
          </w:rPr>
          <w:t>http</w:t>
        </w:r>
        <w:r w:rsidRPr="00072D01">
          <w:rPr>
            <w:rStyle w:val="af4"/>
            <w:rFonts w:ascii="Times New Roman" w:hAnsi="Times New Roman"/>
            <w:sz w:val="27"/>
            <w:szCs w:val="27"/>
          </w:rPr>
          <w:t>://</w:t>
        </w:r>
        <w:r w:rsidRPr="00072D01">
          <w:rPr>
            <w:rStyle w:val="af4"/>
            <w:rFonts w:ascii="Times New Roman" w:hAnsi="Times New Roman"/>
            <w:sz w:val="27"/>
            <w:szCs w:val="27"/>
            <w:lang w:val="en-US"/>
          </w:rPr>
          <w:t>plus</w:t>
        </w:r>
        <w:r w:rsidRPr="00072D01">
          <w:rPr>
            <w:rStyle w:val="af4"/>
            <w:rFonts w:ascii="Times New Roman" w:hAnsi="Times New Roman"/>
            <w:sz w:val="27"/>
            <w:szCs w:val="27"/>
          </w:rPr>
          <w:t>-</w:t>
        </w:r>
        <w:r w:rsidRPr="00072D01">
          <w:rPr>
            <w:rStyle w:val="af4"/>
            <w:rFonts w:ascii="Times New Roman" w:hAnsi="Times New Roman"/>
            <w:sz w:val="27"/>
            <w:szCs w:val="27"/>
            <w:lang w:val="en-US"/>
          </w:rPr>
          <w:t>plus</w:t>
        </w:r>
        <w:r w:rsidRPr="00072D01">
          <w:rPr>
            <w:rStyle w:val="af4"/>
            <w:rFonts w:ascii="Times New Roman" w:hAnsi="Times New Roman"/>
            <w:sz w:val="27"/>
            <w:szCs w:val="27"/>
          </w:rPr>
          <w:t>.</w:t>
        </w:r>
        <w:r w:rsidRPr="00072D01">
          <w:rPr>
            <w:rStyle w:val="af4"/>
            <w:rFonts w:ascii="Times New Roman" w:hAnsi="Times New Roman"/>
            <w:sz w:val="27"/>
            <w:szCs w:val="27"/>
            <w:lang w:val="en-US"/>
          </w:rPr>
          <w:t>tv</w:t>
        </w:r>
        <w:r w:rsidRPr="00072D01">
          <w:rPr>
            <w:rStyle w:val="af4"/>
            <w:rFonts w:ascii="Times New Roman" w:hAnsi="Times New Roman"/>
            <w:sz w:val="27"/>
            <w:szCs w:val="27"/>
          </w:rPr>
          <w:t>/</w:t>
        </w:r>
        <w:r w:rsidRPr="00072D01">
          <w:rPr>
            <w:rStyle w:val="af4"/>
            <w:rFonts w:ascii="Times New Roman" w:hAnsi="Times New Roman"/>
            <w:sz w:val="27"/>
            <w:szCs w:val="27"/>
            <w:lang w:val="en-US"/>
          </w:rPr>
          <w:t>nashe</w:t>
        </w:r>
      </w:hyperlink>
      <w:r w:rsidRPr="00072D01">
        <w:rPr>
          <w:rFonts w:ascii="Times New Roman" w:hAnsi="Times New Roman"/>
          <w:sz w:val="27"/>
          <w:szCs w:val="27"/>
        </w:rPr>
        <w:t>.</w:t>
      </w:r>
    </w:p>
    <w:p w:rsidR="00072D01" w:rsidRPr="00072D01" w:rsidRDefault="00072D01" w:rsidP="00072D01">
      <w:pPr>
        <w:pStyle w:val="a0"/>
        <w:shd w:val="clear" w:color="auto" w:fill="FFFFFF"/>
        <w:spacing w:before="0" w:beforeAutospacing="0" w:after="0" w:afterAutospacing="0"/>
        <w:ind w:firstLine="851"/>
        <w:jc w:val="both"/>
        <w:textAlignment w:val="top"/>
        <w:rPr>
          <w:sz w:val="27"/>
          <w:szCs w:val="27"/>
          <w:lang w:val="uk-UA"/>
        </w:rPr>
      </w:pPr>
      <w:r w:rsidRPr="00072D01">
        <w:rPr>
          <w:sz w:val="27"/>
          <w:szCs w:val="27"/>
          <w:lang w:val="uk-UA"/>
        </w:rPr>
        <w:t xml:space="preserve">Дуже сподіваємося, що він надихатиме учнів розкривати свої таланти та з цікавістю спостерігати за навколишнім світом. Адже навіть з маленької звичайної дрібнички можна зробити дивовижне відкриття! </w:t>
      </w:r>
    </w:p>
    <w:p w:rsidR="00072D01" w:rsidRPr="00072D01" w:rsidRDefault="00072D01" w:rsidP="00072D01">
      <w:pPr>
        <w:pStyle w:val="a0"/>
        <w:shd w:val="clear" w:color="auto" w:fill="FFFFFF"/>
        <w:spacing w:before="0" w:beforeAutospacing="0" w:after="0" w:afterAutospacing="0"/>
        <w:ind w:firstLine="851"/>
        <w:jc w:val="both"/>
        <w:textAlignment w:val="top"/>
        <w:rPr>
          <w:sz w:val="27"/>
          <w:szCs w:val="27"/>
          <w:lang w:val="uk-UA"/>
        </w:rPr>
      </w:pPr>
      <w:r w:rsidRPr="00072D01">
        <w:rPr>
          <w:sz w:val="27"/>
          <w:szCs w:val="27"/>
          <w:lang w:val="uk-UA"/>
        </w:rPr>
        <w:t>Окрім яскравих пізнавальних мультфільмів, цей проект доповнюють</w:t>
      </w:r>
      <w:hyperlink r:id="rId13" w:history="1">
        <w:r w:rsidRPr="00072D01">
          <w:rPr>
            <w:rStyle w:val="af4"/>
            <w:sz w:val="27"/>
            <w:szCs w:val="27"/>
            <w:lang w:val="uk-UA"/>
          </w:rPr>
          <w:t>розмальовки</w:t>
        </w:r>
      </w:hyperlink>
      <w:r w:rsidRPr="00072D01">
        <w:rPr>
          <w:sz w:val="27"/>
          <w:szCs w:val="27"/>
          <w:lang w:val="uk-UA"/>
        </w:rPr>
        <w:t> до кожної серії та велика розмальовка з магічними літерами «</w:t>
      </w:r>
      <w:hyperlink r:id="rId14" w:tgtFrame="_blank" w:history="1">
        <w:r w:rsidRPr="00072D01">
          <w:rPr>
            <w:rStyle w:val="af4"/>
            <w:sz w:val="27"/>
            <w:szCs w:val="27"/>
            <w:lang w:val="uk-UA"/>
          </w:rPr>
          <w:t>Світ чекає на відкриття</w:t>
        </w:r>
      </w:hyperlink>
      <w:r w:rsidRPr="00072D01">
        <w:rPr>
          <w:sz w:val="27"/>
          <w:szCs w:val="27"/>
          <w:lang w:val="uk-UA"/>
        </w:rPr>
        <w:t>». Її можна завантажувати і розмальовувати  всім класом!  </w:t>
      </w:r>
    </w:p>
    <w:p w:rsidR="00072D01" w:rsidRPr="00072D01" w:rsidRDefault="00072D01" w:rsidP="00072D01">
      <w:pPr>
        <w:spacing w:line="240" w:lineRule="auto"/>
        <w:ind w:firstLine="851"/>
        <w:jc w:val="both"/>
        <w:rPr>
          <w:rFonts w:ascii="Times New Roman" w:hAnsi="Times New Roman"/>
          <w:sz w:val="27"/>
          <w:szCs w:val="27"/>
        </w:rPr>
      </w:pPr>
      <w:r w:rsidRPr="00072D01">
        <w:rPr>
          <w:rFonts w:ascii="Times New Roman" w:hAnsi="Times New Roman"/>
          <w:sz w:val="27"/>
          <w:szCs w:val="27"/>
        </w:rPr>
        <w:t xml:space="preserve">Проект стартував під час підготовки до Першого уроку 01 вересня 2015 року та 01 вересня 2016 року з перегляду мультфільмів «Це – наше, і це – твоє!»  та розповіді про те, чим може пишатися українець. </w:t>
      </w:r>
      <w:r w:rsidRPr="00072D01">
        <w:rPr>
          <w:rFonts w:ascii="Times New Roman" w:hAnsi="Times New Roman"/>
          <w:sz w:val="27"/>
          <w:szCs w:val="27"/>
          <w:shd w:val="clear" w:color="auto" w:fill="FFFFFF"/>
        </w:rPr>
        <w:t xml:space="preserve">У серіях розповідається про перші відомі людству відкриття, які відбулися на древній українській території, наприклад, про найдовший у світі музичний інструмент – </w:t>
      </w:r>
      <w:hyperlink r:id="rId15" w:history="1">
        <w:r w:rsidRPr="00072D01">
          <w:rPr>
            <w:rStyle w:val="af4"/>
            <w:rFonts w:ascii="Times New Roman" w:hAnsi="Times New Roman"/>
            <w:sz w:val="27"/>
            <w:szCs w:val="27"/>
            <w:shd w:val="clear" w:color="auto" w:fill="FFFFFF"/>
          </w:rPr>
          <w:t>трембіту</w:t>
        </w:r>
      </w:hyperlink>
      <w:r w:rsidRPr="00072D01">
        <w:rPr>
          <w:rFonts w:ascii="Times New Roman" w:hAnsi="Times New Roman"/>
          <w:sz w:val="27"/>
          <w:szCs w:val="27"/>
          <w:shd w:val="clear" w:color="auto" w:fill="FFFFFF"/>
        </w:rPr>
        <w:t xml:space="preserve">, що використовували для зв’язку в гірських місцевостях; про найбільший створений людиною </w:t>
      </w:r>
      <w:hyperlink r:id="rId16" w:history="1">
        <w:r w:rsidRPr="00072D01">
          <w:rPr>
            <w:rStyle w:val="af4"/>
            <w:rFonts w:ascii="Times New Roman" w:hAnsi="Times New Roman"/>
            <w:sz w:val="27"/>
            <w:szCs w:val="27"/>
            <w:shd w:val="clear" w:color="auto" w:fill="FFFFFF"/>
          </w:rPr>
          <w:t>літак «Мрія»</w:t>
        </w:r>
      </w:hyperlink>
      <w:r w:rsidRPr="00072D01">
        <w:rPr>
          <w:rFonts w:ascii="Times New Roman" w:hAnsi="Times New Roman"/>
          <w:sz w:val="27"/>
          <w:szCs w:val="27"/>
          <w:shd w:val="clear" w:color="auto" w:fill="FFFFFF"/>
        </w:rPr>
        <w:t xml:space="preserve">; найбільшу </w:t>
      </w:r>
      <w:hyperlink r:id="rId17" w:history="1">
        <w:r w:rsidRPr="00072D01">
          <w:rPr>
            <w:rStyle w:val="af4"/>
            <w:rFonts w:ascii="Times New Roman" w:hAnsi="Times New Roman"/>
            <w:sz w:val="27"/>
            <w:szCs w:val="27"/>
            <w:shd w:val="clear" w:color="auto" w:fill="FFFFFF"/>
          </w:rPr>
          <w:t>соляну печеру</w:t>
        </w:r>
      </w:hyperlink>
      <w:r w:rsidRPr="00072D01">
        <w:rPr>
          <w:rFonts w:ascii="Times New Roman" w:hAnsi="Times New Roman"/>
          <w:sz w:val="27"/>
          <w:szCs w:val="27"/>
          <w:shd w:val="clear" w:color="auto" w:fill="FFFFFF"/>
        </w:rPr>
        <w:t xml:space="preserve"> в Європі; </w:t>
      </w:r>
      <w:hyperlink r:id="rId18" w:history="1">
        <w:r w:rsidRPr="00072D01">
          <w:rPr>
            <w:rStyle w:val="af4"/>
            <w:rFonts w:ascii="Times New Roman" w:hAnsi="Times New Roman"/>
            <w:sz w:val="27"/>
            <w:szCs w:val="27"/>
            <w:shd w:val="clear" w:color="auto" w:fill="FFFFFF"/>
          </w:rPr>
          <w:t>першу гасову лампу</w:t>
        </w:r>
      </w:hyperlink>
      <w:r w:rsidRPr="00072D01">
        <w:rPr>
          <w:rFonts w:ascii="Times New Roman" w:hAnsi="Times New Roman"/>
          <w:sz w:val="27"/>
          <w:szCs w:val="27"/>
          <w:shd w:val="clear" w:color="auto" w:fill="FFFFFF"/>
        </w:rPr>
        <w:t xml:space="preserve">; </w:t>
      </w:r>
      <w:hyperlink r:id="rId19" w:history="1">
        <w:r w:rsidRPr="00072D01">
          <w:rPr>
            <w:rStyle w:val="af4"/>
            <w:rFonts w:ascii="Times New Roman" w:hAnsi="Times New Roman"/>
            <w:sz w:val="27"/>
            <w:szCs w:val="27"/>
            <w:shd w:val="clear" w:color="auto" w:fill="FFFFFF"/>
          </w:rPr>
          <w:t>найродючіший чорнозем</w:t>
        </w:r>
      </w:hyperlink>
      <w:r w:rsidRPr="00072D01">
        <w:rPr>
          <w:rFonts w:ascii="Times New Roman" w:hAnsi="Times New Roman"/>
          <w:sz w:val="27"/>
          <w:szCs w:val="27"/>
          <w:shd w:val="clear" w:color="auto" w:fill="FFFFFF"/>
        </w:rPr>
        <w:t xml:space="preserve">, найстаріший заповідник </w:t>
      </w:r>
      <w:hyperlink r:id="rId20" w:history="1">
        <w:r w:rsidRPr="00072D01">
          <w:rPr>
            <w:rStyle w:val="af4"/>
            <w:rFonts w:ascii="Times New Roman" w:hAnsi="Times New Roman"/>
            <w:sz w:val="27"/>
            <w:szCs w:val="27"/>
            <w:shd w:val="clear" w:color="auto" w:fill="FFFFFF"/>
          </w:rPr>
          <w:t>«Асканія Нова»</w:t>
        </w:r>
      </w:hyperlink>
      <w:r w:rsidRPr="00072D01">
        <w:rPr>
          <w:rFonts w:ascii="Times New Roman" w:hAnsi="Times New Roman"/>
          <w:sz w:val="27"/>
          <w:szCs w:val="27"/>
          <w:shd w:val="clear" w:color="auto" w:fill="FFFFFF"/>
        </w:rPr>
        <w:t xml:space="preserve">, найдавнішу різдвяну пісеньку </w:t>
      </w:r>
      <w:hyperlink r:id="rId21" w:history="1">
        <w:r w:rsidRPr="00072D01">
          <w:rPr>
            <w:rStyle w:val="af4"/>
            <w:rFonts w:ascii="Times New Roman" w:hAnsi="Times New Roman"/>
            <w:sz w:val="27"/>
            <w:szCs w:val="27"/>
            <w:shd w:val="clear" w:color="auto" w:fill="FFFFFF"/>
          </w:rPr>
          <w:t>«Щедрик»</w:t>
        </w:r>
      </w:hyperlink>
      <w:r w:rsidRPr="00072D01">
        <w:rPr>
          <w:rFonts w:ascii="Times New Roman" w:hAnsi="Times New Roman"/>
          <w:sz w:val="27"/>
          <w:szCs w:val="27"/>
          <w:shd w:val="clear" w:color="auto" w:fill="FFFFFF"/>
        </w:rPr>
        <w:t xml:space="preserve">, першу </w:t>
      </w:r>
      <w:hyperlink r:id="rId22" w:history="1">
        <w:r w:rsidRPr="00072D01">
          <w:rPr>
            <w:rStyle w:val="af4"/>
            <w:rFonts w:ascii="Times New Roman" w:hAnsi="Times New Roman"/>
            <w:sz w:val="27"/>
            <w:szCs w:val="27"/>
            <w:shd w:val="clear" w:color="auto" w:fill="FFFFFF"/>
          </w:rPr>
          <w:t>древню мапу</w:t>
        </w:r>
      </w:hyperlink>
      <w:r w:rsidRPr="00072D01">
        <w:rPr>
          <w:rFonts w:ascii="Times New Roman" w:hAnsi="Times New Roman"/>
          <w:sz w:val="27"/>
          <w:szCs w:val="27"/>
          <w:shd w:val="clear" w:color="auto" w:fill="FFFFFF"/>
        </w:rPr>
        <w:t xml:space="preserve">; перше місце по виробництву </w:t>
      </w:r>
      <w:hyperlink r:id="rId23" w:history="1">
        <w:r w:rsidRPr="00072D01">
          <w:rPr>
            <w:rStyle w:val="af4"/>
            <w:rFonts w:ascii="Times New Roman" w:hAnsi="Times New Roman"/>
            <w:sz w:val="27"/>
            <w:szCs w:val="27"/>
            <w:shd w:val="clear" w:color="auto" w:fill="FFFFFF"/>
          </w:rPr>
          <w:t>вуликів для бджіл</w:t>
        </w:r>
      </w:hyperlink>
      <w:r w:rsidRPr="00072D01">
        <w:rPr>
          <w:rFonts w:ascii="Times New Roman" w:hAnsi="Times New Roman"/>
          <w:sz w:val="27"/>
          <w:szCs w:val="27"/>
          <w:shd w:val="clear" w:color="auto" w:fill="FFFFFF"/>
        </w:rPr>
        <w:t xml:space="preserve">, </w:t>
      </w:r>
      <w:hyperlink r:id="rId24" w:history="1">
        <w:r w:rsidRPr="00072D01">
          <w:rPr>
            <w:rStyle w:val="af4"/>
            <w:rFonts w:ascii="Times New Roman" w:hAnsi="Times New Roman"/>
            <w:sz w:val="27"/>
            <w:szCs w:val="27"/>
            <w:shd w:val="clear" w:color="auto" w:fill="FFFFFF"/>
          </w:rPr>
          <w:t>«Співочі тераси»</w:t>
        </w:r>
      </w:hyperlink>
      <w:r w:rsidRPr="00072D01">
        <w:rPr>
          <w:rFonts w:ascii="Times New Roman" w:hAnsi="Times New Roman"/>
          <w:sz w:val="27"/>
          <w:szCs w:val="27"/>
          <w:shd w:val="clear" w:color="auto" w:fill="FFFFFF"/>
        </w:rPr>
        <w:t xml:space="preserve">, </w:t>
      </w:r>
      <w:hyperlink r:id="rId25" w:history="1">
        <w:r w:rsidRPr="00072D01">
          <w:rPr>
            <w:rStyle w:val="af4"/>
            <w:rFonts w:ascii="Times New Roman" w:hAnsi="Times New Roman"/>
            <w:sz w:val="27"/>
            <w:szCs w:val="27"/>
            <w:shd w:val="clear" w:color="auto" w:fill="FFFFFF"/>
          </w:rPr>
          <w:t>торговий шлях із Півночі на Південь</w:t>
        </w:r>
      </w:hyperlink>
      <w:r w:rsidRPr="00072D01">
        <w:rPr>
          <w:rFonts w:ascii="Times New Roman" w:hAnsi="Times New Roman"/>
          <w:sz w:val="27"/>
          <w:szCs w:val="27"/>
          <w:shd w:val="clear" w:color="auto" w:fill="FFFFFF"/>
        </w:rPr>
        <w:t xml:space="preserve"> та про природню </w:t>
      </w:r>
      <w:hyperlink r:id="rId26" w:history="1">
        <w:r w:rsidRPr="00072D01">
          <w:rPr>
            <w:rStyle w:val="af4"/>
            <w:rFonts w:ascii="Times New Roman" w:hAnsi="Times New Roman"/>
            <w:sz w:val="27"/>
            <w:szCs w:val="27"/>
            <w:shd w:val="clear" w:color="auto" w:fill="FFFFFF"/>
          </w:rPr>
          <w:t>гіпсову печеру</w:t>
        </w:r>
      </w:hyperlink>
      <w:r w:rsidRPr="00072D01">
        <w:rPr>
          <w:rFonts w:ascii="Times New Roman" w:hAnsi="Times New Roman"/>
          <w:sz w:val="27"/>
          <w:szCs w:val="27"/>
          <w:shd w:val="clear" w:color="auto" w:fill="FFFFFF"/>
        </w:rPr>
        <w:t xml:space="preserve"> у Карпатах тощо.</w:t>
      </w:r>
    </w:p>
    <w:p w:rsidR="0015420E" w:rsidRPr="0015420E" w:rsidRDefault="0015420E" w:rsidP="0015420E">
      <w:pPr>
        <w:spacing w:after="0" w:line="240" w:lineRule="auto"/>
        <w:jc w:val="center"/>
        <w:rPr>
          <w:rFonts w:ascii="Times New Roman" w:hAnsi="Times New Roman"/>
          <w:b/>
          <w:sz w:val="27"/>
          <w:szCs w:val="27"/>
          <w:lang w:val="ru-RU"/>
        </w:rPr>
      </w:pPr>
      <w:r w:rsidRPr="0015420E">
        <w:rPr>
          <w:rFonts w:ascii="Times New Roman" w:hAnsi="Times New Roman"/>
          <w:b/>
          <w:sz w:val="27"/>
          <w:szCs w:val="27"/>
          <w:lang w:val="ru-RU"/>
        </w:rPr>
        <w:t>*****</w:t>
      </w:r>
    </w:p>
    <w:p w:rsidR="00072D01" w:rsidRPr="00072D01" w:rsidRDefault="00072D01" w:rsidP="00072D01">
      <w:pPr>
        <w:spacing w:after="0" w:line="240" w:lineRule="auto"/>
        <w:ind w:firstLine="851"/>
        <w:jc w:val="both"/>
        <w:rPr>
          <w:rFonts w:ascii="Times New Roman" w:hAnsi="Times New Roman"/>
          <w:sz w:val="27"/>
          <w:szCs w:val="27"/>
        </w:rPr>
      </w:pPr>
      <w:r w:rsidRPr="00072D01">
        <w:rPr>
          <w:rFonts w:ascii="Times New Roman" w:hAnsi="Times New Roman"/>
          <w:sz w:val="27"/>
          <w:szCs w:val="27"/>
        </w:rPr>
        <w:t>Форми і методи проведення Першого уроку можуть бути різноманітними. Варто обирати їх відповідно до вікових особливостей учнів, рівня розвитку учнівського колективу.</w:t>
      </w:r>
    </w:p>
    <w:p w:rsidR="00072D01" w:rsidRPr="00072D01" w:rsidRDefault="00072D01" w:rsidP="00072D01">
      <w:pPr>
        <w:spacing w:after="0" w:line="240" w:lineRule="auto"/>
        <w:ind w:firstLine="851"/>
        <w:jc w:val="both"/>
        <w:rPr>
          <w:rFonts w:ascii="Times New Roman" w:hAnsi="Times New Roman"/>
          <w:sz w:val="27"/>
          <w:szCs w:val="27"/>
          <w:lang w:eastAsia="ru-RU"/>
        </w:rPr>
      </w:pPr>
      <w:r w:rsidRPr="00072D01">
        <w:rPr>
          <w:rFonts w:ascii="Times New Roman" w:hAnsi="Times New Roman"/>
          <w:bCs/>
          <w:sz w:val="27"/>
          <w:szCs w:val="27"/>
          <w:bdr w:val="none" w:sz="0" w:space="0" w:color="auto" w:frame="1"/>
          <w:lang w:eastAsia="ru-RU"/>
        </w:rPr>
        <w:t xml:space="preserve">Для учнів початкової школи  (1-4 класи) доцільним буде проведення </w:t>
      </w:r>
      <w:r w:rsidRPr="00072D01">
        <w:rPr>
          <w:rFonts w:ascii="Times New Roman" w:hAnsi="Times New Roman"/>
          <w:sz w:val="27"/>
          <w:szCs w:val="27"/>
        </w:rPr>
        <w:t>спортивно-розважального квесту,</w:t>
      </w:r>
      <w:r w:rsidRPr="00072D01">
        <w:rPr>
          <w:rFonts w:ascii="Times New Roman" w:hAnsi="Times New Roman"/>
          <w:sz w:val="27"/>
          <w:szCs w:val="27"/>
          <w:lang w:eastAsia="ru-RU"/>
        </w:rPr>
        <w:t xml:space="preserve"> віртуальної подорожі, свята, музичного вернісажу, інсценування відомих європейських казок. </w:t>
      </w:r>
      <w:r w:rsidRPr="00072D01">
        <w:rPr>
          <w:rFonts w:ascii="Times New Roman" w:hAnsi="Times New Roman"/>
          <w:sz w:val="27"/>
          <w:szCs w:val="27"/>
        </w:rPr>
        <w:t>Елементами уроку може бути вікторина, конкурс на знання українських та європейських казок</w:t>
      </w:r>
      <w:r w:rsidRPr="00072D01">
        <w:rPr>
          <w:rFonts w:ascii="Times New Roman" w:hAnsi="Times New Roman"/>
          <w:sz w:val="27"/>
          <w:szCs w:val="27"/>
          <w:lang w:eastAsia="ru-RU"/>
        </w:rPr>
        <w:t>,</w:t>
      </w:r>
      <w:r w:rsidRPr="00072D01">
        <w:rPr>
          <w:rFonts w:ascii="Times New Roman" w:hAnsi="Times New Roman"/>
          <w:sz w:val="27"/>
          <w:szCs w:val="27"/>
        </w:rPr>
        <w:t xml:space="preserve"> на кращий віночок українських та європейських пісень, виставка дитячих малюнків.</w:t>
      </w:r>
    </w:p>
    <w:p w:rsidR="00072D01" w:rsidRPr="00072D01" w:rsidRDefault="00072D01" w:rsidP="00072D01">
      <w:pPr>
        <w:spacing w:after="0" w:line="240" w:lineRule="auto"/>
        <w:ind w:firstLine="851"/>
        <w:jc w:val="both"/>
        <w:rPr>
          <w:rFonts w:ascii="Times New Roman" w:hAnsi="Times New Roman"/>
          <w:sz w:val="27"/>
          <w:szCs w:val="27"/>
        </w:rPr>
      </w:pPr>
      <w:r w:rsidRPr="00072D01">
        <w:rPr>
          <w:rFonts w:ascii="Times New Roman" w:hAnsi="Times New Roman"/>
          <w:sz w:val="27"/>
          <w:szCs w:val="27"/>
        </w:rPr>
        <w:t>Для активізації навчальної діяльності учнів на уроці доцільно організувати поетичну сторінку, хвилинки з мистецтвом, виставку квітів тощо.</w:t>
      </w:r>
    </w:p>
    <w:p w:rsidR="00072D01" w:rsidRPr="00072D01" w:rsidRDefault="00072D01" w:rsidP="00072D01">
      <w:pPr>
        <w:spacing w:after="0" w:line="240" w:lineRule="auto"/>
        <w:ind w:firstLine="851"/>
        <w:jc w:val="both"/>
        <w:rPr>
          <w:rFonts w:ascii="Times New Roman" w:hAnsi="Times New Roman"/>
          <w:sz w:val="27"/>
          <w:szCs w:val="27"/>
        </w:rPr>
      </w:pPr>
      <w:r w:rsidRPr="00072D01">
        <w:rPr>
          <w:rFonts w:ascii="Times New Roman" w:hAnsi="Times New Roman"/>
          <w:sz w:val="27"/>
          <w:szCs w:val="27"/>
        </w:rPr>
        <w:lastRenderedPageBreak/>
        <w:t>Обов’язково враховуємо психофізіологічні особливості дітей молодшого шкільного віку, надаємо перевагу ігровим формам роботи, оскільки в молодшому віці в дітей домінує образне мислення. Під час проведення Першого уроку найдоцільнішими можуть бути ситуаційно-рольова гра, сюжетно-рольова гра, інсценування, гра-бесіда, екскурсія, ігрова вправа, уявна подорож, «ланцюжок» повідомлень.</w:t>
      </w:r>
    </w:p>
    <w:p w:rsidR="00072D01" w:rsidRPr="00072D01" w:rsidRDefault="00072D01" w:rsidP="00072D01">
      <w:pPr>
        <w:spacing w:after="0" w:line="240" w:lineRule="auto"/>
        <w:ind w:firstLine="851"/>
        <w:jc w:val="both"/>
        <w:rPr>
          <w:rFonts w:ascii="Times New Roman" w:hAnsi="Times New Roman"/>
          <w:sz w:val="27"/>
          <w:szCs w:val="27"/>
        </w:rPr>
      </w:pPr>
      <w:r w:rsidRPr="00072D01">
        <w:rPr>
          <w:rFonts w:ascii="Times New Roman" w:hAnsi="Times New Roman"/>
          <w:sz w:val="27"/>
          <w:szCs w:val="27"/>
        </w:rPr>
        <w:t>Використання наочності на Першому уроці в початковій школі є обов’язковим. Такими матеріалами можуть стати репродукції картин, фотографії краєвидів України та Європи, презентації національного вбрання народів різних країн, портрети відомих діячів історії, культури тощо.Учителю варто запросити на урок людей, які будуть цікавими співрозмовниками для учнів, знавцями народної творчості, звичаїв, обрядів України та країн Європи.</w:t>
      </w:r>
    </w:p>
    <w:p w:rsidR="00072D01" w:rsidRPr="00072D01" w:rsidRDefault="00072D01" w:rsidP="00072D01">
      <w:pPr>
        <w:spacing w:after="0" w:line="240" w:lineRule="auto"/>
        <w:ind w:firstLine="851"/>
        <w:jc w:val="both"/>
        <w:rPr>
          <w:rFonts w:ascii="Times New Roman" w:hAnsi="Times New Roman"/>
          <w:sz w:val="27"/>
          <w:szCs w:val="27"/>
        </w:rPr>
      </w:pPr>
      <w:r w:rsidRPr="00072D01">
        <w:rPr>
          <w:rFonts w:ascii="Times New Roman" w:hAnsi="Times New Roman"/>
          <w:sz w:val="27"/>
          <w:szCs w:val="27"/>
        </w:rPr>
        <w:t>У ході підготовки та проведення Першого уроку в перших класах доцільною буде активна участь батьків. Бажано, щоб така співпраця була організована, починаючи з першого року навчання дітей у школі. Батьки повинні чітко розуміти вимоги навчального закладу та учителя, тоді взаємодія між ними і школою буде більш ефективною.</w:t>
      </w:r>
    </w:p>
    <w:p w:rsidR="0015420E" w:rsidRPr="0015420E" w:rsidRDefault="0015420E" w:rsidP="0015420E">
      <w:pPr>
        <w:spacing w:after="0" w:line="240" w:lineRule="auto"/>
        <w:jc w:val="center"/>
        <w:rPr>
          <w:rFonts w:ascii="Times New Roman" w:hAnsi="Times New Roman"/>
          <w:b/>
          <w:sz w:val="27"/>
          <w:szCs w:val="27"/>
          <w:lang w:val="ru-RU"/>
        </w:rPr>
      </w:pPr>
      <w:r w:rsidRPr="0015420E">
        <w:rPr>
          <w:rFonts w:ascii="Times New Roman" w:hAnsi="Times New Roman"/>
          <w:b/>
          <w:sz w:val="27"/>
          <w:szCs w:val="27"/>
          <w:lang w:val="ru-RU"/>
        </w:rPr>
        <w:t>*****</w:t>
      </w:r>
    </w:p>
    <w:p w:rsidR="00072D01" w:rsidRPr="00072D01" w:rsidRDefault="00072D01" w:rsidP="00072D01">
      <w:pPr>
        <w:spacing w:after="0" w:line="240" w:lineRule="auto"/>
        <w:ind w:firstLine="851"/>
        <w:jc w:val="both"/>
        <w:rPr>
          <w:rFonts w:ascii="Times New Roman" w:hAnsi="Times New Roman"/>
          <w:sz w:val="27"/>
          <w:szCs w:val="27"/>
        </w:rPr>
      </w:pPr>
      <w:r w:rsidRPr="00072D01">
        <w:rPr>
          <w:rFonts w:ascii="Times New Roman" w:hAnsi="Times New Roman"/>
          <w:sz w:val="27"/>
          <w:szCs w:val="27"/>
        </w:rPr>
        <w:t xml:space="preserve">Форму Першого уроку в основній школі (5-9 класи) педагогудоцільно обирати з урахуванням вікових особливостей та рівня готовності класу брати участь у певних видах роботи, надаючи перевагу діалогічним формам,  максимально використовуючи творчий потенціал учнів. Такими можуть бутивікторина, анкета думок, колективна творча справа (жива газета, презентація, колаж), інтелектуальна гра. </w:t>
      </w:r>
    </w:p>
    <w:p w:rsidR="00072D01" w:rsidRPr="00072D01" w:rsidRDefault="00072D01" w:rsidP="00072D01">
      <w:pPr>
        <w:spacing w:after="0" w:line="240" w:lineRule="auto"/>
        <w:ind w:firstLine="851"/>
        <w:jc w:val="both"/>
        <w:rPr>
          <w:rFonts w:ascii="Times New Roman" w:hAnsi="Times New Roman"/>
          <w:sz w:val="27"/>
          <w:szCs w:val="27"/>
        </w:rPr>
      </w:pPr>
      <w:r w:rsidRPr="00072D01">
        <w:rPr>
          <w:rFonts w:ascii="Times New Roman" w:hAnsi="Times New Roman"/>
          <w:sz w:val="27"/>
          <w:szCs w:val="27"/>
        </w:rPr>
        <w:t>Рекомендуємо педагогічним колективам провести виставку творів образотворчого мистецтва, конкурс дитячого малюнка на асфальті, випуск тематичних стіннівок.</w:t>
      </w:r>
    </w:p>
    <w:p w:rsidR="00072D01" w:rsidRPr="004440D7" w:rsidRDefault="00072D01" w:rsidP="004440D7">
      <w:pPr>
        <w:spacing w:after="0" w:line="240" w:lineRule="auto"/>
        <w:ind w:firstLine="851"/>
        <w:jc w:val="both"/>
        <w:rPr>
          <w:rFonts w:ascii="Times New Roman" w:hAnsi="Times New Roman"/>
          <w:bCs/>
          <w:sz w:val="27"/>
          <w:szCs w:val="27"/>
          <w:bdr w:val="none" w:sz="0" w:space="0" w:color="auto" w:frame="1"/>
          <w:lang w:eastAsia="ru-RU"/>
        </w:rPr>
      </w:pPr>
      <w:r w:rsidRPr="00072D01">
        <w:rPr>
          <w:rFonts w:ascii="Times New Roman" w:hAnsi="Times New Roman"/>
          <w:bCs/>
          <w:sz w:val="27"/>
          <w:szCs w:val="27"/>
          <w:bdr w:val="none" w:sz="0" w:space="0" w:color="auto" w:frame="1"/>
          <w:lang w:eastAsia="ru-RU"/>
        </w:rPr>
        <w:t>Учнів основної школи варто залучити до таких виховних заходів як</w:t>
      </w:r>
      <w:r w:rsidRPr="00072D01">
        <w:rPr>
          <w:rFonts w:ascii="Times New Roman" w:hAnsi="Times New Roman"/>
          <w:sz w:val="27"/>
          <w:szCs w:val="27"/>
          <w:lang w:eastAsia="ru-RU"/>
        </w:rPr>
        <w:t xml:space="preserve"> квести, конкурси фотоколажі, </w:t>
      </w:r>
      <w:r w:rsidRPr="00072D01">
        <w:rPr>
          <w:rFonts w:ascii="Times New Roman" w:hAnsi="Times New Roman"/>
          <w:bCs/>
          <w:sz w:val="27"/>
          <w:szCs w:val="27"/>
        </w:rPr>
        <w:t>відеокруїзи</w:t>
      </w:r>
      <w:r w:rsidRPr="00072D01">
        <w:rPr>
          <w:rFonts w:ascii="Times New Roman" w:hAnsi="Times New Roman"/>
          <w:sz w:val="27"/>
          <w:szCs w:val="27"/>
        </w:rPr>
        <w:t>,</w:t>
      </w:r>
      <w:r w:rsidRPr="00072D01">
        <w:rPr>
          <w:rFonts w:ascii="Times New Roman" w:hAnsi="Times New Roman"/>
          <w:sz w:val="27"/>
          <w:szCs w:val="27"/>
          <w:lang w:eastAsia="ru-RU"/>
        </w:rPr>
        <w:t xml:space="preserve">виготовлення колажів, тренінгів, </w:t>
      </w:r>
      <w:r w:rsidRPr="00072D01">
        <w:rPr>
          <w:rFonts w:ascii="Times New Roman" w:hAnsi="Times New Roman"/>
          <w:sz w:val="27"/>
          <w:szCs w:val="27"/>
        </w:rPr>
        <w:t xml:space="preserve">конкурсів на кращий кросворд, ребус, </w:t>
      </w:r>
      <w:r w:rsidRPr="00072D01">
        <w:rPr>
          <w:rFonts w:ascii="Times New Roman" w:hAnsi="Times New Roman"/>
          <w:sz w:val="27"/>
          <w:szCs w:val="27"/>
          <w:lang w:eastAsia="ru-RU" w:bidi="ru-RU"/>
        </w:rPr>
        <w:t xml:space="preserve">чайнворд, </w:t>
      </w:r>
      <w:r w:rsidRPr="00072D01">
        <w:rPr>
          <w:rFonts w:ascii="Times New Roman" w:hAnsi="Times New Roman"/>
          <w:sz w:val="27"/>
          <w:szCs w:val="27"/>
        </w:rPr>
        <w:t xml:space="preserve">загадку, </w:t>
      </w:r>
      <w:r w:rsidRPr="00072D01">
        <w:rPr>
          <w:rFonts w:ascii="Times New Roman" w:hAnsi="Times New Roman"/>
          <w:sz w:val="27"/>
          <w:szCs w:val="27"/>
          <w:lang w:eastAsia="ru-RU"/>
        </w:rPr>
        <w:t xml:space="preserve">міні-виставу, гру-вікторину, </w:t>
      </w:r>
      <w:r w:rsidRPr="00072D01">
        <w:rPr>
          <w:rFonts w:ascii="Times New Roman" w:hAnsi="Times New Roman"/>
          <w:bCs/>
          <w:sz w:val="27"/>
          <w:szCs w:val="27"/>
        </w:rPr>
        <w:t xml:space="preserve">малюнок </w:t>
      </w:r>
      <w:r w:rsidRPr="00072D01">
        <w:rPr>
          <w:rFonts w:ascii="Times New Roman" w:hAnsi="Times New Roman"/>
          <w:sz w:val="27"/>
          <w:szCs w:val="27"/>
          <w:lang w:eastAsia="ru-RU"/>
        </w:rPr>
        <w:t>тощо.</w:t>
      </w:r>
      <w:r w:rsidRPr="004440D7">
        <w:rPr>
          <w:rFonts w:ascii="Times New Roman" w:hAnsi="Times New Roman"/>
          <w:bCs/>
          <w:sz w:val="27"/>
          <w:szCs w:val="27"/>
          <w:bdr w:val="none" w:sz="0" w:space="0" w:color="auto" w:frame="1"/>
          <w:lang w:eastAsia="ru-RU"/>
        </w:rPr>
        <w:t xml:space="preserve">На уроці в основній школі можна оголосити проведення акцій та творчих конкурсів (пісень, творів, віршів, театральних композицій). </w:t>
      </w:r>
    </w:p>
    <w:p w:rsidR="00072D01" w:rsidRPr="00072D01" w:rsidRDefault="00072D01" w:rsidP="00072D01">
      <w:pPr>
        <w:autoSpaceDE w:val="0"/>
        <w:autoSpaceDN w:val="0"/>
        <w:adjustRightInd w:val="0"/>
        <w:spacing w:after="0" w:line="240" w:lineRule="auto"/>
        <w:ind w:firstLine="851"/>
        <w:jc w:val="both"/>
        <w:rPr>
          <w:rFonts w:ascii="Times New Roman" w:hAnsi="Times New Roman"/>
          <w:sz w:val="27"/>
          <w:szCs w:val="27"/>
          <w:lang w:eastAsia="en-US"/>
        </w:rPr>
      </w:pPr>
      <w:r w:rsidRPr="00072D01">
        <w:rPr>
          <w:rFonts w:ascii="Times New Roman" w:hAnsi="Times New Roman"/>
          <w:sz w:val="27"/>
          <w:szCs w:val="27"/>
          <w:lang w:eastAsia="en-US"/>
        </w:rPr>
        <w:t xml:space="preserve">У ході проведення Першого уроку слід акцентувати увагу на доцільності використання Інтернет-ресурсів, що дає змогу запропонувати учням </w:t>
      </w:r>
      <w:r w:rsidRPr="00072D01">
        <w:rPr>
          <w:rFonts w:ascii="Times New Roman" w:hAnsi="Times New Roman"/>
          <w:iCs/>
          <w:sz w:val="27"/>
          <w:szCs w:val="27"/>
          <w:lang w:eastAsia="en-US"/>
        </w:rPr>
        <w:t>віртуальні подорожі</w:t>
      </w:r>
      <w:r w:rsidRPr="00072D01">
        <w:rPr>
          <w:rFonts w:ascii="Times New Roman" w:hAnsi="Times New Roman"/>
          <w:sz w:val="27"/>
          <w:szCs w:val="27"/>
          <w:lang w:eastAsia="en-US"/>
        </w:rPr>
        <w:t>.</w:t>
      </w:r>
    </w:p>
    <w:p w:rsidR="00072D01" w:rsidRPr="00072D01" w:rsidRDefault="00072D01" w:rsidP="00072D01">
      <w:pPr>
        <w:spacing w:after="0" w:line="240" w:lineRule="auto"/>
        <w:ind w:firstLine="851"/>
        <w:jc w:val="both"/>
        <w:rPr>
          <w:rFonts w:ascii="Times New Roman" w:hAnsi="Times New Roman"/>
          <w:sz w:val="27"/>
          <w:szCs w:val="27"/>
        </w:rPr>
      </w:pPr>
      <w:r w:rsidRPr="00072D01">
        <w:rPr>
          <w:rFonts w:ascii="Times New Roman" w:hAnsi="Times New Roman"/>
          <w:sz w:val="27"/>
          <w:szCs w:val="27"/>
        </w:rPr>
        <w:t>Учителю варто звернути увагу на додаткове святкове оформлення класної кімнати, залучити до роботи учнів, батьків.</w:t>
      </w:r>
    </w:p>
    <w:p w:rsidR="0015420E" w:rsidRPr="0015420E" w:rsidRDefault="0015420E" w:rsidP="0015420E">
      <w:pPr>
        <w:spacing w:after="0" w:line="240" w:lineRule="auto"/>
        <w:jc w:val="center"/>
        <w:rPr>
          <w:rFonts w:ascii="Times New Roman" w:hAnsi="Times New Roman"/>
          <w:b/>
          <w:sz w:val="27"/>
          <w:szCs w:val="27"/>
        </w:rPr>
      </w:pPr>
      <w:r w:rsidRPr="0015420E">
        <w:rPr>
          <w:rFonts w:ascii="Times New Roman" w:hAnsi="Times New Roman"/>
          <w:b/>
          <w:sz w:val="27"/>
          <w:szCs w:val="27"/>
        </w:rPr>
        <w:t>*****</w:t>
      </w:r>
    </w:p>
    <w:p w:rsidR="00072D01" w:rsidRPr="00072D01" w:rsidRDefault="00072D01" w:rsidP="00072D01">
      <w:pPr>
        <w:spacing w:after="0" w:line="240" w:lineRule="auto"/>
        <w:ind w:firstLine="851"/>
        <w:jc w:val="both"/>
        <w:rPr>
          <w:rFonts w:ascii="Times New Roman" w:hAnsi="Times New Roman"/>
          <w:sz w:val="27"/>
          <w:szCs w:val="27"/>
        </w:rPr>
      </w:pPr>
      <w:r w:rsidRPr="00072D01">
        <w:rPr>
          <w:rFonts w:ascii="Times New Roman" w:hAnsi="Times New Roman"/>
          <w:sz w:val="27"/>
          <w:szCs w:val="27"/>
        </w:rPr>
        <w:t xml:space="preserve">Під час Першого уроку в старшій школі (9-11 класи) рекомендуємо використати такі форми роботи як диспут, відверта розмова, прес-конференція, діалог, квест, інформаційна хвилинки, інтерактивна екскурсія, презентація тощо. </w:t>
      </w:r>
    </w:p>
    <w:p w:rsidR="00072D01" w:rsidRPr="00072D01" w:rsidRDefault="00072D01" w:rsidP="00072D01">
      <w:pPr>
        <w:spacing w:after="0" w:line="240" w:lineRule="auto"/>
        <w:ind w:firstLine="851"/>
        <w:jc w:val="both"/>
        <w:rPr>
          <w:rFonts w:ascii="Times New Roman" w:hAnsi="Times New Roman"/>
          <w:sz w:val="27"/>
          <w:szCs w:val="27"/>
          <w:lang w:eastAsia="ru-RU"/>
        </w:rPr>
      </w:pPr>
      <w:r w:rsidRPr="00072D01">
        <w:rPr>
          <w:rFonts w:ascii="Times New Roman" w:hAnsi="Times New Roman"/>
          <w:bCs/>
          <w:sz w:val="27"/>
          <w:szCs w:val="27"/>
          <w:bdr w:val="none" w:sz="0" w:space="0" w:color="auto" w:frame="1"/>
          <w:lang w:eastAsia="ru-RU"/>
        </w:rPr>
        <w:t xml:space="preserve">Старшокласники можуть брати участь у </w:t>
      </w:r>
      <w:r w:rsidRPr="00072D01">
        <w:rPr>
          <w:rFonts w:ascii="Times New Roman" w:hAnsi="Times New Roman"/>
          <w:sz w:val="27"/>
          <w:szCs w:val="27"/>
          <w:lang w:eastAsia="ru-RU"/>
        </w:rPr>
        <w:t>флеш-мобах, арт-майданах, віртуальних подорожах, он-лайн дискусіях, зустрічах із представниками громадських організацій.</w:t>
      </w:r>
    </w:p>
    <w:p w:rsidR="00072D01" w:rsidRPr="00072D01" w:rsidRDefault="00072D01" w:rsidP="00072D01">
      <w:pPr>
        <w:spacing w:after="0" w:line="240" w:lineRule="auto"/>
        <w:ind w:firstLine="851"/>
        <w:jc w:val="both"/>
        <w:rPr>
          <w:rFonts w:ascii="Times New Roman" w:hAnsi="Times New Roman"/>
          <w:sz w:val="27"/>
          <w:szCs w:val="27"/>
        </w:rPr>
      </w:pPr>
      <w:r w:rsidRPr="00072D01">
        <w:rPr>
          <w:rFonts w:ascii="Times New Roman" w:hAnsi="Times New Roman"/>
          <w:sz w:val="27"/>
          <w:szCs w:val="27"/>
        </w:rPr>
        <w:t xml:space="preserve">Емоційно збагатять Перший урок тренінги, рольові ігри інші інтерактивні форми роботи. </w:t>
      </w:r>
    </w:p>
    <w:p w:rsidR="00072D01" w:rsidRPr="00072D01" w:rsidRDefault="00072D01" w:rsidP="00072D01">
      <w:pPr>
        <w:spacing w:after="0" w:line="240" w:lineRule="auto"/>
        <w:ind w:firstLine="851"/>
        <w:jc w:val="both"/>
        <w:rPr>
          <w:rFonts w:ascii="Times New Roman" w:hAnsi="Times New Roman"/>
          <w:sz w:val="27"/>
          <w:szCs w:val="27"/>
        </w:rPr>
      </w:pPr>
      <w:r w:rsidRPr="00072D01">
        <w:rPr>
          <w:rFonts w:ascii="Times New Roman" w:hAnsi="Times New Roman"/>
          <w:sz w:val="27"/>
          <w:szCs w:val="27"/>
        </w:rPr>
        <w:t>Завданням учителя є максимальне використання потенціалу знань учнів, їхніх творчих здібностей та обдарувань. Педагог повинен звернути увагу на культуру спілкування, стимулювати розвиток гуманних якостей учнів. Діти повинні чітко засвоїти, що кожен має право висловити свою думку і бути почутим.</w:t>
      </w:r>
    </w:p>
    <w:p w:rsidR="00072D01" w:rsidRPr="00072D01" w:rsidRDefault="00072D01" w:rsidP="00072D01">
      <w:pPr>
        <w:spacing w:after="0" w:line="240" w:lineRule="auto"/>
        <w:ind w:firstLine="851"/>
        <w:jc w:val="both"/>
        <w:rPr>
          <w:rFonts w:ascii="Times New Roman" w:hAnsi="Times New Roman"/>
          <w:sz w:val="27"/>
          <w:szCs w:val="27"/>
        </w:rPr>
      </w:pPr>
      <w:r w:rsidRPr="00072D01">
        <w:rPr>
          <w:rFonts w:ascii="Times New Roman" w:hAnsi="Times New Roman"/>
          <w:sz w:val="27"/>
          <w:szCs w:val="27"/>
        </w:rPr>
        <w:t xml:space="preserve">Організація Першого уроку потребує творчого підходу, проведення цікавого та змістовного дійства для створення необхідної творчої атмосфери в дитячому колективі. </w:t>
      </w:r>
      <w:r w:rsidRPr="00072D01">
        <w:rPr>
          <w:rFonts w:ascii="Times New Roman" w:hAnsi="Times New Roman"/>
          <w:sz w:val="27"/>
          <w:szCs w:val="27"/>
        </w:rPr>
        <w:lastRenderedPageBreak/>
        <w:t xml:space="preserve">Переважна більшість форм має бути побудована так, щоб у дійстві могли брати участь не тільки безпосередні учасники, а й глядачі. </w:t>
      </w:r>
    </w:p>
    <w:p w:rsidR="00072D01" w:rsidRPr="00072D01" w:rsidRDefault="00072D01" w:rsidP="00072D01">
      <w:pPr>
        <w:spacing w:after="0" w:line="240" w:lineRule="auto"/>
        <w:ind w:firstLine="851"/>
        <w:jc w:val="both"/>
        <w:rPr>
          <w:rFonts w:ascii="Times New Roman" w:hAnsi="Times New Roman"/>
          <w:sz w:val="27"/>
          <w:szCs w:val="27"/>
        </w:rPr>
      </w:pPr>
      <w:r w:rsidRPr="00072D01">
        <w:rPr>
          <w:rFonts w:ascii="Times New Roman" w:hAnsi="Times New Roman"/>
          <w:sz w:val="27"/>
          <w:szCs w:val="27"/>
        </w:rPr>
        <w:t>Під час підготовки та проведення Першого уроку в старшій школі варто використовувати плакати з символікою України та Європи, карти і  репродукції краєвидів України та європейських країн, тексти художніх творів, фотографії, тематичні плакати,   квіти тощо.</w:t>
      </w:r>
    </w:p>
    <w:p w:rsidR="00072D01" w:rsidRPr="00072D01" w:rsidRDefault="00072D01" w:rsidP="00072D01">
      <w:pPr>
        <w:spacing w:after="0" w:line="240" w:lineRule="auto"/>
        <w:ind w:firstLine="851"/>
        <w:jc w:val="both"/>
        <w:rPr>
          <w:rFonts w:ascii="Times New Roman" w:hAnsi="Times New Roman"/>
          <w:sz w:val="27"/>
          <w:szCs w:val="27"/>
        </w:rPr>
      </w:pPr>
      <w:r w:rsidRPr="00072D01">
        <w:rPr>
          <w:rFonts w:ascii="Times New Roman" w:hAnsi="Times New Roman"/>
          <w:sz w:val="27"/>
          <w:szCs w:val="27"/>
        </w:rPr>
        <w:t>Для створення урочистої атмосфери варто забезпечити музичний супровід уроку – пісні про Україну та Європу,  рідний край; музика і пісні українських  та європейських композиторів (у запису, у виконанні учнів або гостей).</w:t>
      </w:r>
    </w:p>
    <w:p w:rsidR="00072D01" w:rsidRPr="00072D01" w:rsidRDefault="00072D01" w:rsidP="00072D01">
      <w:pPr>
        <w:spacing w:after="0" w:line="240" w:lineRule="auto"/>
        <w:ind w:firstLine="851"/>
        <w:jc w:val="both"/>
        <w:rPr>
          <w:rFonts w:ascii="Times New Roman" w:hAnsi="Times New Roman"/>
          <w:sz w:val="27"/>
          <w:szCs w:val="27"/>
        </w:rPr>
      </w:pPr>
      <w:r w:rsidRPr="00072D01">
        <w:rPr>
          <w:rFonts w:ascii="Times New Roman" w:hAnsi="Times New Roman"/>
          <w:sz w:val="27"/>
          <w:szCs w:val="27"/>
        </w:rPr>
        <w:t xml:space="preserve">Підвищити ефективність проведення Першого уроку можна відповідним використанням відеоматеріалів. </w:t>
      </w:r>
    </w:p>
    <w:p w:rsidR="00072D01" w:rsidRPr="00072D01" w:rsidRDefault="00072D01" w:rsidP="00072D01">
      <w:pPr>
        <w:spacing w:after="0" w:line="240" w:lineRule="auto"/>
        <w:ind w:firstLine="851"/>
        <w:jc w:val="both"/>
        <w:rPr>
          <w:rFonts w:ascii="Times New Roman" w:hAnsi="Times New Roman"/>
          <w:sz w:val="27"/>
          <w:szCs w:val="27"/>
        </w:rPr>
      </w:pPr>
      <w:r w:rsidRPr="00072D01">
        <w:rPr>
          <w:rFonts w:ascii="Times New Roman" w:hAnsi="Times New Roman"/>
          <w:sz w:val="27"/>
          <w:szCs w:val="27"/>
        </w:rPr>
        <w:t>Змістовно провести урок допоможуть запрошені гості: учасники історичних подій, герої АТО, політичні діячі, письменники, знавці і шанувальники історії рідного краю, учені.</w:t>
      </w:r>
    </w:p>
    <w:p w:rsidR="00072D01" w:rsidRPr="00072D01" w:rsidRDefault="00072D01" w:rsidP="00072D01">
      <w:pPr>
        <w:spacing w:after="0" w:line="240" w:lineRule="auto"/>
        <w:ind w:firstLine="851"/>
        <w:jc w:val="both"/>
        <w:rPr>
          <w:rFonts w:ascii="Times New Roman" w:hAnsi="Times New Roman"/>
          <w:sz w:val="27"/>
          <w:szCs w:val="27"/>
        </w:rPr>
      </w:pPr>
      <w:r w:rsidRPr="00072D01">
        <w:rPr>
          <w:rFonts w:ascii="Times New Roman" w:hAnsi="Times New Roman"/>
          <w:sz w:val="27"/>
          <w:szCs w:val="27"/>
        </w:rPr>
        <w:t xml:space="preserve">З огляду </w:t>
      </w:r>
      <w:r w:rsidRPr="00072D01">
        <w:rPr>
          <w:rFonts w:ascii="Times New Roman" w:hAnsi="Times New Roman"/>
          <w:sz w:val="27"/>
          <w:szCs w:val="27"/>
          <w:lang w:eastAsia="ru-RU" w:bidi="ru-RU"/>
        </w:rPr>
        <w:t xml:space="preserve">на </w:t>
      </w:r>
      <w:r w:rsidRPr="00072D01">
        <w:rPr>
          <w:rFonts w:ascii="Times New Roman" w:hAnsi="Times New Roman"/>
          <w:sz w:val="27"/>
          <w:szCs w:val="27"/>
        </w:rPr>
        <w:t xml:space="preserve">реальні можливості школи </w:t>
      </w:r>
      <w:r w:rsidRPr="00072D01">
        <w:rPr>
          <w:rFonts w:ascii="Times New Roman" w:hAnsi="Times New Roman"/>
          <w:sz w:val="27"/>
          <w:szCs w:val="27"/>
          <w:lang w:eastAsia="ru-RU"/>
        </w:rPr>
        <w:t xml:space="preserve">– </w:t>
      </w:r>
      <w:r w:rsidRPr="00072D01">
        <w:rPr>
          <w:rFonts w:ascii="Times New Roman" w:hAnsi="Times New Roman"/>
          <w:sz w:val="27"/>
          <w:szCs w:val="27"/>
        </w:rPr>
        <w:t xml:space="preserve"> регіон, місто чи село </w:t>
      </w:r>
      <w:r w:rsidRPr="00072D01">
        <w:rPr>
          <w:rFonts w:ascii="Times New Roman" w:hAnsi="Times New Roman"/>
          <w:sz w:val="27"/>
          <w:szCs w:val="27"/>
          <w:lang w:eastAsia="ru-RU"/>
        </w:rPr>
        <w:t xml:space="preserve">– </w:t>
      </w:r>
      <w:r w:rsidRPr="00072D01">
        <w:rPr>
          <w:rFonts w:ascii="Times New Roman" w:hAnsi="Times New Roman"/>
          <w:sz w:val="27"/>
          <w:szCs w:val="27"/>
        </w:rPr>
        <w:t xml:space="preserve"> варто організувати зустрічі з учасниками міжнародних програм. Можна старшокласникам поспілкуватися з емігрантами українського походження і дізнатися про внесок української діаспори у становлення незалежної України.</w:t>
      </w:r>
    </w:p>
    <w:p w:rsidR="00072D01" w:rsidRPr="00072D01" w:rsidRDefault="00072D01" w:rsidP="00072D01">
      <w:pPr>
        <w:spacing w:after="0" w:line="240" w:lineRule="auto"/>
        <w:ind w:firstLine="851"/>
        <w:jc w:val="both"/>
        <w:rPr>
          <w:rFonts w:ascii="Times New Roman" w:hAnsi="Times New Roman"/>
          <w:sz w:val="27"/>
          <w:szCs w:val="27"/>
        </w:rPr>
      </w:pPr>
      <w:r w:rsidRPr="00072D01">
        <w:rPr>
          <w:rFonts w:ascii="Times New Roman" w:hAnsi="Times New Roman"/>
          <w:sz w:val="27"/>
          <w:szCs w:val="27"/>
        </w:rPr>
        <w:t>Якщо у школі є знаменитості, наприклад, переможці обласних, всеукраїнських змагань, конкурсів, олімпіад, або відомі, популярні, цікаві та шановані в громаді люди, можна організувати прес-конференцію з автограф-сесією. Така автограф-сесія запам’ятається і старшокласникам – «шкільним знаменитостям»  – та спонукатиме їх до нових вершин.</w:t>
      </w:r>
    </w:p>
    <w:p w:rsidR="00072D01" w:rsidRPr="00072D01" w:rsidRDefault="00072D01" w:rsidP="00072D01">
      <w:pPr>
        <w:spacing w:after="0" w:line="240" w:lineRule="auto"/>
        <w:ind w:firstLine="851"/>
        <w:jc w:val="both"/>
        <w:rPr>
          <w:rFonts w:ascii="Times New Roman" w:hAnsi="Times New Roman"/>
          <w:sz w:val="27"/>
          <w:szCs w:val="27"/>
        </w:rPr>
      </w:pPr>
      <w:r w:rsidRPr="00072D01">
        <w:rPr>
          <w:rFonts w:ascii="Times New Roman" w:hAnsi="Times New Roman"/>
          <w:sz w:val="27"/>
          <w:szCs w:val="27"/>
        </w:rPr>
        <w:t>Учні 10-11 класів можуть підготув</w:t>
      </w:r>
      <w:r w:rsidR="00464C4B">
        <w:rPr>
          <w:rFonts w:ascii="Times New Roman" w:hAnsi="Times New Roman"/>
          <w:sz w:val="27"/>
          <w:szCs w:val="27"/>
        </w:rPr>
        <w:t>а</w:t>
      </w:r>
      <w:r w:rsidRPr="00072D01">
        <w:rPr>
          <w:rFonts w:ascii="Times New Roman" w:hAnsi="Times New Roman"/>
          <w:sz w:val="27"/>
          <w:szCs w:val="27"/>
        </w:rPr>
        <w:t>тичеленж випускника. Челенж – виклик, дія на спір, зазвичай оформлена як відеоповідомлення. Головне завдання педагога – не стримувати креативну фантазію старшокласників, а направити її в правильне русло. Челенж може носити спортивний характер, наприклад, «Ми, учні 11 класу, підтягуємося 50 разів, і передаємо естафету учням 10 класу». Челенж може бути екологічним – «Ми, учні 9 класу, посадили на квітниках біля школи 10 кущів троянд і передаємо естафету учням 8 класу». А може бути трудовим – «Ми, учні 4 класу, виготовили 10 годівничок і передаємо естафету учням 3 класу».</w:t>
      </w:r>
    </w:p>
    <w:p w:rsidR="0015420E" w:rsidRPr="0015420E" w:rsidRDefault="0015420E" w:rsidP="0015420E">
      <w:pPr>
        <w:spacing w:after="0" w:line="240" w:lineRule="auto"/>
        <w:jc w:val="center"/>
        <w:rPr>
          <w:rFonts w:ascii="Times New Roman" w:hAnsi="Times New Roman"/>
          <w:b/>
          <w:sz w:val="27"/>
          <w:szCs w:val="27"/>
          <w:lang w:val="ru-RU"/>
        </w:rPr>
      </w:pPr>
      <w:r w:rsidRPr="0015420E">
        <w:rPr>
          <w:rFonts w:ascii="Times New Roman" w:hAnsi="Times New Roman"/>
          <w:b/>
          <w:sz w:val="27"/>
          <w:szCs w:val="27"/>
          <w:lang w:val="ru-RU"/>
        </w:rPr>
        <w:t>*****</w:t>
      </w:r>
    </w:p>
    <w:p w:rsidR="00072D01" w:rsidRPr="00072D01" w:rsidRDefault="00072D01" w:rsidP="00072D01">
      <w:pPr>
        <w:spacing w:after="0" w:line="240" w:lineRule="auto"/>
        <w:ind w:firstLine="851"/>
        <w:jc w:val="both"/>
        <w:rPr>
          <w:rFonts w:ascii="Times New Roman" w:hAnsi="Times New Roman"/>
          <w:sz w:val="27"/>
          <w:szCs w:val="27"/>
        </w:rPr>
      </w:pPr>
      <w:r w:rsidRPr="00072D01">
        <w:rPr>
          <w:rFonts w:ascii="Times New Roman" w:hAnsi="Times New Roman"/>
          <w:sz w:val="27"/>
          <w:szCs w:val="27"/>
        </w:rPr>
        <w:t xml:space="preserve">Доречним буде організувати на шкільному подвір’ї майданчики для селфі і фотографій. Майданчики повинні бути безпечними, святково оформленими і мати в собі символи школи, наприклад, на фоні фасадної вивіски з назвою школи. </w:t>
      </w:r>
    </w:p>
    <w:p w:rsidR="00072D01" w:rsidRPr="00072D01" w:rsidRDefault="00072D01" w:rsidP="00072D01">
      <w:pPr>
        <w:spacing w:after="0" w:line="240" w:lineRule="auto"/>
        <w:ind w:firstLine="851"/>
        <w:jc w:val="both"/>
        <w:rPr>
          <w:rFonts w:ascii="Times New Roman" w:hAnsi="Times New Roman"/>
          <w:sz w:val="27"/>
          <w:szCs w:val="27"/>
        </w:rPr>
      </w:pPr>
      <w:r w:rsidRPr="00072D01">
        <w:rPr>
          <w:rFonts w:ascii="Times New Roman" w:hAnsi="Times New Roman"/>
          <w:sz w:val="27"/>
          <w:szCs w:val="27"/>
        </w:rPr>
        <w:t xml:space="preserve">У багатьох закладах освіти, особливо в сільських, там, де є дружні стосунки з місцевою владою і громадою, вже стало доброю традицією завершувати свято «Кашею», «Родинним вогнищем». На галявині кожен клас облаштовує своє місце для відпочинку, діти прикрашають галявину, дорослі готують кашу. Важливо пам’ятати про екологічне виховання, показати дітям, в якому стані потрібно залишити галявину після відпочинку. </w:t>
      </w:r>
    </w:p>
    <w:p w:rsidR="00072D01" w:rsidRPr="00072D01" w:rsidRDefault="00072D01" w:rsidP="00072D01">
      <w:pPr>
        <w:spacing w:after="0" w:line="240" w:lineRule="auto"/>
        <w:ind w:firstLine="851"/>
        <w:jc w:val="both"/>
        <w:rPr>
          <w:rFonts w:ascii="Times New Roman" w:hAnsi="Times New Roman"/>
          <w:sz w:val="27"/>
          <w:szCs w:val="27"/>
        </w:rPr>
      </w:pPr>
      <w:r w:rsidRPr="00072D01">
        <w:rPr>
          <w:rFonts w:ascii="Times New Roman" w:hAnsi="Times New Roman"/>
          <w:sz w:val="27"/>
          <w:szCs w:val="27"/>
        </w:rPr>
        <w:t xml:space="preserve">Звертаємо увагу керівників шкіл та педагогів, що запропонований матеріал є лише канвою для творчої роботи щодо наповнення цих заходів матеріалами, які б відображали самобутнє обличчя конкретного закладу. </w:t>
      </w:r>
    </w:p>
    <w:p w:rsidR="00072D01" w:rsidRPr="00072D01" w:rsidRDefault="00072D01" w:rsidP="00072D01">
      <w:pPr>
        <w:pStyle w:val="a0"/>
        <w:shd w:val="clear" w:color="auto" w:fill="FFFDFD"/>
        <w:spacing w:before="0" w:beforeAutospacing="0" w:after="0" w:afterAutospacing="0"/>
        <w:ind w:firstLine="851"/>
        <w:jc w:val="both"/>
        <w:textAlignment w:val="baseline"/>
        <w:rPr>
          <w:sz w:val="27"/>
          <w:szCs w:val="27"/>
          <w:lang w:val="uk-UA"/>
        </w:rPr>
      </w:pPr>
      <w:r w:rsidRPr="00072D01">
        <w:rPr>
          <w:sz w:val="27"/>
          <w:szCs w:val="27"/>
          <w:lang w:val="uk-UA"/>
        </w:rPr>
        <w:t>Додамо, що під час проведення Першого уроку варто уникати формалізму й заорганізованості; необхідно забарвити перший день нового навчального року святковістю, урочистістю, добрим настроєм, емоційністю, оптимізмом.</w:t>
      </w:r>
    </w:p>
    <w:p w:rsidR="00072D01" w:rsidRPr="00072D01" w:rsidRDefault="00072D01" w:rsidP="00072D01">
      <w:pPr>
        <w:pStyle w:val="a0"/>
        <w:shd w:val="clear" w:color="auto" w:fill="FFFFFF"/>
        <w:spacing w:before="0" w:beforeAutospacing="0" w:after="0" w:afterAutospacing="0"/>
        <w:ind w:firstLine="851"/>
        <w:jc w:val="both"/>
        <w:rPr>
          <w:sz w:val="27"/>
          <w:szCs w:val="27"/>
          <w:lang w:val="uk-UA"/>
        </w:rPr>
      </w:pPr>
      <w:r w:rsidRPr="00072D01">
        <w:rPr>
          <w:sz w:val="27"/>
          <w:szCs w:val="27"/>
          <w:lang w:val="uk-UA"/>
        </w:rPr>
        <w:t xml:space="preserve">Анонси про проведення </w:t>
      </w:r>
      <w:r w:rsidRPr="00072D01">
        <w:rPr>
          <w:bCs/>
          <w:sz w:val="27"/>
          <w:szCs w:val="27"/>
          <w:lang w:val="uk-UA"/>
        </w:rPr>
        <w:t xml:space="preserve">Першого уроку </w:t>
      </w:r>
      <w:r w:rsidRPr="00072D01">
        <w:rPr>
          <w:sz w:val="27"/>
          <w:szCs w:val="27"/>
          <w:lang w:val="uk-UA"/>
        </w:rPr>
        <w:t>радимо розміщувати на офіційних сайтах органів управління освітою, закладів</w:t>
      </w:r>
      <w:r w:rsidR="00FC127B">
        <w:rPr>
          <w:sz w:val="27"/>
          <w:szCs w:val="27"/>
          <w:lang w:val="uk-UA"/>
        </w:rPr>
        <w:t xml:space="preserve"> загальної середньої освіти</w:t>
      </w:r>
      <w:r w:rsidRPr="00072D01">
        <w:rPr>
          <w:sz w:val="27"/>
          <w:szCs w:val="27"/>
          <w:lang w:val="uk-UA"/>
        </w:rPr>
        <w:t>.</w:t>
      </w:r>
    </w:p>
    <w:p w:rsidR="006E7019" w:rsidRPr="004440D7" w:rsidRDefault="00174305" w:rsidP="004440D7">
      <w:pPr>
        <w:pStyle w:val="1"/>
      </w:pPr>
      <w:bookmarkStart w:id="1" w:name="_Toc522520741"/>
      <w:r w:rsidRPr="004440D7">
        <w:lastRenderedPageBreak/>
        <w:t xml:space="preserve">І. ІНФОРМАЦІЙНІ </w:t>
      </w:r>
      <w:r w:rsidR="00B34861" w:rsidRPr="004440D7">
        <w:t>МАТЕРІАЛИ ДО ПРОВЕДЕННЯ ПЕРШОГО УРОКУ</w:t>
      </w:r>
      <w:bookmarkEnd w:id="1"/>
    </w:p>
    <w:p w:rsidR="00B4053B" w:rsidRPr="00251D36" w:rsidRDefault="00B4053B" w:rsidP="001762A0">
      <w:pPr>
        <w:pStyle w:val="11"/>
        <w:shd w:val="clear" w:color="auto" w:fill="auto"/>
        <w:spacing w:before="0" w:after="0" w:line="276" w:lineRule="auto"/>
        <w:ind w:right="1035"/>
        <w:rPr>
          <w:rFonts w:ascii="Times New Roman" w:hAnsi="Times New Roman" w:cs="Times New Roman"/>
          <w:b/>
          <w:sz w:val="16"/>
          <w:szCs w:val="16"/>
          <w:lang w:val="ru-RU"/>
        </w:rPr>
      </w:pPr>
      <w:bookmarkStart w:id="2" w:name="bookmark0"/>
    </w:p>
    <w:p w:rsidR="001762A0" w:rsidRPr="004440D7" w:rsidRDefault="001762A0" w:rsidP="004440D7">
      <w:pPr>
        <w:pStyle w:val="2"/>
      </w:pPr>
      <w:bookmarkStart w:id="3" w:name="_Toc522520742"/>
      <w:r w:rsidRPr="004440D7">
        <w:t>СІМ ДИВ УКРАЇНИ</w:t>
      </w:r>
      <w:bookmarkEnd w:id="3"/>
    </w:p>
    <w:p w:rsidR="00174305" w:rsidRPr="004440D7" w:rsidRDefault="001762A0" w:rsidP="004440D7">
      <w:pPr>
        <w:pStyle w:val="2"/>
        <w:rPr>
          <w:b w:val="0"/>
          <w:i/>
        </w:rPr>
      </w:pPr>
      <w:bookmarkStart w:id="4" w:name="_Toc522520743"/>
      <w:r w:rsidRPr="004440D7">
        <w:rPr>
          <w:b w:val="0"/>
          <w:i/>
        </w:rPr>
        <w:t>(знайомимося із об’єктами світової спадщини</w:t>
      </w:r>
      <w:bookmarkEnd w:id="4"/>
    </w:p>
    <w:p w:rsidR="001762A0" w:rsidRPr="004440D7" w:rsidRDefault="001762A0" w:rsidP="004440D7">
      <w:pPr>
        <w:pStyle w:val="2"/>
        <w:rPr>
          <w:b w:val="0"/>
          <w:i/>
        </w:rPr>
      </w:pPr>
      <w:bookmarkStart w:id="5" w:name="_Toc522520744"/>
      <w:r w:rsidRPr="004440D7">
        <w:rPr>
          <w:b w:val="0"/>
          <w:i/>
          <w:lang w:eastAsia="ru-RU" w:bidi="ru-RU"/>
        </w:rPr>
        <w:t xml:space="preserve">ЮНЕСКО </w:t>
      </w:r>
      <w:r w:rsidRPr="004440D7">
        <w:rPr>
          <w:b w:val="0"/>
          <w:i/>
        </w:rPr>
        <w:t>в Україні)</w:t>
      </w:r>
      <w:bookmarkEnd w:id="5"/>
    </w:p>
    <w:p w:rsidR="001762A0" w:rsidRPr="001762A0" w:rsidRDefault="001762A0" w:rsidP="00174305">
      <w:pPr>
        <w:pStyle w:val="32"/>
        <w:shd w:val="clear" w:color="auto" w:fill="auto"/>
        <w:spacing w:line="240" w:lineRule="auto"/>
        <w:jc w:val="center"/>
        <w:rPr>
          <w:rFonts w:ascii="Times New Roman" w:hAnsi="Times New Roman" w:cs="Times New Roman"/>
          <w:i/>
          <w:sz w:val="16"/>
          <w:szCs w:val="16"/>
        </w:rPr>
      </w:pPr>
    </w:p>
    <w:p w:rsidR="001762A0" w:rsidRPr="002A3BD1" w:rsidRDefault="001762A0" w:rsidP="002A3BD1">
      <w:pPr>
        <w:pStyle w:val="32"/>
        <w:shd w:val="clear" w:color="auto" w:fill="auto"/>
        <w:spacing w:line="240" w:lineRule="auto"/>
        <w:ind w:right="160" w:firstLine="851"/>
        <w:rPr>
          <w:rFonts w:ascii="Times New Roman" w:hAnsi="Times New Roman" w:cs="Times New Roman"/>
          <w:sz w:val="28"/>
          <w:szCs w:val="28"/>
        </w:rPr>
      </w:pPr>
      <w:r w:rsidRPr="001762A0">
        <w:rPr>
          <w:rFonts w:ascii="Times New Roman" w:hAnsi="Times New Roman" w:cs="Times New Roman"/>
          <w:b/>
          <w:sz w:val="28"/>
          <w:szCs w:val="28"/>
          <w:lang w:eastAsia="ru-RU" w:bidi="ru-RU"/>
        </w:rPr>
        <w:t xml:space="preserve">ЮНЕСКО </w:t>
      </w:r>
      <w:r w:rsidRPr="001762A0">
        <w:rPr>
          <w:rFonts w:ascii="Times New Roman" w:hAnsi="Times New Roman" w:cs="Times New Roman"/>
          <w:b/>
          <w:sz w:val="28"/>
          <w:szCs w:val="28"/>
        </w:rPr>
        <w:t>-</w:t>
      </w:r>
      <w:r w:rsidRPr="001762A0">
        <w:rPr>
          <w:rFonts w:ascii="Times New Roman" w:hAnsi="Times New Roman" w:cs="Times New Roman"/>
          <w:sz w:val="28"/>
          <w:szCs w:val="28"/>
        </w:rPr>
        <w:t xml:space="preserve"> міжнародна організація, яка </w:t>
      </w:r>
      <w:r w:rsidR="006956F1">
        <w:rPr>
          <w:rFonts w:ascii="Times New Roman" w:hAnsi="Times New Roman" w:cs="Times New Roman"/>
          <w:sz w:val="28"/>
          <w:szCs w:val="28"/>
        </w:rPr>
        <w:t>у</w:t>
      </w:r>
      <w:r w:rsidRPr="001762A0">
        <w:rPr>
          <w:rFonts w:ascii="Times New Roman" w:hAnsi="Times New Roman" w:cs="Times New Roman"/>
          <w:sz w:val="28"/>
          <w:szCs w:val="28"/>
        </w:rPr>
        <w:t xml:space="preserve"> співпраці своїх членів-держав у галузі освіти, науки, культури сприяє ліквідації неписьменності, підготовці національних кадрів, розвиткові національної культури, охороні пам’яток культури тощо.</w:t>
      </w:r>
      <w:bookmarkEnd w:id="2"/>
    </w:p>
    <w:p w:rsidR="0015420E" w:rsidRDefault="0015420E" w:rsidP="001762A0">
      <w:pPr>
        <w:pStyle w:val="14"/>
        <w:shd w:val="clear" w:color="auto" w:fill="auto"/>
        <w:spacing w:before="0" w:line="240" w:lineRule="auto"/>
        <w:ind w:firstLine="851"/>
        <w:rPr>
          <w:rStyle w:val="6Georgia0pt"/>
          <w:bCs w:val="0"/>
        </w:rPr>
      </w:pPr>
    </w:p>
    <w:p w:rsidR="001762A0" w:rsidRPr="001762A0" w:rsidRDefault="001762A0" w:rsidP="001762A0">
      <w:pPr>
        <w:pStyle w:val="14"/>
        <w:shd w:val="clear" w:color="auto" w:fill="auto"/>
        <w:spacing w:before="0" w:line="240" w:lineRule="auto"/>
        <w:ind w:firstLine="851"/>
        <w:rPr>
          <w:b/>
          <w:i/>
          <w:sz w:val="28"/>
          <w:szCs w:val="28"/>
        </w:rPr>
      </w:pPr>
      <w:r w:rsidRPr="001762A0">
        <w:rPr>
          <w:rStyle w:val="6Georgia0pt"/>
          <w:bCs w:val="0"/>
        </w:rPr>
        <w:t>&gt;</w:t>
      </w:r>
      <w:r w:rsidRPr="001762A0">
        <w:rPr>
          <w:b/>
          <w:sz w:val="28"/>
          <w:szCs w:val="28"/>
        </w:rPr>
        <w:t>Київ:</w:t>
      </w:r>
      <w:r w:rsidRPr="001762A0">
        <w:rPr>
          <w:rStyle w:val="0pt0"/>
          <w:i w:val="0"/>
          <w:sz w:val="28"/>
          <w:szCs w:val="28"/>
        </w:rPr>
        <w:t>собор Святої Соф</w:t>
      </w:r>
      <w:r w:rsidR="0015420E">
        <w:rPr>
          <w:rStyle w:val="0pt0"/>
          <w:i w:val="0"/>
          <w:sz w:val="28"/>
          <w:szCs w:val="28"/>
        </w:rPr>
        <w:t>і</w:t>
      </w:r>
      <w:r w:rsidR="006956F1">
        <w:rPr>
          <w:rStyle w:val="0pt0"/>
          <w:i w:val="0"/>
          <w:sz w:val="28"/>
          <w:szCs w:val="28"/>
        </w:rPr>
        <w:t xml:space="preserve">ї </w:t>
      </w:r>
      <w:r w:rsidRPr="001762A0">
        <w:rPr>
          <w:b/>
          <w:sz w:val="28"/>
          <w:szCs w:val="28"/>
        </w:rPr>
        <w:t>та прилеглі чернечі будівлі</w:t>
      </w:r>
      <w:r w:rsidRPr="001762A0">
        <w:rPr>
          <w:sz w:val="28"/>
          <w:szCs w:val="28"/>
        </w:rPr>
        <w:t>,</w:t>
      </w:r>
      <w:r w:rsidRPr="001762A0">
        <w:rPr>
          <w:rStyle w:val="0pt0"/>
          <w:i w:val="0"/>
          <w:sz w:val="28"/>
          <w:szCs w:val="28"/>
        </w:rPr>
        <w:t xml:space="preserve">Києво-Печерська </w:t>
      </w:r>
      <w:r w:rsidRPr="001762A0">
        <w:rPr>
          <w:b/>
          <w:sz w:val="28"/>
          <w:szCs w:val="28"/>
        </w:rPr>
        <w:t>Лав</w:t>
      </w:r>
      <w:r w:rsidRPr="001762A0">
        <w:rPr>
          <w:b/>
          <w:sz w:val="28"/>
          <w:szCs w:val="28"/>
          <w:lang w:val="en-US" w:eastAsia="en-US" w:bidi="en-US"/>
        </w:rPr>
        <w:t>p</w:t>
      </w:r>
      <w:r w:rsidRPr="001762A0">
        <w:rPr>
          <w:b/>
          <w:sz w:val="28"/>
          <w:szCs w:val="28"/>
          <w:lang w:eastAsia="en-US" w:bidi="en-US"/>
        </w:rPr>
        <w:t>а</w:t>
      </w:r>
    </w:p>
    <w:p w:rsidR="001762A0" w:rsidRPr="001762A0" w:rsidRDefault="001762A0" w:rsidP="006956F1">
      <w:pPr>
        <w:pStyle w:val="14"/>
        <w:shd w:val="clear" w:color="auto" w:fill="auto"/>
        <w:spacing w:before="0" w:line="240" w:lineRule="auto"/>
        <w:ind w:firstLine="851"/>
        <w:rPr>
          <w:sz w:val="28"/>
          <w:szCs w:val="28"/>
        </w:rPr>
      </w:pPr>
      <w:r w:rsidRPr="001762A0">
        <w:rPr>
          <w:sz w:val="28"/>
          <w:szCs w:val="28"/>
        </w:rPr>
        <w:t xml:space="preserve">Собор Святої Софії до списку всесвітньої спадщини </w:t>
      </w:r>
      <w:r w:rsidRPr="001762A0">
        <w:rPr>
          <w:sz w:val="28"/>
          <w:szCs w:val="28"/>
          <w:lang w:val="ru-RU" w:eastAsia="ru-RU" w:bidi="ru-RU"/>
        </w:rPr>
        <w:t xml:space="preserve">ЮНЕСКО </w:t>
      </w:r>
      <w:r w:rsidRPr="001762A0">
        <w:rPr>
          <w:sz w:val="28"/>
          <w:szCs w:val="28"/>
        </w:rPr>
        <w:t xml:space="preserve">занесений у 1990 </w:t>
      </w:r>
      <w:r w:rsidR="00251D36">
        <w:rPr>
          <w:sz w:val="28"/>
          <w:szCs w:val="28"/>
        </w:rPr>
        <w:t xml:space="preserve">році. </w:t>
      </w:r>
      <w:r w:rsidRPr="001762A0">
        <w:rPr>
          <w:sz w:val="28"/>
          <w:szCs w:val="28"/>
        </w:rPr>
        <w:t xml:space="preserve">У стінах собору Святої Софії коронували київських князів </w:t>
      </w:r>
      <w:r w:rsidR="006956F1">
        <w:rPr>
          <w:sz w:val="28"/>
          <w:szCs w:val="28"/>
        </w:rPr>
        <w:t>–</w:t>
      </w:r>
      <w:r w:rsidRPr="001762A0">
        <w:rPr>
          <w:sz w:val="28"/>
          <w:szCs w:val="28"/>
        </w:rPr>
        <w:t xml:space="preserve"> Ярослава Мудрого, Володимира II Мономаха.</w:t>
      </w:r>
    </w:p>
    <w:p w:rsidR="001762A0" w:rsidRPr="001762A0" w:rsidRDefault="001762A0" w:rsidP="00251D36">
      <w:pPr>
        <w:pStyle w:val="14"/>
        <w:shd w:val="clear" w:color="auto" w:fill="auto"/>
        <w:spacing w:before="0" w:line="240" w:lineRule="auto"/>
        <w:ind w:firstLine="851"/>
        <w:rPr>
          <w:sz w:val="28"/>
          <w:szCs w:val="28"/>
        </w:rPr>
      </w:pPr>
      <w:r w:rsidRPr="001762A0">
        <w:rPr>
          <w:sz w:val="28"/>
          <w:szCs w:val="28"/>
        </w:rPr>
        <w:t xml:space="preserve">У Києво-Печерській лаврі написав «Повість временних літ» </w:t>
      </w:r>
      <w:r w:rsidRPr="001762A0">
        <w:rPr>
          <w:sz w:val="28"/>
          <w:szCs w:val="28"/>
          <w:lang w:val="ru-RU" w:eastAsia="ru-RU" w:bidi="ru-RU"/>
        </w:rPr>
        <w:t xml:space="preserve">Нестор </w:t>
      </w:r>
      <w:r w:rsidR="00251D36">
        <w:rPr>
          <w:sz w:val="28"/>
          <w:szCs w:val="28"/>
        </w:rPr>
        <w:t xml:space="preserve">Літописець. </w:t>
      </w:r>
      <w:r w:rsidRPr="001762A0">
        <w:rPr>
          <w:sz w:val="28"/>
          <w:szCs w:val="28"/>
        </w:rPr>
        <w:t>Монастир став оплотом християнства в XI столітті на території Київської Русі.</w:t>
      </w:r>
    </w:p>
    <w:p w:rsidR="00B34861" w:rsidRPr="001762A0" w:rsidRDefault="001762A0" w:rsidP="001762A0">
      <w:pPr>
        <w:pStyle w:val="14"/>
        <w:shd w:val="clear" w:color="auto" w:fill="auto"/>
        <w:spacing w:before="0" w:line="240" w:lineRule="auto"/>
        <w:ind w:firstLine="851"/>
        <w:rPr>
          <w:sz w:val="28"/>
          <w:szCs w:val="28"/>
        </w:rPr>
      </w:pPr>
      <w:r w:rsidRPr="001762A0">
        <w:rPr>
          <w:sz w:val="28"/>
          <w:szCs w:val="28"/>
        </w:rPr>
        <w:t>У 1941 році Свято-Успенський собор на території монастиря підірвали!</w:t>
      </w:r>
    </w:p>
    <w:p w:rsidR="001762A0" w:rsidRPr="001762A0" w:rsidRDefault="001762A0" w:rsidP="001762A0">
      <w:pPr>
        <w:pStyle w:val="14"/>
        <w:shd w:val="clear" w:color="auto" w:fill="auto"/>
        <w:spacing w:before="0" w:line="240" w:lineRule="auto"/>
        <w:ind w:firstLine="851"/>
        <w:rPr>
          <w:sz w:val="28"/>
          <w:szCs w:val="28"/>
        </w:rPr>
      </w:pPr>
      <w:r w:rsidRPr="001762A0">
        <w:rPr>
          <w:sz w:val="28"/>
          <w:szCs w:val="28"/>
        </w:rPr>
        <w:t xml:space="preserve">Цінністю </w:t>
      </w:r>
      <w:r w:rsidRPr="001762A0">
        <w:rPr>
          <w:rStyle w:val="0pt0"/>
          <w:b w:val="0"/>
          <w:i w:val="0"/>
          <w:sz w:val="28"/>
          <w:szCs w:val="28"/>
        </w:rPr>
        <w:t>церкви Спаса на Берестові</w:t>
      </w:r>
      <w:r w:rsidRPr="001762A0">
        <w:rPr>
          <w:sz w:val="28"/>
          <w:szCs w:val="28"/>
        </w:rPr>
        <w:t>є фрески, зроблені в XI, XII та XVII століттях. Найдавніші розписи вважали втраченими до 1970 року.</w:t>
      </w:r>
    </w:p>
    <w:p w:rsidR="001762A0" w:rsidRPr="002A3BD1" w:rsidRDefault="001762A0" w:rsidP="002A3BD1">
      <w:pPr>
        <w:pStyle w:val="14"/>
        <w:shd w:val="clear" w:color="auto" w:fill="auto"/>
        <w:spacing w:before="0" w:line="240" w:lineRule="auto"/>
        <w:ind w:firstLine="851"/>
        <w:rPr>
          <w:sz w:val="28"/>
          <w:szCs w:val="28"/>
          <w:lang w:val="ru-RU" w:eastAsia="ru-RU" w:bidi="ru-RU"/>
        </w:rPr>
      </w:pPr>
      <w:r w:rsidRPr="001762A0">
        <w:rPr>
          <w:sz w:val="28"/>
          <w:szCs w:val="28"/>
        </w:rPr>
        <w:t xml:space="preserve">Як не парадоксально, але вони збереглися краще, ніж ті, </w:t>
      </w:r>
      <w:r w:rsidR="006956F1">
        <w:rPr>
          <w:sz w:val="28"/>
          <w:szCs w:val="28"/>
        </w:rPr>
        <w:t>що</w:t>
      </w:r>
      <w:r w:rsidRPr="001762A0">
        <w:rPr>
          <w:sz w:val="28"/>
          <w:szCs w:val="28"/>
        </w:rPr>
        <w:t xml:space="preserve"> зроблені пізніше. Останні створили художники з </w:t>
      </w:r>
      <w:r w:rsidRPr="001762A0">
        <w:rPr>
          <w:sz w:val="28"/>
          <w:szCs w:val="28"/>
          <w:lang w:val="ru-RU" w:eastAsia="ru-RU" w:bidi="ru-RU"/>
        </w:rPr>
        <w:t>Афона.</w:t>
      </w:r>
    </w:p>
    <w:p w:rsidR="0015420E" w:rsidRDefault="0015420E" w:rsidP="001762A0">
      <w:pPr>
        <w:pStyle w:val="62"/>
        <w:shd w:val="clear" w:color="auto" w:fill="auto"/>
        <w:spacing w:before="0" w:after="0" w:line="240" w:lineRule="auto"/>
        <w:ind w:firstLine="851"/>
        <w:rPr>
          <w:rStyle w:val="6Georgia0pt"/>
          <w:bCs w:val="0"/>
        </w:rPr>
      </w:pPr>
    </w:p>
    <w:p w:rsidR="001762A0" w:rsidRPr="001762A0" w:rsidRDefault="001762A0" w:rsidP="001762A0">
      <w:pPr>
        <w:pStyle w:val="62"/>
        <w:shd w:val="clear" w:color="auto" w:fill="auto"/>
        <w:spacing w:before="0" w:after="0" w:line="240" w:lineRule="auto"/>
        <w:ind w:firstLine="851"/>
        <w:rPr>
          <w:rFonts w:ascii="Times New Roman" w:hAnsi="Times New Roman" w:cs="Times New Roman"/>
          <w:i w:val="0"/>
          <w:sz w:val="28"/>
          <w:szCs w:val="28"/>
        </w:rPr>
      </w:pPr>
      <w:r w:rsidRPr="001762A0">
        <w:rPr>
          <w:rStyle w:val="6Georgia0pt"/>
          <w:bCs w:val="0"/>
        </w:rPr>
        <w:t>&gt;</w:t>
      </w:r>
      <w:r w:rsidRPr="001762A0">
        <w:rPr>
          <w:rFonts w:ascii="Times New Roman" w:hAnsi="Times New Roman" w:cs="Times New Roman"/>
          <w:b/>
          <w:i w:val="0"/>
          <w:sz w:val="28"/>
          <w:szCs w:val="28"/>
        </w:rPr>
        <w:t xml:space="preserve">Ансамбль історичного центру Львова </w:t>
      </w:r>
      <w:r w:rsidRPr="001762A0">
        <w:rPr>
          <w:rFonts w:ascii="Times New Roman" w:hAnsi="Times New Roman" w:cs="Times New Roman"/>
          <w:i w:val="0"/>
          <w:sz w:val="28"/>
          <w:szCs w:val="28"/>
        </w:rPr>
        <w:t xml:space="preserve">до списку світової спадщини </w:t>
      </w:r>
      <w:r w:rsidRPr="001762A0">
        <w:rPr>
          <w:rFonts w:ascii="Times New Roman" w:hAnsi="Times New Roman" w:cs="Times New Roman"/>
          <w:i w:val="0"/>
          <w:sz w:val="28"/>
          <w:szCs w:val="28"/>
          <w:lang w:val="ru-RU" w:eastAsia="ru-RU" w:bidi="ru-RU"/>
        </w:rPr>
        <w:t xml:space="preserve">ЮНЕСКО </w:t>
      </w:r>
      <w:r w:rsidRPr="001762A0">
        <w:rPr>
          <w:rFonts w:ascii="Times New Roman" w:hAnsi="Times New Roman" w:cs="Times New Roman"/>
          <w:i w:val="0"/>
          <w:sz w:val="28"/>
          <w:szCs w:val="28"/>
        </w:rPr>
        <w:t>входить з 1998</w:t>
      </w:r>
      <w:r w:rsidR="006956F1">
        <w:rPr>
          <w:rFonts w:ascii="Times New Roman" w:hAnsi="Times New Roman" w:cs="Times New Roman"/>
          <w:i w:val="0"/>
          <w:sz w:val="28"/>
          <w:szCs w:val="28"/>
        </w:rPr>
        <w:t>.</w:t>
      </w:r>
    </w:p>
    <w:p w:rsidR="001762A0" w:rsidRPr="001762A0" w:rsidRDefault="001762A0" w:rsidP="001762A0">
      <w:pPr>
        <w:pStyle w:val="14"/>
        <w:shd w:val="clear" w:color="auto" w:fill="auto"/>
        <w:spacing w:before="0" w:line="240" w:lineRule="auto"/>
        <w:ind w:firstLine="851"/>
        <w:rPr>
          <w:sz w:val="28"/>
          <w:szCs w:val="28"/>
        </w:rPr>
      </w:pPr>
      <w:r w:rsidRPr="001762A0">
        <w:rPr>
          <w:sz w:val="28"/>
          <w:szCs w:val="28"/>
        </w:rPr>
        <w:t xml:space="preserve">Об’єднання художніх та архітектурних традицій Східної Європи, Італії та Німеччини стало причиною внесення його </w:t>
      </w:r>
      <w:r w:rsidR="006956F1">
        <w:rPr>
          <w:sz w:val="28"/>
          <w:szCs w:val="28"/>
        </w:rPr>
        <w:t>до</w:t>
      </w:r>
      <w:r w:rsidRPr="001762A0">
        <w:rPr>
          <w:sz w:val="28"/>
          <w:szCs w:val="28"/>
        </w:rPr>
        <w:t xml:space="preserve"> числ</w:t>
      </w:r>
      <w:r w:rsidR="006956F1">
        <w:rPr>
          <w:sz w:val="28"/>
          <w:szCs w:val="28"/>
        </w:rPr>
        <w:t>а</w:t>
      </w:r>
      <w:r w:rsidRPr="001762A0">
        <w:rPr>
          <w:sz w:val="28"/>
          <w:szCs w:val="28"/>
        </w:rPr>
        <w:t xml:space="preserve"> найцінніших пам’яток.</w:t>
      </w:r>
    </w:p>
    <w:p w:rsidR="001762A0" w:rsidRPr="001762A0" w:rsidRDefault="001762A0" w:rsidP="001762A0">
      <w:pPr>
        <w:pStyle w:val="14"/>
        <w:shd w:val="clear" w:color="auto" w:fill="auto"/>
        <w:spacing w:before="0" w:line="240" w:lineRule="auto"/>
        <w:ind w:firstLine="851"/>
        <w:rPr>
          <w:sz w:val="28"/>
          <w:szCs w:val="28"/>
        </w:rPr>
      </w:pPr>
      <w:r w:rsidRPr="001762A0">
        <w:rPr>
          <w:sz w:val="28"/>
          <w:szCs w:val="28"/>
        </w:rPr>
        <w:t xml:space="preserve">Центр є найдавнішою частиною міста.Тут перше поселення з’явилося </w:t>
      </w:r>
      <w:r w:rsidR="006956F1">
        <w:rPr>
          <w:sz w:val="28"/>
          <w:szCs w:val="28"/>
        </w:rPr>
        <w:t>у</w:t>
      </w:r>
      <w:r w:rsidRPr="001762A0">
        <w:rPr>
          <w:sz w:val="28"/>
          <w:szCs w:val="28"/>
        </w:rPr>
        <w:t>XII столітті.Саме навколо старої площі Ринок і будувалося місто.</w:t>
      </w:r>
    </w:p>
    <w:p w:rsidR="00B34861" w:rsidRPr="001762A0" w:rsidRDefault="001762A0" w:rsidP="006956F1">
      <w:pPr>
        <w:pStyle w:val="14"/>
        <w:shd w:val="clear" w:color="auto" w:fill="auto"/>
        <w:spacing w:before="0" w:line="240" w:lineRule="auto"/>
        <w:ind w:firstLine="851"/>
        <w:rPr>
          <w:sz w:val="28"/>
          <w:szCs w:val="28"/>
        </w:rPr>
      </w:pPr>
      <w:r w:rsidRPr="001762A0">
        <w:rPr>
          <w:sz w:val="28"/>
          <w:szCs w:val="28"/>
        </w:rPr>
        <w:t xml:space="preserve">З тодішніх вулиць досі можна пройтися «Волинським шляхом». У центрі були зосереджені адміністративні та культурні будівлі </w:t>
      </w:r>
      <w:r w:rsidR="006956F1">
        <w:rPr>
          <w:sz w:val="28"/>
          <w:szCs w:val="28"/>
        </w:rPr>
        <w:t>–</w:t>
      </w:r>
      <w:r w:rsidRPr="001762A0">
        <w:rPr>
          <w:sz w:val="28"/>
          <w:szCs w:val="28"/>
        </w:rPr>
        <w:t xml:space="preserve"> міська ратуша, Вірменська та Успенська церкви.</w:t>
      </w:r>
    </w:p>
    <w:p w:rsidR="001762A0" w:rsidRPr="002A3BD1" w:rsidRDefault="001762A0" w:rsidP="002A3BD1">
      <w:pPr>
        <w:pStyle w:val="14"/>
        <w:shd w:val="clear" w:color="auto" w:fill="auto"/>
        <w:spacing w:before="0" w:line="240" w:lineRule="auto"/>
        <w:ind w:firstLine="851"/>
        <w:rPr>
          <w:sz w:val="28"/>
          <w:szCs w:val="28"/>
        </w:rPr>
      </w:pPr>
      <w:r w:rsidRPr="001762A0">
        <w:rPr>
          <w:sz w:val="28"/>
          <w:szCs w:val="28"/>
        </w:rPr>
        <w:t xml:space="preserve">Унікальна пам’ятка </w:t>
      </w:r>
      <w:r w:rsidRPr="001762A0">
        <w:rPr>
          <w:sz w:val="28"/>
          <w:szCs w:val="28"/>
          <w:lang w:val="ru-RU" w:eastAsia="ru-RU" w:bidi="ru-RU"/>
        </w:rPr>
        <w:t xml:space="preserve">стала </w:t>
      </w:r>
      <w:r w:rsidRPr="001762A0">
        <w:rPr>
          <w:sz w:val="28"/>
          <w:szCs w:val="28"/>
        </w:rPr>
        <w:t xml:space="preserve">об’єктом захисту </w:t>
      </w:r>
      <w:r w:rsidRPr="001762A0">
        <w:rPr>
          <w:sz w:val="28"/>
          <w:szCs w:val="28"/>
          <w:lang w:val="ru-RU" w:eastAsia="ru-RU" w:bidi="ru-RU"/>
        </w:rPr>
        <w:t xml:space="preserve">ЮНЕСКО </w:t>
      </w:r>
      <w:r w:rsidR="006956F1">
        <w:rPr>
          <w:sz w:val="28"/>
          <w:szCs w:val="28"/>
        </w:rPr>
        <w:t>у</w:t>
      </w:r>
      <w:r w:rsidRPr="001762A0">
        <w:rPr>
          <w:sz w:val="28"/>
          <w:szCs w:val="28"/>
        </w:rPr>
        <w:t xml:space="preserve"> 2005 році.</w:t>
      </w:r>
    </w:p>
    <w:p w:rsidR="0015420E" w:rsidRDefault="0015420E" w:rsidP="002A3BD1">
      <w:pPr>
        <w:pStyle w:val="14"/>
        <w:shd w:val="clear" w:color="auto" w:fill="auto"/>
        <w:spacing w:before="0" w:line="240" w:lineRule="auto"/>
        <w:ind w:firstLine="851"/>
        <w:rPr>
          <w:rStyle w:val="6Georgia0pt"/>
          <w:bCs w:val="0"/>
        </w:rPr>
      </w:pPr>
    </w:p>
    <w:p w:rsidR="0091093E" w:rsidRDefault="006956F1" w:rsidP="002A3BD1">
      <w:pPr>
        <w:pStyle w:val="14"/>
        <w:shd w:val="clear" w:color="auto" w:fill="auto"/>
        <w:spacing w:before="0" w:line="240" w:lineRule="auto"/>
        <w:ind w:firstLine="851"/>
        <w:rPr>
          <w:sz w:val="28"/>
          <w:szCs w:val="28"/>
        </w:rPr>
      </w:pPr>
      <w:r w:rsidRPr="001762A0">
        <w:rPr>
          <w:rStyle w:val="6Georgia0pt"/>
          <w:bCs w:val="0"/>
        </w:rPr>
        <w:t>&gt;</w:t>
      </w:r>
      <w:r w:rsidR="001762A0" w:rsidRPr="001762A0">
        <w:rPr>
          <w:b/>
          <w:sz w:val="28"/>
          <w:szCs w:val="28"/>
          <w:lang w:val="ru-RU" w:eastAsia="ru-RU" w:bidi="ru-RU"/>
        </w:rPr>
        <w:t xml:space="preserve">Дуга Струве </w:t>
      </w:r>
      <w:r w:rsidR="001762A0" w:rsidRPr="001762A0">
        <w:rPr>
          <w:sz w:val="28"/>
          <w:szCs w:val="28"/>
        </w:rPr>
        <w:t xml:space="preserve">об’єднала 10 країн, адже має протяжність 2 820 км! Серед них </w:t>
      </w:r>
      <w:r w:rsidR="002A3BD1">
        <w:rPr>
          <w:sz w:val="28"/>
          <w:szCs w:val="28"/>
        </w:rPr>
        <w:t>–</w:t>
      </w:r>
      <w:r w:rsidR="001762A0" w:rsidRPr="001762A0">
        <w:rPr>
          <w:sz w:val="28"/>
          <w:szCs w:val="28"/>
        </w:rPr>
        <w:t xml:space="preserve"> і Україна, яка знаходиться на 25-градусному меридіані східної довготи, уздовж якого прокладали геодезні крапки. Саме це унікальне дослідження дало змогу вченому Василю </w:t>
      </w:r>
      <w:r w:rsidR="001762A0" w:rsidRPr="001762A0">
        <w:rPr>
          <w:sz w:val="28"/>
          <w:szCs w:val="28"/>
          <w:lang w:val="ru-RU" w:eastAsia="ru-RU" w:bidi="ru-RU"/>
        </w:rPr>
        <w:t xml:space="preserve">Струве </w:t>
      </w:r>
      <w:r w:rsidR="001762A0" w:rsidRPr="001762A0">
        <w:rPr>
          <w:sz w:val="28"/>
          <w:szCs w:val="28"/>
        </w:rPr>
        <w:t>точно розрахувати розміри Землі. Це стало новою точкою відліку для багатьох наук. В Україні геодезнікрапки розміщені в декількох областях.</w:t>
      </w:r>
    </w:p>
    <w:p w:rsidR="0015420E" w:rsidRPr="002A3BD1" w:rsidRDefault="0015420E" w:rsidP="002A3BD1">
      <w:pPr>
        <w:pStyle w:val="14"/>
        <w:shd w:val="clear" w:color="auto" w:fill="auto"/>
        <w:spacing w:before="0" w:line="240" w:lineRule="auto"/>
        <w:ind w:firstLine="851"/>
        <w:rPr>
          <w:sz w:val="28"/>
          <w:szCs w:val="28"/>
        </w:rPr>
      </w:pPr>
    </w:p>
    <w:p w:rsidR="001762A0" w:rsidRPr="001762A0" w:rsidRDefault="001762A0" w:rsidP="00B4053B">
      <w:pPr>
        <w:pStyle w:val="14"/>
        <w:numPr>
          <w:ilvl w:val="0"/>
          <w:numId w:val="7"/>
        </w:numPr>
        <w:shd w:val="clear" w:color="auto" w:fill="auto"/>
        <w:spacing w:before="0" w:line="240" w:lineRule="auto"/>
        <w:ind w:firstLine="851"/>
        <w:rPr>
          <w:sz w:val="28"/>
          <w:szCs w:val="28"/>
        </w:rPr>
      </w:pPr>
      <w:r w:rsidRPr="002A3BD1">
        <w:rPr>
          <w:rStyle w:val="0pt0"/>
          <w:i w:val="0"/>
          <w:sz w:val="28"/>
          <w:szCs w:val="28"/>
        </w:rPr>
        <w:t>Букові праліси Карпат</w:t>
      </w:r>
      <w:r w:rsidRPr="001762A0">
        <w:rPr>
          <w:sz w:val="28"/>
          <w:szCs w:val="28"/>
        </w:rPr>
        <w:t xml:space="preserve">та давні букові ліси до списку світової спадщини </w:t>
      </w:r>
      <w:r w:rsidRPr="001762A0">
        <w:rPr>
          <w:sz w:val="28"/>
          <w:szCs w:val="28"/>
          <w:lang w:val="ru-RU" w:eastAsia="ru-RU" w:bidi="ru-RU"/>
        </w:rPr>
        <w:t xml:space="preserve">ЮНЕСКО </w:t>
      </w:r>
      <w:r w:rsidRPr="001762A0">
        <w:rPr>
          <w:sz w:val="28"/>
          <w:szCs w:val="28"/>
        </w:rPr>
        <w:t>внесено у 2006 році.</w:t>
      </w:r>
    </w:p>
    <w:p w:rsidR="001762A0" w:rsidRPr="001762A0" w:rsidRDefault="001762A0" w:rsidP="001762A0">
      <w:pPr>
        <w:pStyle w:val="14"/>
        <w:shd w:val="clear" w:color="auto" w:fill="auto"/>
        <w:spacing w:before="0" w:line="240" w:lineRule="auto"/>
        <w:ind w:firstLine="851"/>
        <w:rPr>
          <w:sz w:val="28"/>
          <w:szCs w:val="28"/>
        </w:rPr>
      </w:pPr>
      <w:r w:rsidRPr="001762A0">
        <w:rPr>
          <w:sz w:val="28"/>
          <w:szCs w:val="28"/>
        </w:rPr>
        <w:t xml:space="preserve">Об’єднують нашу країну зі Словаччиною.Саме тут можна побачити, як </w:t>
      </w:r>
      <w:r w:rsidRPr="001762A0">
        <w:rPr>
          <w:sz w:val="28"/>
          <w:szCs w:val="28"/>
        </w:rPr>
        <w:lastRenderedPageBreak/>
        <w:t>виглядали ліси тисячу років тому.</w:t>
      </w:r>
    </w:p>
    <w:p w:rsidR="001762A0" w:rsidRDefault="001762A0" w:rsidP="00946F27">
      <w:pPr>
        <w:pStyle w:val="14"/>
        <w:shd w:val="clear" w:color="auto" w:fill="auto"/>
        <w:spacing w:before="0" w:line="240" w:lineRule="auto"/>
        <w:ind w:firstLine="851"/>
        <w:rPr>
          <w:sz w:val="28"/>
          <w:szCs w:val="28"/>
        </w:rPr>
      </w:pPr>
      <w:r w:rsidRPr="001762A0">
        <w:rPr>
          <w:sz w:val="28"/>
          <w:szCs w:val="28"/>
        </w:rPr>
        <w:t>У лісах заборонено вести господарську діяльність, що ідало змогу зберегти первозданність природи.Деяким тутешнім букам по 500 років!</w:t>
      </w:r>
    </w:p>
    <w:p w:rsidR="0091093E" w:rsidRPr="001762A0" w:rsidRDefault="0091093E" w:rsidP="00946F27">
      <w:pPr>
        <w:pStyle w:val="14"/>
        <w:shd w:val="clear" w:color="auto" w:fill="auto"/>
        <w:spacing w:before="0" w:line="240" w:lineRule="auto"/>
        <w:ind w:firstLine="851"/>
        <w:rPr>
          <w:sz w:val="28"/>
          <w:szCs w:val="28"/>
        </w:rPr>
      </w:pPr>
    </w:p>
    <w:p w:rsidR="00B34861" w:rsidRPr="001762A0" w:rsidRDefault="001762A0" w:rsidP="00B4053B">
      <w:pPr>
        <w:pStyle w:val="14"/>
        <w:numPr>
          <w:ilvl w:val="0"/>
          <w:numId w:val="7"/>
        </w:numPr>
        <w:shd w:val="clear" w:color="auto" w:fill="auto"/>
        <w:spacing w:before="0" w:line="240" w:lineRule="auto"/>
        <w:ind w:firstLine="851"/>
        <w:rPr>
          <w:sz w:val="28"/>
          <w:szCs w:val="28"/>
        </w:rPr>
      </w:pPr>
      <w:r w:rsidRPr="000C54A6">
        <w:rPr>
          <w:rStyle w:val="0pt0"/>
          <w:i w:val="0"/>
          <w:sz w:val="28"/>
          <w:szCs w:val="28"/>
        </w:rPr>
        <w:t>Резиденція митрополитів Буковини і Далмації</w:t>
      </w:r>
      <w:r w:rsidRPr="001762A0">
        <w:rPr>
          <w:sz w:val="28"/>
          <w:szCs w:val="28"/>
        </w:rPr>
        <w:t xml:space="preserve">внесена до списку світової спадщини </w:t>
      </w:r>
      <w:r w:rsidRPr="001762A0">
        <w:rPr>
          <w:sz w:val="28"/>
          <w:szCs w:val="28"/>
          <w:lang w:val="ru-RU" w:eastAsia="ru-RU" w:bidi="ru-RU"/>
        </w:rPr>
        <w:t xml:space="preserve">ЮНЕСКО </w:t>
      </w:r>
      <w:r w:rsidRPr="001762A0">
        <w:rPr>
          <w:sz w:val="28"/>
          <w:szCs w:val="28"/>
        </w:rPr>
        <w:t>в 2011 році</w:t>
      </w:r>
      <w:r>
        <w:rPr>
          <w:sz w:val="28"/>
          <w:szCs w:val="28"/>
        </w:rPr>
        <w:t>.</w:t>
      </w:r>
    </w:p>
    <w:p w:rsidR="001762A0" w:rsidRPr="001762A0" w:rsidRDefault="001762A0" w:rsidP="001762A0">
      <w:pPr>
        <w:pStyle w:val="14"/>
        <w:shd w:val="clear" w:color="auto" w:fill="auto"/>
        <w:spacing w:before="0" w:line="240" w:lineRule="auto"/>
        <w:ind w:firstLine="851"/>
        <w:rPr>
          <w:sz w:val="28"/>
          <w:szCs w:val="28"/>
        </w:rPr>
      </w:pPr>
      <w:r w:rsidRPr="001762A0">
        <w:rPr>
          <w:sz w:val="28"/>
          <w:szCs w:val="28"/>
        </w:rPr>
        <w:t xml:space="preserve">Незважаючи на відносно молодий вік </w:t>
      </w:r>
      <w:r w:rsidRPr="001762A0">
        <w:rPr>
          <w:rStyle w:val="0pt"/>
          <w:sz w:val="28"/>
          <w:szCs w:val="28"/>
        </w:rPr>
        <w:t>(зведена в 1882 році),</w:t>
      </w:r>
      <w:r w:rsidRPr="001762A0">
        <w:rPr>
          <w:sz w:val="28"/>
          <w:szCs w:val="28"/>
        </w:rPr>
        <w:t xml:space="preserve"> резиденція є справжньою перлиною Західної України.</w:t>
      </w:r>
    </w:p>
    <w:p w:rsidR="001762A0" w:rsidRPr="001762A0" w:rsidRDefault="001762A0" w:rsidP="001762A0">
      <w:pPr>
        <w:pStyle w:val="14"/>
        <w:shd w:val="clear" w:color="auto" w:fill="auto"/>
        <w:spacing w:before="0" w:line="240" w:lineRule="auto"/>
        <w:ind w:firstLine="851"/>
        <w:rPr>
          <w:sz w:val="28"/>
          <w:szCs w:val="28"/>
        </w:rPr>
      </w:pPr>
      <w:r w:rsidRPr="001762A0">
        <w:rPr>
          <w:sz w:val="28"/>
          <w:szCs w:val="28"/>
        </w:rPr>
        <w:t>Ансамбль будівлі складають головний корпус, церкв</w:t>
      </w:r>
      <w:r w:rsidR="000C54A6">
        <w:rPr>
          <w:sz w:val="28"/>
          <w:szCs w:val="28"/>
        </w:rPr>
        <w:t>а</w:t>
      </w:r>
      <w:r w:rsidRPr="001762A0">
        <w:rPr>
          <w:sz w:val="28"/>
          <w:szCs w:val="28"/>
        </w:rPr>
        <w:t xml:space="preserve"> Трьох Святителів, колишній пресвітер, дендропарк.</w:t>
      </w:r>
    </w:p>
    <w:p w:rsidR="0091093E" w:rsidRDefault="001762A0" w:rsidP="00174305">
      <w:pPr>
        <w:pStyle w:val="14"/>
        <w:shd w:val="clear" w:color="auto" w:fill="auto"/>
        <w:spacing w:before="0" w:line="240" w:lineRule="auto"/>
        <w:ind w:firstLine="851"/>
        <w:rPr>
          <w:sz w:val="28"/>
          <w:szCs w:val="28"/>
        </w:rPr>
      </w:pPr>
      <w:r w:rsidRPr="001762A0">
        <w:rPr>
          <w:sz w:val="28"/>
          <w:szCs w:val="28"/>
        </w:rPr>
        <w:t xml:space="preserve">Нині пам’ятка </w:t>
      </w:r>
      <w:r w:rsidR="000C54A6">
        <w:rPr>
          <w:sz w:val="28"/>
          <w:szCs w:val="28"/>
        </w:rPr>
        <w:t>–</w:t>
      </w:r>
      <w:r w:rsidRPr="001762A0">
        <w:rPr>
          <w:sz w:val="28"/>
          <w:szCs w:val="28"/>
        </w:rPr>
        <w:t xml:space="preserve"> справжня альма-матер</w:t>
      </w:r>
      <w:r w:rsidR="000C54A6">
        <w:rPr>
          <w:sz w:val="28"/>
          <w:szCs w:val="28"/>
        </w:rPr>
        <w:t>;</w:t>
      </w:r>
      <w:r w:rsidRPr="001762A0">
        <w:rPr>
          <w:sz w:val="28"/>
          <w:szCs w:val="28"/>
        </w:rPr>
        <w:t xml:space="preserve"> тут навчаються студенти Чернівецького національного університету імені Ю. Федьковича.</w:t>
      </w:r>
    </w:p>
    <w:p w:rsidR="0015420E" w:rsidRPr="00174305" w:rsidRDefault="0015420E" w:rsidP="00174305">
      <w:pPr>
        <w:pStyle w:val="14"/>
        <w:shd w:val="clear" w:color="auto" w:fill="auto"/>
        <w:spacing w:before="0" w:line="240" w:lineRule="auto"/>
        <w:ind w:firstLine="851"/>
        <w:rPr>
          <w:sz w:val="28"/>
          <w:szCs w:val="28"/>
        </w:rPr>
      </w:pPr>
    </w:p>
    <w:p w:rsidR="001762A0" w:rsidRPr="000C54A6" w:rsidRDefault="001762A0" w:rsidP="00B4053B">
      <w:pPr>
        <w:pStyle w:val="62"/>
        <w:numPr>
          <w:ilvl w:val="0"/>
          <w:numId w:val="7"/>
        </w:numPr>
        <w:shd w:val="clear" w:color="auto" w:fill="auto"/>
        <w:spacing w:before="0" w:after="0" w:line="240" w:lineRule="auto"/>
        <w:ind w:firstLine="851"/>
        <w:rPr>
          <w:rFonts w:ascii="Times New Roman" w:hAnsi="Times New Roman" w:cs="Times New Roman"/>
          <w:b/>
          <w:i w:val="0"/>
          <w:sz w:val="28"/>
          <w:szCs w:val="28"/>
        </w:rPr>
      </w:pPr>
      <w:r w:rsidRPr="000C54A6">
        <w:rPr>
          <w:rFonts w:ascii="Times New Roman" w:hAnsi="Times New Roman" w:cs="Times New Roman"/>
          <w:b/>
          <w:i w:val="0"/>
          <w:sz w:val="28"/>
          <w:szCs w:val="28"/>
        </w:rPr>
        <w:t>Дерев'яні церкви карпатського регіону Польщі та України</w:t>
      </w:r>
    </w:p>
    <w:p w:rsidR="0091093E" w:rsidRPr="00174305" w:rsidRDefault="001762A0" w:rsidP="00174305">
      <w:pPr>
        <w:pStyle w:val="14"/>
        <w:shd w:val="clear" w:color="auto" w:fill="auto"/>
        <w:spacing w:before="0" w:line="240" w:lineRule="auto"/>
        <w:ind w:firstLine="851"/>
        <w:rPr>
          <w:rStyle w:val="Georgia0pt"/>
          <w:rFonts w:ascii="Times New Roman" w:eastAsia="Times New Roman" w:hAnsi="Times New Roman" w:cs="Times New Roman"/>
          <w:b w:val="0"/>
          <w:bCs w:val="0"/>
          <w:color w:val="auto"/>
          <w:sz w:val="28"/>
          <w:szCs w:val="28"/>
          <w:lang w:bidi="ar-SA"/>
        </w:rPr>
      </w:pPr>
      <w:r w:rsidRPr="001762A0">
        <w:rPr>
          <w:sz w:val="28"/>
          <w:szCs w:val="28"/>
        </w:rPr>
        <w:t xml:space="preserve">До списку всесвітньої спадщини </w:t>
      </w:r>
      <w:r w:rsidRPr="001762A0">
        <w:rPr>
          <w:sz w:val="28"/>
          <w:szCs w:val="28"/>
          <w:lang w:val="ru-RU" w:eastAsia="ru-RU" w:bidi="ru-RU"/>
        </w:rPr>
        <w:t xml:space="preserve">ЮНЕСКО </w:t>
      </w:r>
      <w:r w:rsidRPr="001762A0">
        <w:rPr>
          <w:sz w:val="28"/>
          <w:szCs w:val="28"/>
        </w:rPr>
        <w:t xml:space="preserve">внесено у 2013 році.8 церков України та 8 церков Польщі об’єднали гуцульський, бойківський, лемківський і галицький типи архітектури. Першою в переліку українських храмів є церква Святого Юра </w:t>
      </w:r>
      <w:r w:rsidRPr="001762A0">
        <w:rPr>
          <w:rStyle w:val="0pt"/>
          <w:sz w:val="28"/>
          <w:szCs w:val="28"/>
        </w:rPr>
        <w:t>(Дрогобич).</w:t>
      </w:r>
      <w:r w:rsidRPr="001762A0">
        <w:rPr>
          <w:sz w:val="28"/>
          <w:szCs w:val="28"/>
        </w:rPr>
        <w:t xml:space="preserve">Зведена в XV столітті. </w:t>
      </w:r>
      <w:r w:rsidR="000C54A6">
        <w:rPr>
          <w:sz w:val="28"/>
          <w:szCs w:val="28"/>
        </w:rPr>
        <w:t>Церкву</w:t>
      </w:r>
      <w:r w:rsidRPr="001762A0">
        <w:rPr>
          <w:sz w:val="28"/>
          <w:szCs w:val="28"/>
        </w:rPr>
        <w:t xml:space="preserve"> перевезли на волах з с.</w:t>
      </w:r>
      <w:r w:rsidR="00464C4B">
        <w:rPr>
          <w:sz w:val="28"/>
          <w:szCs w:val="28"/>
        </w:rPr>
        <w:t> </w:t>
      </w:r>
      <w:r w:rsidRPr="001762A0">
        <w:rPr>
          <w:sz w:val="28"/>
          <w:szCs w:val="28"/>
        </w:rPr>
        <w:t>Надієво</w:t>
      </w:r>
      <w:r w:rsidRPr="001762A0">
        <w:rPr>
          <w:rStyle w:val="0pt"/>
          <w:sz w:val="28"/>
          <w:szCs w:val="28"/>
        </w:rPr>
        <w:t xml:space="preserve">(територія сучасної </w:t>
      </w:r>
      <w:r w:rsidR="000C54A6">
        <w:rPr>
          <w:rStyle w:val="0pt"/>
          <w:sz w:val="28"/>
          <w:szCs w:val="28"/>
        </w:rPr>
        <w:t>Івано-Ф</w:t>
      </w:r>
      <w:r w:rsidRPr="001762A0">
        <w:rPr>
          <w:rStyle w:val="0pt"/>
          <w:sz w:val="28"/>
          <w:szCs w:val="28"/>
        </w:rPr>
        <w:t>ранківсько</w:t>
      </w:r>
      <w:r w:rsidR="000C54A6">
        <w:rPr>
          <w:rStyle w:val="0pt"/>
          <w:sz w:val="28"/>
          <w:szCs w:val="28"/>
        </w:rPr>
        <w:t>ї</w:t>
      </w:r>
      <w:r w:rsidRPr="001762A0">
        <w:rPr>
          <w:rStyle w:val="0pt"/>
          <w:sz w:val="28"/>
          <w:szCs w:val="28"/>
        </w:rPr>
        <w:t xml:space="preserve"> області)</w:t>
      </w:r>
      <w:r w:rsidR="000C54A6">
        <w:rPr>
          <w:rStyle w:val="0pt"/>
          <w:sz w:val="28"/>
          <w:szCs w:val="28"/>
        </w:rPr>
        <w:t xml:space="preserve">. </w:t>
      </w:r>
    </w:p>
    <w:p w:rsidR="0015420E" w:rsidRDefault="0015420E" w:rsidP="00583A7C">
      <w:pPr>
        <w:pStyle w:val="14"/>
        <w:shd w:val="clear" w:color="auto" w:fill="auto"/>
        <w:spacing w:before="0" w:line="240" w:lineRule="auto"/>
        <w:ind w:firstLine="851"/>
        <w:rPr>
          <w:rStyle w:val="Georgia0pt"/>
          <w:sz w:val="28"/>
          <w:szCs w:val="28"/>
        </w:rPr>
      </w:pPr>
    </w:p>
    <w:p w:rsidR="00583A7C" w:rsidRDefault="001762A0" w:rsidP="00583A7C">
      <w:pPr>
        <w:pStyle w:val="14"/>
        <w:shd w:val="clear" w:color="auto" w:fill="auto"/>
        <w:spacing w:before="0" w:line="240" w:lineRule="auto"/>
        <w:ind w:firstLine="851"/>
        <w:rPr>
          <w:sz w:val="28"/>
          <w:szCs w:val="28"/>
        </w:rPr>
      </w:pPr>
      <w:r w:rsidRPr="001762A0">
        <w:rPr>
          <w:rStyle w:val="Georgia0pt"/>
          <w:sz w:val="28"/>
          <w:szCs w:val="28"/>
        </w:rPr>
        <w:t>&gt;</w:t>
      </w:r>
      <w:r w:rsidRPr="001762A0">
        <w:rPr>
          <w:rStyle w:val="0pt0"/>
          <w:sz w:val="28"/>
          <w:szCs w:val="28"/>
        </w:rPr>
        <w:t>Херсонес Таврійський</w:t>
      </w:r>
      <w:r w:rsidRPr="001762A0">
        <w:rPr>
          <w:sz w:val="28"/>
          <w:szCs w:val="28"/>
        </w:rPr>
        <w:t xml:space="preserve">до всесвітньої спадщини </w:t>
      </w:r>
      <w:r w:rsidRPr="001762A0">
        <w:rPr>
          <w:sz w:val="28"/>
          <w:szCs w:val="28"/>
          <w:lang w:val="ru-RU" w:eastAsia="ru-RU" w:bidi="ru-RU"/>
        </w:rPr>
        <w:t xml:space="preserve">ЮНЕСКО </w:t>
      </w:r>
      <w:r w:rsidRPr="001762A0">
        <w:rPr>
          <w:sz w:val="28"/>
          <w:szCs w:val="28"/>
        </w:rPr>
        <w:t>внесено у 2013</w:t>
      </w:r>
      <w:r w:rsidR="0015420E">
        <w:rPr>
          <w:sz w:val="28"/>
          <w:szCs w:val="28"/>
        </w:rPr>
        <w:t> </w:t>
      </w:r>
      <w:r w:rsidRPr="001762A0">
        <w:rPr>
          <w:sz w:val="28"/>
          <w:szCs w:val="28"/>
        </w:rPr>
        <w:t>році.Заснований в 422 році до н.е.</w:t>
      </w:r>
    </w:p>
    <w:p w:rsidR="001762A0" w:rsidRPr="001762A0" w:rsidRDefault="001762A0" w:rsidP="0091093E">
      <w:pPr>
        <w:pStyle w:val="14"/>
        <w:shd w:val="clear" w:color="auto" w:fill="auto"/>
        <w:spacing w:before="0" w:line="240" w:lineRule="auto"/>
        <w:ind w:firstLine="851"/>
        <w:rPr>
          <w:sz w:val="28"/>
          <w:szCs w:val="28"/>
        </w:rPr>
      </w:pPr>
      <w:r w:rsidRPr="001762A0">
        <w:rPr>
          <w:sz w:val="28"/>
          <w:szCs w:val="28"/>
        </w:rPr>
        <w:t>Херсонес став важливим торговим центром Криму</w:t>
      </w:r>
      <w:r w:rsidR="0091093E">
        <w:rPr>
          <w:sz w:val="28"/>
          <w:szCs w:val="28"/>
        </w:rPr>
        <w:t xml:space="preserve">. </w:t>
      </w:r>
      <w:r w:rsidRPr="001762A0">
        <w:rPr>
          <w:sz w:val="28"/>
          <w:szCs w:val="28"/>
        </w:rPr>
        <w:t>Місто увійшло в історію Стародавньої Греції, Риму та Візантії.Про це свідчать і архітектурні стилі будівель.</w:t>
      </w:r>
    </w:p>
    <w:p w:rsidR="001762A0" w:rsidRPr="001762A0" w:rsidRDefault="001762A0" w:rsidP="001762A0">
      <w:pPr>
        <w:pStyle w:val="14"/>
        <w:shd w:val="clear" w:color="auto" w:fill="auto"/>
        <w:spacing w:before="0" w:line="240" w:lineRule="auto"/>
        <w:ind w:firstLine="851"/>
        <w:rPr>
          <w:sz w:val="28"/>
          <w:szCs w:val="28"/>
        </w:rPr>
      </w:pPr>
      <w:r w:rsidRPr="001762A0">
        <w:rPr>
          <w:sz w:val="28"/>
          <w:szCs w:val="28"/>
        </w:rPr>
        <w:t>Від багатьох з них зараз залишилися тільки руїни. Загальна площа Херсонеса Таврійського 500 га.</w:t>
      </w:r>
    </w:p>
    <w:p w:rsidR="00B34861" w:rsidRPr="00583A7C" w:rsidRDefault="00B34861" w:rsidP="00294463">
      <w:pPr>
        <w:spacing w:after="0"/>
        <w:rPr>
          <w:rFonts w:ascii="Times New Roman" w:hAnsi="Times New Roman"/>
          <w:b/>
          <w:sz w:val="16"/>
          <w:szCs w:val="16"/>
        </w:rPr>
      </w:pPr>
    </w:p>
    <w:p w:rsidR="004440D7" w:rsidRDefault="004440D7" w:rsidP="004440D7">
      <w:pPr>
        <w:pStyle w:val="2"/>
      </w:pPr>
    </w:p>
    <w:p w:rsidR="002D602F" w:rsidRPr="002D602F" w:rsidRDefault="002D602F" w:rsidP="004440D7">
      <w:pPr>
        <w:pStyle w:val="2"/>
      </w:pPr>
      <w:bookmarkStart w:id="6" w:name="_Toc522520745"/>
      <w:r>
        <w:t>ЛАУРЕАТИ НОБЕЛІВСЬКОЇ ПРЕМІЇ УКРАЇНС</w:t>
      </w:r>
      <w:r w:rsidR="00F17D17">
        <w:t>Ь</w:t>
      </w:r>
      <w:r>
        <w:t>КОГО ПОХОДЖЕННЯ</w:t>
      </w:r>
      <w:bookmarkEnd w:id="6"/>
    </w:p>
    <w:p w:rsidR="002D602F" w:rsidRPr="00946F27" w:rsidRDefault="004440D7" w:rsidP="00583A7C">
      <w:pPr>
        <w:pStyle w:val="42"/>
        <w:shd w:val="clear" w:color="auto" w:fill="auto"/>
        <w:spacing w:before="0" w:after="0" w:line="240" w:lineRule="auto"/>
        <w:ind w:firstLine="851"/>
        <w:jc w:val="both"/>
        <w:rPr>
          <w:rFonts w:ascii="Times New Roman" w:hAnsi="Times New Roman" w:cs="Times New Roman"/>
          <w:b w:val="0"/>
          <w:sz w:val="28"/>
          <w:szCs w:val="28"/>
        </w:rPr>
      </w:pPr>
      <w:r>
        <w:rPr>
          <w:noProof/>
          <w:lang w:eastAsia="uk-UA"/>
        </w:rPr>
        <w:drawing>
          <wp:anchor distT="0" distB="0" distL="114300" distR="114300" simplePos="0" relativeHeight="251683840" behindDoc="0" locked="0" layoutInCell="1" allowOverlap="1">
            <wp:simplePos x="0" y="0"/>
            <wp:positionH relativeFrom="margin">
              <wp:posOffset>5091430</wp:posOffset>
            </wp:positionH>
            <wp:positionV relativeFrom="margin">
              <wp:posOffset>7683500</wp:posOffset>
            </wp:positionV>
            <wp:extent cx="1339850" cy="1508125"/>
            <wp:effectExtent l="0" t="0" r="0" b="0"/>
            <wp:wrapSquare wrapText="bothSides"/>
            <wp:docPr id="59" name="Рисунок 50" descr="C:\Users\A64D~1\AppData\Local\Temp\FineReader11.00\media\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A64D~1\AppData\Local\Temp\FineReader11.00\media\image3.jpeg"/>
                    <pic:cNvPicPr>
                      <a:picLocks noChangeAspect="1" noChangeArrowheads="1"/>
                    </pic:cNvPicPr>
                  </pic:nvPicPr>
                  <pic:blipFill>
                    <a:blip r:embed="rId27" r:link="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39850" cy="1508125"/>
                    </a:xfrm>
                    <a:prstGeom prst="rect">
                      <a:avLst/>
                    </a:prstGeom>
                    <a:noFill/>
                    <a:ln>
                      <a:noFill/>
                    </a:ln>
                  </pic:spPr>
                </pic:pic>
              </a:graphicData>
            </a:graphic>
          </wp:anchor>
        </w:drawing>
      </w:r>
      <w:r w:rsidR="008B54ED" w:rsidRPr="00946F27">
        <w:rPr>
          <w:rFonts w:ascii="Times New Roman" w:hAnsi="Times New Roman" w:cs="Times New Roman"/>
          <w:b w:val="0"/>
          <w:sz w:val="28"/>
          <w:szCs w:val="28"/>
          <w:lang w:eastAsia="ru-RU" w:bidi="ru-RU"/>
        </w:rPr>
        <w:t xml:space="preserve">Престиж </w:t>
      </w:r>
      <w:r w:rsidR="008B54ED" w:rsidRPr="00946F27">
        <w:rPr>
          <w:rFonts w:ascii="Times New Roman" w:hAnsi="Times New Roman" w:cs="Times New Roman"/>
          <w:b w:val="0"/>
          <w:sz w:val="28"/>
          <w:szCs w:val="28"/>
        </w:rPr>
        <w:t>будь-якої країни визначається, зокрема, кількістю людей, удостоєних звання лауреата Нобелівської премії. На жаль, за роки незалежності жоден представник України не став володарем цієї вагомої та почесної нагороди. Щоправда, історії відомі вихідці з України, які стали Нобелівськими лауреатами, проте вони були громадянами інших країн. Це 6 лауреатів, для яких Україна була справжньою Батьківщиною.</w:t>
      </w:r>
    </w:p>
    <w:p w:rsidR="00F17D17" w:rsidRPr="008B54ED" w:rsidRDefault="00F17D17" w:rsidP="00583A7C">
      <w:pPr>
        <w:spacing w:after="0"/>
        <w:rPr>
          <w:sz w:val="2"/>
          <w:szCs w:val="2"/>
        </w:rPr>
      </w:pPr>
    </w:p>
    <w:p w:rsidR="0015420E" w:rsidRDefault="0015420E" w:rsidP="00583A7C">
      <w:pPr>
        <w:pStyle w:val="32"/>
        <w:shd w:val="clear" w:color="auto" w:fill="auto"/>
        <w:spacing w:line="240" w:lineRule="auto"/>
        <w:rPr>
          <w:rFonts w:ascii="Times New Roman" w:hAnsi="Times New Roman" w:cs="Times New Roman"/>
          <w:b/>
          <w:sz w:val="28"/>
          <w:szCs w:val="28"/>
        </w:rPr>
      </w:pPr>
    </w:p>
    <w:p w:rsidR="00F17D17" w:rsidRPr="00F17D17" w:rsidRDefault="00F17D17" w:rsidP="0015420E">
      <w:pPr>
        <w:pStyle w:val="32"/>
        <w:shd w:val="clear" w:color="auto" w:fill="auto"/>
        <w:spacing w:line="240" w:lineRule="auto"/>
        <w:jc w:val="center"/>
        <w:rPr>
          <w:rFonts w:ascii="Times New Roman" w:hAnsi="Times New Roman" w:cs="Times New Roman"/>
          <w:b/>
          <w:sz w:val="28"/>
          <w:szCs w:val="28"/>
        </w:rPr>
      </w:pPr>
      <w:r w:rsidRPr="00F17D17">
        <w:rPr>
          <w:rFonts w:ascii="Times New Roman" w:hAnsi="Times New Roman" w:cs="Times New Roman"/>
          <w:b/>
          <w:sz w:val="28"/>
          <w:szCs w:val="28"/>
        </w:rPr>
        <w:t>ЗельманВаксман  —  фізіологія й медицина  (1952 р.)</w:t>
      </w:r>
    </w:p>
    <w:p w:rsidR="00F17D17" w:rsidRPr="00F17D17" w:rsidRDefault="00F17D17" w:rsidP="00583A7C">
      <w:pPr>
        <w:pStyle w:val="14"/>
        <w:shd w:val="clear" w:color="auto" w:fill="auto"/>
        <w:spacing w:before="0" w:line="240" w:lineRule="auto"/>
        <w:ind w:firstLine="851"/>
        <w:rPr>
          <w:sz w:val="28"/>
          <w:szCs w:val="28"/>
        </w:rPr>
      </w:pPr>
      <w:r w:rsidRPr="00F17D17">
        <w:rPr>
          <w:sz w:val="28"/>
          <w:szCs w:val="28"/>
        </w:rPr>
        <w:t xml:space="preserve">Уродженець Вінниччини, Ваксман отримав Нобелівську премію за вагомий внесок у перемогу над туберкульозом як громадянин </w:t>
      </w:r>
      <w:r w:rsidRPr="00F17D17">
        <w:rPr>
          <w:sz w:val="28"/>
          <w:szCs w:val="28"/>
          <w:lang w:val="ru-RU" w:eastAsia="ru-RU" w:bidi="ru-RU"/>
        </w:rPr>
        <w:t xml:space="preserve">США. </w:t>
      </w:r>
      <w:r w:rsidRPr="00F17D17">
        <w:rPr>
          <w:sz w:val="28"/>
          <w:szCs w:val="28"/>
        </w:rPr>
        <w:t xml:space="preserve">ЗельманВаксман провів в Україні 23 роки — народився в селі Нова Прилука, навчався в Одеській гімназії, а вищу освіту поїхав здобувати в </w:t>
      </w:r>
      <w:r w:rsidRPr="00F17D17">
        <w:rPr>
          <w:sz w:val="28"/>
          <w:szCs w:val="28"/>
          <w:lang w:val="ru-RU" w:eastAsia="ru-RU" w:bidi="ru-RU"/>
        </w:rPr>
        <w:t>США.</w:t>
      </w:r>
    </w:p>
    <w:p w:rsidR="002D602F" w:rsidRPr="008B54ED" w:rsidRDefault="00F17D17" w:rsidP="00583A7C">
      <w:pPr>
        <w:pStyle w:val="14"/>
        <w:shd w:val="clear" w:color="auto" w:fill="auto"/>
        <w:spacing w:before="0" w:line="240" w:lineRule="auto"/>
        <w:ind w:firstLine="851"/>
        <w:rPr>
          <w:sz w:val="28"/>
          <w:szCs w:val="28"/>
        </w:rPr>
      </w:pPr>
      <w:r w:rsidRPr="00F17D17">
        <w:rPr>
          <w:sz w:val="28"/>
          <w:szCs w:val="28"/>
        </w:rPr>
        <w:t xml:space="preserve">Учений став провідним фахівцем у галузі мікробіології ґрунту. У 1932 році Американська національна асоціація боротьби з туберкульозом звернулася до Ваксмана з проханням вивчити процес руйнування палички </w:t>
      </w:r>
      <w:r w:rsidRPr="00F17D17">
        <w:rPr>
          <w:sz w:val="28"/>
          <w:szCs w:val="28"/>
        </w:rPr>
        <w:lastRenderedPageBreak/>
        <w:t>туберкульозу в ґрунті. Під час врученн</w:t>
      </w:r>
      <w:r w:rsidR="00583A7C">
        <w:rPr>
          <w:sz w:val="28"/>
          <w:szCs w:val="28"/>
        </w:rPr>
        <w:t>я</w:t>
      </w:r>
      <w:r w:rsidRPr="00F17D17">
        <w:rPr>
          <w:sz w:val="28"/>
          <w:szCs w:val="28"/>
        </w:rPr>
        <w:t xml:space="preserve"> премії в 1952 році «За відкриття стрептоміцину, першого антибіотика, ефективного при лікуванні туберкульозу» Ваксмана вітали як «одного з найбільших благодійників людства», адже стрептоміцин врятував уже на той момент тисячі людських життів.</w:t>
      </w:r>
    </w:p>
    <w:p w:rsidR="00F17D17" w:rsidRPr="008B54ED" w:rsidRDefault="00F17D17" w:rsidP="00583A7C">
      <w:pPr>
        <w:spacing w:after="0"/>
        <w:rPr>
          <w:sz w:val="2"/>
          <w:szCs w:val="2"/>
        </w:rPr>
      </w:pPr>
    </w:p>
    <w:p w:rsidR="0015420E" w:rsidRDefault="00983AC3" w:rsidP="00583A7C">
      <w:pPr>
        <w:pStyle w:val="32"/>
        <w:shd w:val="clear" w:color="auto" w:fill="auto"/>
        <w:spacing w:line="240" w:lineRule="auto"/>
        <w:ind w:firstLine="851"/>
        <w:rPr>
          <w:rFonts w:ascii="Times New Roman" w:hAnsi="Times New Roman" w:cs="Times New Roman"/>
          <w:b/>
          <w:sz w:val="28"/>
          <w:szCs w:val="28"/>
        </w:rPr>
      </w:pPr>
      <w:r>
        <w:rPr>
          <w:noProof/>
          <w:lang w:eastAsia="uk-UA"/>
        </w:rPr>
        <w:drawing>
          <wp:anchor distT="0" distB="0" distL="114300" distR="114300" simplePos="0" relativeHeight="251685888" behindDoc="0" locked="0" layoutInCell="1" allowOverlap="1">
            <wp:simplePos x="0" y="0"/>
            <wp:positionH relativeFrom="margin">
              <wp:posOffset>5085715</wp:posOffset>
            </wp:positionH>
            <wp:positionV relativeFrom="margin">
              <wp:posOffset>1216025</wp:posOffset>
            </wp:positionV>
            <wp:extent cx="1372235" cy="1567180"/>
            <wp:effectExtent l="0" t="0" r="0" b="0"/>
            <wp:wrapSquare wrapText="bothSides"/>
            <wp:docPr id="50" name="Рисунок 51" descr="C:\Users\A64D~1\AppData\Local\Temp\FineReader11.00\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A64D~1\AppData\Local\Temp\FineReader11.00\media\image1.jpeg"/>
                    <pic:cNvPicPr>
                      <a:picLocks noChangeAspect="1" noChangeArrowheads="1"/>
                    </pic:cNvPicPr>
                  </pic:nvPicPr>
                  <pic:blipFill>
                    <a:blip r:embed="rId29" r:link="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72235" cy="1567180"/>
                    </a:xfrm>
                    <a:prstGeom prst="rect">
                      <a:avLst/>
                    </a:prstGeom>
                    <a:noFill/>
                    <a:ln>
                      <a:noFill/>
                    </a:ln>
                  </pic:spPr>
                </pic:pic>
              </a:graphicData>
            </a:graphic>
          </wp:anchor>
        </w:drawing>
      </w:r>
    </w:p>
    <w:p w:rsidR="00F17D17" w:rsidRPr="00F17D17" w:rsidRDefault="00F17D17" w:rsidP="00583A7C">
      <w:pPr>
        <w:pStyle w:val="32"/>
        <w:shd w:val="clear" w:color="auto" w:fill="auto"/>
        <w:spacing w:line="240" w:lineRule="auto"/>
        <w:ind w:firstLine="851"/>
        <w:rPr>
          <w:rFonts w:ascii="Times New Roman" w:hAnsi="Times New Roman" w:cs="Times New Roman"/>
          <w:b/>
          <w:sz w:val="28"/>
          <w:szCs w:val="28"/>
        </w:rPr>
      </w:pPr>
      <w:r w:rsidRPr="00F17D17">
        <w:rPr>
          <w:rFonts w:ascii="Times New Roman" w:hAnsi="Times New Roman" w:cs="Times New Roman"/>
          <w:b/>
          <w:sz w:val="28"/>
          <w:szCs w:val="28"/>
        </w:rPr>
        <w:t xml:space="preserve">Ілля </w:t>
      </w:r>
      <w:r w:rsidRPr="00F17D17">
        <w:rPr>
          <w:rFonts w:ascii="Times New Roman" w:hAnsi="Times New Roman" w:cs="Times New Roman"/>
          <w:b/>
          <w:sz w:val="28"/>
          <w:szCs w:val="28"/>
          <w:lang w:val="ru-RU" w:eastAsia="ru-RU" w:bidi="ru-RU"/>
        </w:rPr>
        <w:t xml:space="preserve">Мечников </w:t>
      </w:r>
      <w:r w:rsidRPr="00F17D17">
        <w:rPr>
          <w:rFonts w:ascii="Times New Roman" w:hAnsi="Times New Roman" w:cs="Times New Roman"/>
          <w:b/>
          <w:sz w:val="28"/>
          <w:szCs w:val="28"/>
        </w:rPr>
        <w:t>— фізіологія та медицина (1908 р.)</w:t>
      </w:r>
    </w:p>
    <w:p w:rsidR="00F17D17" w:rsidRDefault="00F17D17" w:rsidP="00583A7C">
      <w:pPr>
        <w:pStyle w:val="14"/>
        <w:shd w:val="clear" w:color="auto" w:fill="auto"/>
        <w:spacing w:before="0" w:line="240" w:lineRule="auto"/>
        <w:ind w:firstLine="851"/>
        <w:rPr>
          <w:sz w:val="28"/>
          <w:szCs w:val="28"/>
        </w:rPr>
      </w:pPr>
      <w:r w:rsidRPr="00F17D17">
        <w:rPr>
          <w:sz w:val="28"/>
          <w:szCs w:val="28"/>
        </w:rPr>
        <w:t xml:space="preserve">Бактеріолог та імунолог Ілля </w:t>
      </w:r>
      <w:r w:rsidRPr="00F17D17">
        <w:rPr>
          <w:sz w:val="28"/>
          <w:szCs w:val="28"/>
          <w:lang w:eastAsia="ru-RU" w:bidi="ru-RU"/>
        </w:rPr>
        <w:t xml:space="preserve">Мечников </w:t>
      </w:r>
      <w:r w:rsidRPr="00F17D17">
        <w:rPr>
          <w:sz w:val="28"/>
          <w:szCs w:val="28"/>
        </w:rPr>
        <w:t>розробив теорії зародкових листків, похо</w:t>
      </w:r>
      <w:r w:rsidRPr="00F17D17">
        <w:rPr>
          <w:sz w:val="28"/>
          <w:szCs w:val="28"/>
        </w:rPr>
        <w:softHyphen/>
        <w:t>дження багатоклітинних організмів, відкрив явище фагоцитозу, розробив фагоцитарну теорію імунітету. Нобелівську премію він отримав у галузі медицини та фізіології разом із німець</w:t>
      </w:r>
      <w:r w:rsidRPr="00F17D17">
        <w:rPr>
          <w:sz w:val="28"/>
          <w:szCs w:val="28"/>
        </w:rPr>
        <w:softHyphen/>
        <w:t xml:space="preserve">ким ученим </w:t>
      </w:r>
      <w:r w:rsidRPr="00F17D17">
        <w:rPr>
          <w:sz w:val="28"/>
          <w:szCs w:val="28"/>
          <w:lang w:eastAsia="ru-RU" w:bidi="ru-RU"/>
        </w:rPr>
        <w:t xml:space="preserve">Паулем </w:t>
      </w:r>
      <w:r w:rsidRPr="00F17D17">
        <w:rPr>
          <w:sz w:val="28"/>
          <w:szCs w:val="28"/>
        </w:rPr>
        <w:t xml:space="preserve">Ерліхом «За праці з імунітету». </w:t>
      </w:r>
    </w:p>
    <w:p w:rsidR="00F17D17" w:rsidRDefault="00F17D17" w:rsidP="00583A7C">
      <w:pPr>
        <w:pStyle w:val="14"/>
        <w:shd w:val="clear" w:color="auto" w:fill="auto"/>
        <w:spacing w:before="0" w:line="240" w:lineRule="auto"/>
        <w:ind w:firstLine="851"/>
        <w:rPr>
          <w:sz w:val="28"/>
          <w:szCs w:val="28"/>
        </w:rPr>
      </w:pPr>
      <w:r w:rsidRPr="00F17D17">
        <w:rPr>
          <w:sz w:val="28"/>
          <w:szCs w:val="28"/>
        </w:rPr>
        <w:t>Уродженець Харківщини</w:t>
      </w:r>
      <w:r w:rsidR="00583A7C">
        <w:rPr>
          <w:sz w:val="28"/>
          <w:szCs w:val="28"/>
        </w:rPr>
        <w:t>,</w:t>
      </w:r>
      <w:r w:rsidRPr="00F17D17">
        <w:rPr>
          <w:sz w:val="28"/>
          <w:szCs w:val="28"/>
        </w:rPr>
        <w:t xml:space="preserve"> Ілля </w:t>
      </w:r>
      <w:r w:rsidRPr="00F17D17">
        <w:rPr>
          <w:sz w:val="28"/>
          <w:szCs w:val="28"/>
          <w:lang w:eastAsia="ru-RU" w:bidi="ru-RU"/>
        </w:rPr>
        <w:t xml:space="preserve">Мечников </w:t>
      </w:r>
      <w:r w:rsidRPr="00F17D17">
        <w:rPr>
          <w:sz w:val="28"/>
          <w:szCs w:val="28"/>
        </w:rPr>
        <w:t>отримав Нобе</w:t>
      </w:r>
      <w:r w:rsidRPr="00F17D17">
        <w:rPr>
          <w:sz w:val="28"/>
          <w:szCs w:val="28"/>
        </w:rPr>
        <w:softHyphen/>
        <w:t xml:space="preserve">лівську премію як підданий Російської імперії. </w:t>
      </w:r>
    </w:p>
    <w:p w:rsidR="002D602F" w:rsidRPr="008B54ED" w:rsidRDefault="00F17D17" w:rsidP="00583A7C">
      <w:pPr>
        <w:pStyle w:val="14"/>
        <w:shd w:val="clear" w:color="auto" w:fill="auto"/>
        <w:spacing w:before="0" w:line="240" w:lineRule="auto"/>
        <w:ind w:firstLine="851"/>
        <w:rPr>
          <w:sz w:val="28"/>
          <w:szCs w:val="28"/>
        </w:rPr>
      </w:pPr>
      <w:r w:rsidRPr="00F17D17">
        <w:rPr>
          <w:sz w:val="28"/>
          <w:szCs w:val="28"/>
        </w:rPr>
        <w:t>40 років життя вченого пов’язані з Україною. Село</w:t>
      </w:r>
      <w:r w:rsidR="00583A7C" w:rsidRPr="00F17D17">
        <w:rPr>
          <w:sz w:val="28"/>
          <w:szCs w:val="28"/>
        </w:rPr>
        <w:t>Панасівка</w:t>
      </w:r>
      <w:r w:rsidRPr="00F17D17">
        <w:rPr>
          <w:sz w:val="28"/>
          <w:szCs w:val="28"/>
        </w:rPr>
        <w:t>, у якому науковець провів роки дитинства,  тепер названо на його честь — Мечнікове.</w:t>
      </w:r>
    </w:p>
    <w:p w:rsidR="001645AE" w:rsidRDefault="001645AE" w:rsidP="00583A7C">
      <w:pPr>
        <w:spacing w:after="0"/>
        <w:rPr>
          <w:sz w:val="2"/>
          <w:szCs w:val="2"/>
        </w:rPr>
      </w:pPr>
    </w:p>
    <w:p w:rsidR="0015420E" w:rsidRDefault="0015420E" w:rsidP="00583A7C">
      <w:pPr>
        <w:pStyle w:val="32"/>
        <w:shd w:val="clear" w:color="auto" w:fill="auto"/>
        <w:spacing w:line="240" w:lineRule="auto"/>
        <w:ind w:firstLine="851"/>
        <w:rPr>
          <w:rFonts w:ascii="Times New Roman" w:hAnsi="Times New Roman" w:cs="Times New Roman"/>
          <w:b/>
          <w:sz w:val="28"/>
          <w:szCs w:val="28"/>
          <w:lang w:val="ru-RU" w:eastAsia="ru-RU" w:bidi="ru-RU"/>
        </w:rPr>
      </w:pPr>
    </w:p>
    <w:p w:rsidR="001645AE" w:rsidRPr="001645AE" w:rsidRDefault="001645AE" w:rsidP="0015420E">
      <w:pPr>
        <w:pStyle w:val="32"/>
        <w:shd w:val="clear" w:color="auto" w:fill="auto"/>
        <w:spacing w:line="240" w:lineRule="auto"/>
        <w:ind w:firstLine="851"/>
        <w:jc w:val="center"/>
        <w:rPr>
          <w:rFonts w:ascii="Times New Roman" w:hAnsi="Times New Roman" w:cs="Times New Roman"/>
          <w:b/>
          <w:sz w:val="28"/>
          <w:szCs w:val="28"/>
        </w:rPr>
      </w:pPr>
      <w:r w:rsidRPr="001645AE">
        <w:rPr>
          <w:rFonts w:ascii="Times New Roman" w:hAnsi="Times New Roman" w:cs="Times New Roman"/>
          <w:b/>
          <w:sz w:val="28"/>
          <w:szCs w:val="28"/>
          <w:lang w:val="ru-RU" w:eastAsia="ru-RU" w:bidi="ru-RU"/>
        </w:rPr>
        <w:t xml:space="preserve">Роальд Гофман </w:t>
      </w:r>
      <w:r w:rsidRPr="001645AE">
        <w:rPr>
          <w:rFonts w:ascii="Times New Roman" w:hAnsi="Times New Roman" w:cs="Times New Roman"/>
          <w:b/>
          <w:sz w:val="28"/>
          <w:szCs w:val="28"/>
        </w:rPr>
        <w:t>(Сафран) — хімія (1981 р.)</w:t>
      </w:r>
    </w:p>
    <w:p w:rsidR="001645AE" w:rsidRPr="001645AE" w:rsidRDefault="00260A30" w:rsidP="00583A7C">
      <w:pPr>
        <w:pStyle w:val="14"/>
        <w:shd w:val="clear" w:color="auto" w:fill="auto"/>
        <w:spacing w:before="0" w:line="240" w:lineRule="auto"/>
        <w:ind w:firstLine="851"/>
        <w:rPr>
          <w:sz w:val="28"/>
          <w:szCs w:val="28"/>
        </w:rPr>
      </w:pPr>
      <w:r>
        <w:rPr>
          <w:noProof/>
        </w:rPr>
        <w:drawing>
          <wp:anchor distT="0" distB="0" distL="114300" distR="114300" simplePos="0" relativeHeight="251687936" behindDoc="0" locked="0" layoutInCell="1" allowOverlap="1">
            <wp:simplePos x="0" y="0"/>
            <wp:positionH relativeFrom="margin">
              <wp:posOffset>-82550</wp:posOffset>
            </wp:positionH>
            <wp:positionV relativeFrom="margin">
              <wp:posOffset>3590290</wp:posOffset>
            </wp:positionV>
            <wp:extent cx="1521460" cy="1663065"/>
            <wp:effectExtent l="0" t="0" r="2540" b="0"/>
            <wp:wrapSquare wrapText="bothSides"/>
            <wp:docPr id="52" name="Рисунок 52" descr="C:\Users\A64D~1\AppData\Local\Temp\FineReader11.00\media\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A64D~1\AppData\Local\Temp\FineReader11.00\media\image4.jpeg"/>
                    <pic:cNvPicPr>
                      <a:picLocks noChangeAspect="1" noChangeArrowheads="1"/>
                    </pic:cNvPicPr>
                  </pic:nvPicPr>
                  <pic:blipFill>
                    <a:blip r:embed="rId31" r:link="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21460" cy="1663065"/>
                    </a:xfrm>
                    <a:prstGeom prst="rect">
                      <a:avLst/>
                    </a:prstGeom>
                    <a:noFill/>
                    <a:ln>
                      <a:noFill/>
                    </a:ln>
                  </pic:spPr>
                </pic:pic>
              </a:graphicData>
            </a:graphic>
          </wp:anchor>
        </w:drawing>
      </w:r>
      <w:r w:rsidR="001645AE" w:rsidRPr="001645AE">
        <w:rPr>
          <w:sz w:val="28"/>
          <w:szCs w:val="28"/>
          <w:lang w:val="ru-RU" w:eastAsia="ru-RU" w:bidi="ru-RU"/>
        </w:rPr>
        <w:t xml:space="preserve">Роальд Гофман </w:t>
      </w:r>
      <w:r w:rsidR="001645AE" w:rsidRPr="001645AE">
        <w:rPr>
          <w:sz w:val="28"/>
          <w:szCs w:val="28"/>
        </w:rPr>
        <w:t>народився на Львівщині, але за часів німецькою окупації потра</w:t>
      </w:r>
      <w:r w:rsidR="001645AE" w:rsidRPr="001645AE">
        <w:rPr>
          <w:sz w:val="28"/>
          <w:szCs w:val="28"/>
        </w:rPr>
        <w:softHyphen/>
        <w:t xml:space="preserve">пив до нацистського «трудового табору» для євреїв, звідки разом із матір’ю втік до Кракова. У 1949 році родина переїхала до </w:t>
      </w:r>
      <w:r w:rsidR="001645AE" w:rsidRPr="001645AE">
        <w:rPr>
          <w:sz w:val="28"/>
          <w:szCs w:val="28"/>
          <w:lang w:val="ru-RU" w:eastAsia="ru-RU" w:bidi="ru-RU"/>
        </w:rPr>
        <w:t>США.</w:t>
      </w:r>
    </w:p>
    <w:p w:rsidR="001645AE" w:rsidRDefault="001645AE" w:rsidP="00583A7C">
      <w:pPr>
        <w:pStyle w:val="14"/>
        <w:shd w:val="clear" w:color="auto" w:fill="auto"/>
        <w:spacing w:before="0" w:line="240" w:lineRule="auto"/>
        <w:ind w:firstLine="851"/>
        <w:rPr>
          <w:sz w:val="28"/>
          <w:szCs w:val="28"/>
        </w:rPr>
      </w:pPr>
      <w:r w:rsidRPr="001645AE">
        <w:rPr>
          <w:sz w:val="28"/>
          <w:szCs w:val="28"/>
        </w:rPr>
        <w:t xml:space="preserve">Видатний учений отримав Нобелівську премію в галузі хімії як громадянин </w:t>
      </w:r>
      <w:r w:rsidRPr="001645AE">
        <w:rPr>
          <w:sz w:val="28"/>
          <w:szCs w:val="28"/>
          <w:lang w:val="en-US" w:eastAsia="en-US" w:bidi="en-US"/>
        </w:rPr>
        <w:t>C</w:t>
      </w:r>
      <w:r w:rsidRPr="001645AE">
        <w:rPr>
          <w:sz w:val="28"/>
          <w:szCs w:val="28"/>
          <w:lang w:eastAsia="en-US" w:bidi="en-US"/>
        </w:rPr>
        <w:t>Ш</w:t>
      </w:r>
      <w:r w:rsidRPr="001645AE">
        <w:rPr>
          <w:sz w:val="28"/>
          <w:szCs w:val="28"/>
          <w:lang w:val="en-US" w:eastAsia="en-US" w:bidi="en-US"/>
        </w:rPr>
        <w:t>A</w:t>
      </w:r>
      <w:r w:rsidRPr="001645AE">
        <w:rPr>
          <w:sz w:val="28"/>
          <w:szCs w:val="28"/>
          <w:lang w:val="ru-RU" w:eastAsia="en-US" w:bidi="en-US"/>
        </w:rPr>
        <w:t xml:space="preserve">. </w:t>
      </w:r>
      <w:r w:rsidRPr="001645AE">
        <w:rPr>
          <w:sz w:val="28"/>
          <w:szCs w:val="28"/>
        </w:rPr>
        <w:t xml:space="preserve">У славетному Гарварді спеціалізувався з хімії, в Упсалі (Швеція) — з квантової хімії. </w:t>
      </w:r>
    </w:p>
    <w:p w:rsidR="001645AE" w:rsidRDefault="001645AE" w:rsidP="00583A7C">
      <w:pPr>
        <w:pStyle w:val="14"/>
        <w:shd w:val="clear" w:color="auto" w:fill="auto"/>
        <w:spacing w:before="0" w:line="240" w:lineRule="auto"/>
        <w:ind w:firstLine="851"/>
        <w:rPr>
          <w:sz w:val="28"/>
          <w:szCs w:val="28"/>
        </w:rPr>
      </w:pPr>
      <w:r w:rsidRPr="001645AE">
        <w:rPr>
          <w:sz w:val="28"/>
          <w:szCs w:val="28"/>
        </w:rPr>
        <w:t xml:space="preserve">У 1981 році </w:t>
      </w:r>
      <w:r w:rsidRPr="001645AE">
        <w:rPr>
          <w:sz w:val="28"/>
          <w:szCs w:val="28"/>
          <w:lang w:eastAsia="ru-RU" w:bidi="ru-RU"/>
        </w:rPr>
        <w:t xml:space="preserve">Роальду Гофману </w:t>
      </w:r>
      <w:r w:rsidRPr="001645AE">
        <w:rPr>
          <w:sz w:val="28"/>
          <w:szCs w:val="28"/>
        </w:rPr>
        <w:t>разом із КенетіФукуї присудили Нобелівську премію «за розробку тео</w:t>
      </w:r>
      <w:r w:rsidRPr="001645AE">
        <w:rPr>
          <w:sz w:val="28"/>
          <w:szCs w:val="28"/>
        </w:rPr>
        <w:softHyphen/>
        <w:t xml:space="preserve">рії перебігу хімічних реакцій, створену ними незалежно один від одного». Це відкрило можливості для планування хімічних експериментів. </w:t>
      </w:r>
    </w:p>
    <w:p w:rsidR="002D602F" w:rsidRPr="008B54ED" w:rsidRDefault="001645AE" w:rsidP="00583A7C">
      <w:pPr>
        <w:pStyle w:val="14"/>
        <w:shd w:val="clear" w:color="auto" w:fill="auto"/>
        <w:spacing w:before="0" w:line="240" w:lineRule="auto"/>
        <w:ind w:firstLine="851"/>
        <w:rPr>
          <w:sz w:val="28"/>
          <w:szCs w:val="28"/>
        </w:rPr>
      </w:pPr>
      <w:r w:rsidRPr="001645AE">
        <w:rPr>
          <w:sz w:val="28"/>
          <w:szCs w:val="28"/>
        </w:rPr>
        <w:t xml:space="preserve">Нині видатний учений провадить свою наукову роботу в Корнельському університеті </w:t>
      </w:r>
      <w:r w:rsidRPr="001645AE">
        <w:rPr>
          <w:sz w:val="28"/>
          <w:szCs w:val="28"/>
          <w:lang w:val="ru-RU" w:eastAsia="ru-RU" w:bidi="ru-RU"/>
        </w:rPr>
        <w:t xml:space="preserve">(США). </w:t>
      </w:r>
      <w:r w:rsidRPr="001645AE">
        <w:rPr>
          <w:sz w:val="28"/>
          <w:szCs w:val="28"/>
        </w:rPr>
        <w:t>Любов до батьківщини він висловив у приватному листі: «Україна — обітована земля мого серця».</w:t>
      </w:r>
    </w:p>
    <w:p w:rsidR="008B54ED" w:rsidRPr="008B54ED" w:rsidRDefault="008B54ED" w:rsidP="00583A7C">
      <w:pPr>
        <w:spacing w:after="0"/>
      </w:pPr>
    </w:p>
    <w:p w:rsidR="008B54ED" w:rsidRPr="008B54ED" w:rsidRDefault="00260A30" w:rsidP="00583A7C">
      <w:pPr>
        <w:pStyle w:val="32"/>
        <w:shd w:val="clear" w:color="auto" w:fill="auto"/>
        <w:spacing w:line="240" w:lineRule="auto"/>
        <w:ind w:firstLine="851"/>
        <w:rPr>
          <w:rFonts w:ascii="Times New Roman" w:hAnsi="Times New Roman" w:cs="Times New Roman"/>
          <w:b/>
          <w:sz w:val="28"/>
          <w:szCs w:val="28"/>
        </w:rPr>
      </w:pPr>
      <w:r>
        <w:rPr>
          <w:noProof/>
          <w:lang w:eastAsia="uk-UA"/>
        </w:rPr>
        <w:drawing>
          <wp:anchor distT="0" distB="0" distL="114300" distR="114300" simplePos="0" relativeHeight="251689984" behindDoc="0" locked="0" layoutInCell="1" allowOverlap="1">
            <wp:simplePos x="0" y="0"/>
            <wp:positionH relativeFrom="margin">
              <wp:posOffset>5045710</wp:posOffset>
            </wp:positionH>
            <wp:positionV relativeFrom="margin">
              <wp:posOffset>6517640</wp:posOffset>
            </wp:positionV>
            <wp:extent cx="1412240" cy="1553210"/>
            <wp:effectExtent l="0" t="0" r="0" b="8890"/>
            <wp:wrapSquare wrapText="bothSides"/>
            <wp:docPr id="48" name="Рисунок 53" descr="C:\Users\A64D~1\AppData\Local\Temp\FineReader11.00\media\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A64D~1\AppData\Local\Temp\FineReader11.00\media\image6.jpeg"/>
                    <pic:cNvPicPr>
                      <a:picLocks noChangeAspect="1" noChangeArrowheads="1"/>
                    </pic:cNvPicPr>
                  </pic:nvPicPr>
                  <pic:blipFill>
                    <a:blip r:embed="rId33" r:link="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12240" cy="1553210"/>
                    </a:xfrm>
                    <a:prstGeom prst="rect">
                      <a:avLst/>
                    </a:prstGeom>
                    <a:noFill/>
                    <a:ln>
                      <a:noFill/>
                    </a:ln>
                  </pic:spPr>
                </pic:pic>
              </a:graphicData>
            </a:graphic>
          </wp:anchor>
        </w:drawing>
      </w:r>
      <w:r w:rsidR="008B54ED" w:rsidRPr="008B54ED">
        <w:rPr>
          <w:rFonts w:ascii="Times New Roman" w:hAnsi="Times New Roman" w:cs="Times New Roman"/>
          <w:b/>
          <w:sz w:val="28"/>
          <w:szCs w:val="28"/>
          <w:lang w:val="ru-RU" w:eastAsia="ru-RU" w:bidi="ru-RU"/>
        </w:rPr>
        <w:t xml:space="preserve">Саймон </w:t>
      </w:r>
      <w:r w:rsidR="008B54ED" w:rsidRPr="008B54ED">
        <w:rPr>
          <w:rFonts w:ascii="Times New Roman" w:hAnsi="Times New Roman" w:cs="Times New Roman"/>
          <w:b/>
          <w:sz w:val="28"/>
          <w:szCs w:val="28"/>
        </w:rPr>
        <w:t>(Семен) Кузнець — економіка (1971 р.)</w:t>
      </w:r>
    </w:p>
    <w:p w:rsidR="008B54ED" w:rsidRPr="008B54ED" w:rsidRDefault="008B54ED" w:rsidP="00583A7C">
      <w:pPr>
        <w:pStyle w:val="14"/>
        <w:shd w:val="clear" w:color="auto" w:fill="auto"/>
        <w:spacing w:before="0" w:line="240" w:lineRule="auto"/>
        <w:ind w:firstLine="851"/>
        <w:rPr>
          <w:sz w:val="28"/>
          <w:szCs w:val="28"/>
        </w:rPr>
      </w:pPr>
      <w:r w:rsidRPr="008B54ED">
        <w:rPr>
          <w:sz w:val="28"/>
          <w:szCs w:val="28"/>
        </w:rPr>
        <w:t>Семен Кузнець 20 років провів в Україні. Тут, у Харкові, він навчався в училищі, потім у гімназії, закінчив Харківський комерційний інститут.</w:t>
      </w:r>
    </w:p>
    <w:p w:rsidR="008B54ED" w:rsidRPr="008B54ED" w:rsidRDefault="008B54ED" w:rsidP="00583A7C">
      <w:pPr>
        <w:pStyle w:val="14"/>
        <w:shd w:val="clear" w:color="auto" w:fill="auto"/>
        <w:spacing w:before="0" w:line="240" w:lineRule="auto"/>
        <w:ind w:firstLine="851"/>
        <w:rPr>
          <w:sz w:val="28"/>
          <w:szCs w:val="28"/>
        </w:rPr>
      </w:pPr>
      <w:r w:rsidRPr="008B54ED">
        <w:rPr>
          <w:sz w:val="28"/>
          <w:szCs w:val="28"/>
        </w:rPr>
        <w:t xml:space="preserve">З ім'ям українського науковця пов'язані такі економічні терміни, як «Закон Кузнеця», «Великий маятник», «Гіпотеза Кузнеця». Нобелевської премії удостоєний як громадянин </w:t>
      </w:r>
      <w:r w:rsidRPr="008B54ED">
        <w:rPr>
          <w:sz w:val="28"/>
          <w:szCs w:val="28"/>
          <w:lang w:eastAsia="ru-RU" w:bidi="ru-RU"/>
        </w:rPr>
        <w:t xml:space="preserve">США </w:t>
      </w:r>
      <w:r w:rsidRPr="008B54ED">
        <w:rPr>
          <w:sz w:val="28"/>
          <w:szCs w:val="28"/>
        </w:rPr>
        <w:t>«за емпірично обґрунтоване тлумачення економічного зростання, що призвело до но</w:t>
      </w:r>
      <w:r w:rsidRPr="008B54ED">
        <w:rPr>
          <w:sz w:val="28"/>
          <w:szCs w:val="28"/>
        </w:rPr>
        <w:softHyphen/>
        <w:t>вого, глибшого розуміння як економічної, так і соціальної структури, а також процесу розвитку».</w:t>
      </w:r>
    </w:p>
    <w:p w:rsidR="002D602F" w:rsidRPr="005C061E" w:rsidRDefault="008B54ED" w:rsidP="00583A7C">
      <w:pPr>
        <w:pStyle w:val="14"/>
        <w:shd w:val="clear" w:color="auto" w:fill="auto"/>
        <w:spacing w:before="0" w:line="240" w:lineRule="auto"/>
        <w:ind w:firstLine="851"/>
        <w:rPr>
          <w:sz w:val="28"/>
          <w:szCs w:val="28"/>
        </w:rPr>
      </w:pPr>
      <w:r w:rsidRPr="008B54ED">
        <w:rPr>
          <w:sz w:val="28"/>
          <w:szCs w:val="28"/>
        </w:rPr>
        <w:t xml:space="preserve">З 1960 року він проводив науково-педагогічну роботу як професор Гарвардського університету, викладав також у Пенсільванському університеті, університеті </w:t>
      </w:r>
      <w:r w:rsidRPr="008B54ED">
        <w:rPr>
          <w:sz w:val="28"/>
          <w:szCs w:val="28"/>
          <w:lang w:eastAsia="ru-RU" w:bidi="ru-RU"/>
        </w:rPr>
        <w:t xml:space="preserve">Джона </w:t>
      </w:r>
      <w:r w:rsidRPr="008B54ED">
        <w:rPr>
          <w:sz w:val="28"/>
          <w:szCs w:val="28"/>
        </w:rPr>
        <w:t xml:space="preserve">Гопкінса. Відомого ученого-економіста обрали почесним доктором кількох інших університетів. Колишній харків’янин усе життя пам’ятав </w:t>
      </w:r>
      <w:r w:rsidRPr="008B54ED">
        <w:rPr>
          <w:sz w:val="28"/>
          <w:szCs w:val="28"/>
        </w:rPr>
        <w:lastRenderedPageBreak/>
        <w:t>про свою батьківщину: у його домі лунали українські пісні, зберігалися пам’ятні речі.</w:t>
      </w:r>
    </w:p>
    <w:p w:rsidR="008B54ED" w:rsidRDefault="008B54ED" w:rsidP="00583A7C">
      <w:pPr>
        <w:spacing w:after="0"/>
        <w:rPr>
          <w:sz w:val="2"/>
          <w:szCs w:val="2"/>
        </w:rPr>
      </w:pPr>
    </w:p>
    <w:p w:rsidR="008B54ED" w:rsidRPr="008B54ED" w:rsidRDefault="00983AC3" w:rsidP="00583A7C">
      <w:pPr>
        <w:pStyle w:val="32"/>
        <w:shd w:val="clear" w:color="auto" w:fill="auto"/>
        <w:spacing w:line="240" w:lineRule="auto"/>
        <w:ind w:firstLine="851"/>
        <w:rPr>
          <w:rFonts w:ascii="Times New Roman" w:hAnsi="Times New Roman" w:cs="Times New Roman"/>
          <w:b/>
          <w:sz w:val="28"/>
          <w:szCs w:val="28"/>
        </w:rPr>
      </w:pPr>
      <w:r>
        <w:rPr>
          <w:noProof/>
          <w:lang w:eastAsia="uk-UA"/>
        </w:rPr>
        <w:drawing>
          <wp:anchor distT="0" distB="0" distL="114300" distR="114300" simplePos="0" relativeHeight="251692032" behindDoc="0" locked="0" layoutInCell="1" allowOverlap="1">
            <wp:simplePos x="0" y="0"/>
            <wp:positionH relativeFrom="margin">
              <wp:posOffset>5133975</wp:posOffset>
            </wp:positionH>
            <wp:positionV relativeFrom="margin">
              <wp:posOffset>579755</wp:posOffset>
            </wp:positionV>
            <wp:extent cx="1307465" cy="1505585"/>
            <wp:effectExtent l="0" t="0" r="6985" b="0"/>
            <wp:wrapSquare wrapText="bothSides"/>
            <wp:docPr id="54" name="Рисунок 54" descr="C:\Users\A64D~1\AppData\Local\Temp\FineReader11.00\media\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A64D~1\AppData\Local\Temp\FineReader11.00\media\image5.jpeg"/>
                    <pic:cNvPicPr>
                      <a:picLocks noChangeAspect="1" noChangeArrowheads="1"/>
                    </pic:cNvPicPr>
                  </pic:nvPicPr>
                  <pic:blipFill>
                    <a:blip r:embed="rId35" r:link="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07465" cy="1505585"/>
                    </a:xfrm>
                    <a:prstGeom prst="rect">
                      <a:avLst/>
                    </a:prstGeom>
                    <a:noFill/>
                    <a:ln>
                      <a:noFill/>
                    </a:ln>
                  </pic:spPr>
                </pic:pic>
              </a:graphicData>
            </a:graphic>
          </wp:anchor>
        </w:drawing>
      </w:r>
      <w:r w:rsidR="008B54ED" w:rsidRPr="008B54ED">
        <w:rPr>
          <w:rFonts w:ascii="Times New Roman" w:hAnsi="Times New Roman" w:cs="Times New Roman"/>
          <w:b/>
          <w:sz w:val="28"/>
          <w:szCs w:val="28"/>
        </w:rPr>
        <w:t>Георгій Шарпак — фізика (1992 р.)</w:t>
      </w:r>
    </w:p>
    <w:p w:rsidR="002D602F" w:rsidRPr="008B54ED" w:rsidRDefault="008B54ED" w:rsidP="00583A7C">
      <w:pPr>
        <w:pStyle w:val="14"/>
        <w:shd w:val="clear" w:color="auto" w:fill="auto"/>
        <w:spacing w:before="0" w:line="240" w:lineRule="auto"/>
        <w:ind w:firstLine="851"/>
        <w:rPr>
          <w:sz w:val="28"/>
          <w:szCs w:val="28"/>
        </w:rPr>
      </w:pPr>
      <w:r w:rsidRPr="008B54ED">
        <w:rPr>
          <w:sz w:val="28"/>
          <w:szCs w:val="28"/>
        </w:rPr>
        <w:t>Георгій Шарпак провів дитин</w:t>
      </w:r>
      <w:r w:rsidRPr="008B54ED">
        <w:rPr>
          <w:sz w:val="28"/>
          <w:szCs w:val="28"/>
        </w:rPr>
        <w:softHyphen/>
        <w:t>ство на Рівненщині. На початку 1930-х з родиною переїхав до Франції, де отримав французьке громадянство. Там він став одним із найталановитіших учених-експериментаторів сучасності.</w:t>
      </w:r>
    </w:p>
    <w:p w:rsidR="008B54ED" w:rsidRDefault="008B54ED" w:rsidP="00583A7C">
      <w:pPr>
        <w:spacing w:after="0" w:line="240" w:lineRule="auto"/>
        <w:ind w:firstLine="851"/>
        <w:jc w:val="both"/>
        <w:rPr>
          <w:rFonts w:ascii="Times New Roman" w:hAnsi="Times New Roman"/>
          <w:sz w:val="28"/>
          <w:szCs w:val="28"/>
        </w:rPr>
      </w:pPr>
      <w:r w:rsidRPr="008B54ED">
        <w:rPr>
          <w:rFonts w:ascii="Times New Roman" w:hAnsi="Times New Roman"/>
          <w:sz w:val="28"/>
          <w:szCs w:val="28"/>
        </w:rPr>
        <w:t>У 1992 році він здобув Нобелівську премію з фізики «за винахід пристрою, що відбраковує субатомні частинки в субатомному прискорювачі». Ідеться про винахід і розвиток нових детекторів елементарних часток, зокрема про відкриття низки так званих «камер Шарпака» (багатожиль</w:t>
      </w:r>
      <w:r w:rsidRPr="008B54ED">
        <w:rPr>
          <w:rFonts w:ascii="Times New Roman" w:hAnsi="Times New Roman"/>
          <w:sz w:val="28"/>
          <w:szCs w:val="28"/>
        </w:rPr>
        <w:softHyphen/>
        <w:t xml:space="preserve">них, іскрових, пропорційних). </w:t>
      </w:r>
    </w:p>
    <w:p w:rsidR="002D602F" w:rsidRPr="008B54ED" w:rsidRDefault="008B54ED" w:rsidP="00583A7C">
      <w:pPr>
        <w:spacing w:after="0" w:line="240" w:lineRule="auto"/>
        <w:ind w:firstLine="851"/>
        <w:jc w:val="both"/>
        <w:rPr>
          <w:rFonts w:ascii="Times New Roman" w:hAnsi="Times New Roman"/>
          <w:b/>
          <w:sz w:val="28"/>
          <w:szCs w:val="28"/>
        </w:rPr>
      </w:pPr>
      <w:r w:rsidRPr="008B54ED">
        <w:rPr>
          <w:rFonts w:ascii="Times New Roman" w:hAnsi="Times New Roman"/>
          <w:sz w:val="28"/>
          <w:szCs w:val="28"/>
        </w:rPr>
        <w:t>Учений постійно генерує нові ідеї, втілюючи їх у винаходи та діючі прилади. Нині Шарпак розробляє новий детектор, за допомогою якого можна досліджувати структуру ДНК і проводити вивчення</w:t>
      </w:r>
      <w:r w:rsidR="00583A7C">
        <w:rPr>
          <w:rFonts w:ascii="Times New Roman" w:hAnsi="Times New Roman"/>
          <w:sz w:val="28"/>
          <w:szCs w:val="28"/>
        </w:rPr>
        <w:t xml:space="preserve"> поведінки ракових пухлин. Аналоги його приладу вже проходять випробування у відомому Пастерівському інституті Парижу на в Женевському шпиталі.</w:t>
      </w:r>
    </w:p>
    <w:p w:rsidR="008B54ED" w:rsidRDefault="008B54ED" w:rsidP="00583A7C">
      <w:pPr>
        <w:spacing w:after="0"/>
        <w:rPr>
          <w:sz w:val="2"/>
          <w:szCs w:val="2"/>
        </w:rPr>
      </w:pPr>
    </w:p>
    <w:p w:rsidR="0015420E" w:rsidRDefault="0015420E" w:rsidP="00583A7C">
      <w:pPr>
        <w:pStyle w:val="32"/>
        <w:shd w:val="clear" w:color="auto" w:fill="auto"/>
        <w:rPr>
          <w:rFonts w:ascii="Times New Roman" w:hAnsi="Times New Roman" w:cs="Times New Roman"/>
          <w:b/>
          <w:sz w:val="28"/>
          <w:szCs w:val="28"/>
        </w:rPr>
      </w:pPr>
    </w:p>
    <w:p w:rsidR="008B54ED" w:rsidRPr="00174305" w:rsidRDefault="008B54ED" w:rsidP="0015420E">
      <w:pPr>
        <w:pStyle w:val="32"/>
        <w:shd w:val="clear" w:color="auto" w:fill="auto"/>
        <w:jc w:val="center"/>
        <w:rPr>
          <w:rFonts w:ascii="Times New Roman" w:hAnsi="Times New Roman" w:cs="Times New Roman"/>
          <w:b/>
          <w:sz w:val="28"/>
          <w:szCs w:val="28"/>
        </w:rPr>
      </w:pPr>
      <w:r w:rsidRPr="00174305">
        <w:rPr>
          <w:rFonts w:ascii="Times New Roman" w:hAnsi="Times New Roman" w:cs="Times New Roman"/>
          <w:b/>
          <w:sz w:val="28"/>
          <w:szCs w:val="28"/>
        </w:rPr>
        <w:t>ШмуельАгнон — література (1966 р.)</w:t>
      </w:r>
    </w:p>
    <w:p w:rsidR="008B54ED" w:rsidRPr="008B54ED" w:rsidRDefault="00983AC3" w:rsidP="00583A7C">
      <w:pPr>
        <w:pStyle w:val="14"/>
        <w:shd w:val="clear" w:color="auto" w:fill="auto"/>
        <w:spacing w:before="0" w:line="240" w:lineRule="auto"/>
        <w:ind w:firstLine="851"/>
        <w:rPr>
          <w:sz w:val="28"/>
          <w:szCs w:val="28"/>
        </w:rPr>
      </w:pPr>
      <w:r>
        <w:rPr>
          <w:noProof/>
        </w:rPr>
        <w:drawing>
          <wp:anchor distT="0" distB="0" distL="114300" distR="114300" simplePos="0" relativeHeight="251694080" behindDoc="0" locked="0" layoutInCell="1" allowOverlap="1">
            <wp:simplePos x="0" y="0"/>
            <wp:positionH relativeFrom="margin">
              <wp:posOffset>0</wp:posOffset>
            </wp:positionH>
            <wp:positionV relativeFrom="margin">
              <wp:posOffset>3829050</wp:posOffset>
            </wp:positionV>
            <wp:extent cx="1304925" cy="1438275"/>
            <wp:effectExtent l="0" t="0" r="9525" b="9525"/>
            <wp:wrapSquare wrapText="bothSides"/>
            <wp:docPr id="55" name="Рисунок 55" descr="C:\Users\A64D~1\AppData\Local\Temp\FineReader11.00\media\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A64D~1\AppData\Local\Temp\FineReader11.00\media\image7.jpeg"/>
                    <pic:cNvPicPr>
                      <a:picLocks noChangeAspect="1" noChangeArrowheads="1"/>
                    </pic:cNvPicPr>
                  </pic:nvPicPr>
                  <pic:blipFill>
                    <a:blip r:embed="rId37" r:link="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04925" cy="1438275"/>
                    </a:xfrm>
                    <a:prstGeom prst="rect">
                      <a:avLst/>
                    </a:prstGeom>
                    <a:noFill/>
                    <a:ln>
                      <a:noFill/>
                    </a:ln>
                  </pic:spPr>
                </pic:pic>
              </a:graphicData>
            </a:graphic>
          </wp:anchor>
        </w:drawing>
      </w:r>
      <w:r w:rsidR="008B54ED" w:rsidRPr="008B54ED">
        <w:rPr>
          <w:sz w:val="28"/>
          <w:szCs w:val="28"/>
        </w:rPr>
        <w:t>ШмуельАгнон 19 років прожив в Україні. Народився на Тернопільщині, працював у львівській газеті. В Україні опубліковано його перші літературні твори. Загалом на західноукраїнських землях опубліковано майже сімдесят ранніх творів А</w:t>
      </w:r>
      <w:r w:rsidR="00583A7C">
        <w:rPr>
          <w:sz w:val="28"/>
          <w:szCs w:val="28"/>
        </w:rPr>
        <w:t>г</w:t>
      </w:r>
      <w:r w:rsidR="008B54ED" w:rsidRPr="008B54ED">
        <w:rPr>
          <w:sz w:val="28"/>
          <w:szCs w:val="28"/>
        </w:rPr>
        <w:t>нона.</w:t>
      </w:r>
    </w:p>
    <w:p w:rsidR="008B54ED" w:rsidRPr="008B54ED" w:rsidRDefault="008B54ED" w:rsidP="00583A7C">
      <w:pPr>
        <w:pStyle w:val="14"/>
        <w:shd w:val="clear" w:color="auto" w:fill="auto"/>
        <w:spacing w:before="0" w:line="240" w:lineRule="auto"/>
        <w:ind w:firstLine="851"/>
        <w:rPr>
          <w:sz w:val="28"/>
          <w:szCs w:val="28"/>
        </w:rPr>
      </w:pPr>
      <w:r w:rsidRPr="008B54ED">
        <w:rPr>
          <w:sz w:val="28"/>
          <w:szCs w:val="28"/>
        </w:rPr>
        <w:t xml:space="preserve">Агнон — письменник світового рівня, класик єврейської літератури. Спочатку писав ідишем, згодом перейшов на іврит. 85 його творів надруковано в перекладах десятьма мовами світу. Йому першому серед народжених в Україні й першому серед тих, хто писав івритом та ідишем, присудили Нобелівську премію в галузі літератури як громадянину </w:t>
      </w:r>
      <w:r w:rsidR="00464C4B" w:rsidRPr="008B54ED">
        <w:rPr>
          <w:sz w:val="28"/>
          <w:szCs w:val="28"/>
        </w:rPr>
        <w:t>Ізраїл</w:t>
      </w:r>
      <w:r w:rsidR="00464C4B">
        <w:rPr>
          <w:sz w:val="28"/>
          <w:szCs w:val="28"/>
        </w:rPr>
        <w:t>ю</w:t>
      </w:r>
      <w:r w:rsidRPr="008B54ED">
        <w:rPr>
          <w:sz w:val="28"/>
          <w:szCs w:val="28"/>
        </w:rPr>
        <w:t xml:space="preserve"> «за глибоко оригінальне мистецтво оповіді, навіяне єврейськими народними мотивами».</w:t>
      </w:r>
    </w:p>
    <w:p w:rsidR="008B54ED" w:rsidRPr="008B54ED" w:rsidRDefault="008B54ED" w:rsidP="00583A7C">
      <w:pPr>
        <w:pStyle w:val="14"/>
        <w:shd w:val="clear" w:color="auto" w:fill="auto"/>
        <w:spacing w:before="0" w:line="240" w:lineRule="auto"/>
        <w:ind w:firstLine="851"/>
        <w:rPr>
          <w:sz w:val="28"/>
          <w:szCs w:val="28"/>
        </w:rPr>
      </w:pPr>
      <w:r w:rsidRPr="008B54ED">
        <w:rPr>
          <w:sz w:val="28"/>
          <w:szCs w:val="28"/>
        </w:rPr>
        <w:t>Найкращі твори А</w:t>
      </w:r>
      <w:r w:rsidR="00583A7C">
        <w:rPr>
          <w:sz w:val="28"/>
          <w:szCs w:val="28"/>
        </w:rPr>
        <w:t>г</w:t>
      </w:r>
      <w:r w:rsidRPr="008B54ED">
        <w:rPr>
          <w:sz w:val="28"/>
          <w:szCs w:val="28"/>
        </w:rPr>
        <w:t>нона — про долю галицьких євреїв, тих, які жили в Україні, й тих, хто поневірявся в далеких краях. Серед них — «Танок смерті» (1911), повість «Проста історія» (1935), романи «На морській глибині» (1935), «Гість на одну ніч» (1938), «Зовсім недавно» (1945).</w:t>
      </w:r>
    </w:p>
    <w:p w:rsidR="00294463" w:rsidRPr="0015420E" w:rsidRDefault="00294463" w:rsidP="00583A7C">
      <w:pPr>
        <w:spacing w:after="0"/>
        <w:rPr>
          <w:rFonts w:ascii="Times New Roman" w:hAnsi="Times New Roman"/>
          <w:b/>
          <w:sz w:val="28"/>
          <w:szCs w:val="28"/>
        </w:rPr>
      </w:pPr>
    </w:p>
    <w:p w:rsidR="00294463" w:rsidRDefault="00294463" w:rsidP="00264F40">
      <w:pPr>
        <w:pStyle w:val="2"/>
      </w:pPr>
      <w:bookmarkStart w:id="7" w:name="_Toc522520746"/>
      <w:r>
        <w:t>УКРАЇНСЬКІ НАРОДНІ ІГРИ ДЛЯ ДІТЕЙ МОЛОДШОГО ШКІЛЬНОГО ВІКУ</w:t>
      </w:r>
      <w:bookmarkEnd w:id="7"/>
    </w:p>
    <w:p w:rsidR="00294463" w:rsidRPr="00294463" w:rsidRDefault="00294463" w:rsidP="00F57148">
      <w:pPr>
        <w:pStyle w:val="14"/>
        <w:shd w:val="clear" w:color="auto" w:fill="auto"/>
        <w:spacing w:before="0" w:line="240" w:lineRule="auto"/>
        <w:ind w:firstLine="851"/>
        <w:rPr>
          <w:b/>
          <w:sz w:val="28"/>
          <w:szCs w:val="28"/>
        </w:rPr>
      </w:pPr>
      <w:r w:rsidRPr="00294463">
        <w:rPr>
          <w:b/>
          <w:sz w:val="28"/>
          <w:szCs w:val="28"/>
        </w:rPr>
        <w:t>БАРАНЕЦЬ</w:t>
      </w:r>
    </w:p>
    <w:p w:rsidR="00294463" w:rsidRPr="00294463" w:rsidRDefault="00294463" w:rsidP="00F57148">
      <w:pPr>
        <w:pStyle w:val="14"/>
        <w:shd w:val="clear" w:color="auto" w:fill="auto"/>
        <w:spacing w:before="0" w:line="240" w:lineRule="auto"/>
        <w:ind w:firstLine="851"/>
        <w:rPr>
          <w:sz w:val="28"/>
          <w:szCs w:val="28"/>
        </w:rPr>
      </w:pPr>
      <w:r w:rsidRPr="00294463">
        <w:rPr>
          <w:sz w:val="28"/>
          <w:szCs w:val="28"/>
        </w:rPr>
        <w:t>Гру можна проводити на спортивному майданчику або в залі. Обирають «баранця». Решта — його «хвостики». «Баранець» тримає скакалку або лозинку. Учасники гри утворюють ланцюжок, у якому першим стоїть «баранець».</w:t>
      </w:r>
    </w:p>
    <w:p w:rsidR="00294463" w:rsidRPr="00294463" w:rsidRDefault="00294463" w:rsidP="00F57148">
      <w:pPr>
        <w:pStyle w:val="14"/>
        <w:shd w:val="clear" w:color="auto" w:fill="auto"/>
        <w:spacing w:before="0" w:line="240" w:lineRule="auto"/>
        <w:ind w:firstLine="851"/>
        <w:rPr>
          <w:sz w:val="28"/>
          <w:szCs w:val="28"/>
        </w:rPr>
      </w:pPr>
      <w:r w:rsidRPr="00294463">
        <w:rPr>
          <w:sz w:val="28"/>
          <w:szCs w:val="28"/>
        </w:rPr>
        <w:t>За сигналом «хвостики» починають бігти за «баранцем», а той намагається торкнутися лозинкою (</w:t>
      </w:r>
      <w:r w:rsidRPr="00294463">
        <w:rPr>
          <w:rStyle w:val="0pt"/>
          <w:sz w:val="28"/>
          <w:szCs w:val="28"/>
        </w:rPr>
        <w:t>скакалкою</w:t>
      </w:r>
      <w:r w:rsidRPr="00294463">
        <w:rPr>
          <w:sz w:val="28"/>
          <w:szCs w:val="28"/>
        </w:rPr>
        <w:t>) останнього в ланцюжку гравця. Для цього «баранець» то прискорює, то спо</w:t>
      </w:r>
      <w:r w:rsidRPr="00294463">
        <w:rPr>
          <w:sz w:val="28"/>
          <w:szCs w:val="28"/>
        </w:rPr>
        <w:softHyphen/>
        <w:t>вільнює біг, повертається то праворуч, то ліворуч або й зовсім зупиняється.</w:t>
      </w:r>
    </w:p>
    <w:p w:rsidR="00294463" w:rsidRPr="00294463" w:rsidRDefault="00294463" w:rsidP="00F57148">
      <w:pPr>
        <w:pStyle w:val="14"/>
        <w:shd w:val="clear" w:color="auto" w:fill="auto"/>
        <w:spacing w:before="0" w:line="240" w:lineRule="auto"/>
        <w:ind w:firstLine="851"/>
        <w:rPr>
          <w:sz w:val="28"/>
          <w:szCs w:val="28"/>
        </w:rPr>
      </w:pPr>
      <w:r w:rsidRPr="00294463">
        <w:rPr>
          <w:sz w:val="28"/>
          <w:szCs w:val="28"/>
        </w:rPr>
        <w:t xml:space="preserve">«Хвостики» намагаються не «відриватися» від свого ведучого й прагнуть </w:t>
      </w:r>
      <w:r w:rsidRPr="00294463">
        <w:rPr>
          <w:sz w:val="28"/>
          <w:szCs w:val="28"/>
        </w:rPr>
        <w:lastRenderedPageBreak/>
        <w:t>уникнути його дотику. Той, кого «баранець» торкнувся або хто «відірвався» від ланцюжка, залишає гру. Перемагає той, хто найдовше протримався «хвостиком». Потім він стає «баранцем».</w:t>
      </w:r>
    </w:p>
    <w:p w:rsidR="00294463" w:rsidRPr="003735F3" w:rsidRDefault="003735F3" w:rsidP="00F57148">
      <w:pPr>
        <w:pStyle w:val="24"/>
        <w:shd w:val="clear" w:color="auto" w:fill="auto"/>
        <w:spacing w:before="0" w:line="240" w:lineRule="auto"/>
        <w:ind w:firstLine="851"/>
        <w:rPr>
          <w:rFonts w:ascii="Times New Roman" w:hAnsi="Times New Roman" w:cs="Times New Roman"/>
          <w:b/>
          <w:sz w:val="28"/>
          <w:szCs w:val="28"/>
          <w:lang w:val="ru-RU"/>
        </w:rPr>
      </w:pPr>
      <w:r>
        <w:rPr>
          <w:rFonts w:ascii="Times New Roman" w:hAnsi="Times New Roman" w:cs="Times New Roman"/>
          <w:b/>
          <w:sz w:val="28"/>
          <w:szCs w:val="28"/>
        </w:rPr>
        <w:t>ЗАЄЦЬ-БЕЗХАТЬК</w:t>
      </w:r>
      <w:r>
        <w:rPr>
          <w:rFonts w:ascii="Times New Roman" w:hAnsi="Times New Roman" w:cs="Times New Roman"/>
          <w:b/>
          <w:sz w:val="28"/>
          <w:szCs w:val="28"/>
          <w:lang w:val="ru-RU"/>
        </w:rPr>
        <w:t>О</w:t>
      </w:r>
    </w:p>
    <w:p w:rsidR="00294463" w:rsidRPr="00294463" w:rsidRDefault="00294463" w:rsidP="00F57148">
      <w:pPr>
        <w:pStyle w:val="14"/>
        <w:shd w:val="clear" w:color="auto" w:fill="auto"/>
        <w:spacing w:before="0" w:line="240" w:lineRule="auto"/>
        <w:ind w:firstLine="851"/>
        <w:rPr>
          <w:sz w:val="28"/>
          <w:szCs w:val="28"/>
        </w:rPr>
      </w:pPr>
      <w:r w:rsidRPr="00294463">
        <w:rPr>
          <w:sz w:val="28"/>
          <w:szCs w:val="28"/>
        </w:rPr>
        <w:t xml:space="preserve">Гравці, крім двох, парами утворюють коло </w:t>
      </w:r>
      <w:r w:rsidRPr="00294463">
        <w:rPr>
          <w:rStyle w:val="0pt"/>
          <w:sz w:val="28"/>
          <w:szCs w:val="28"/>
        </w:rPr>
        <w:t>(обличчям одне до одного</w:t>
      </w:r>
      <w:r w:rsidRPr="00294463">
        <w:rPr>
          <w:sz w:val="28"/>
          <w:szCs w:val="28"/>
        </w:rPr>
        <w:t>), узявшись за руки. Один із гравців — «заєць», інший — «вовк». «Заєць», який тікає від «вовка», ховається в середину пари. Той, до кого «заєць» став спиною, стає «зайцем-безхатьком». Якщо «вовкові» вдається наздогнати «зайця», вони міняються ролями.</w:t>
      </w:r>
    </w:p>
    <w:p w:rsidR="00294463" w:rsidRPr="00294463" w:rsidRDefault="00294463" w:rsidP="00F57148">
      <w:pPr>
        <w:pStyle w:val="24"/>
        <w:shd w:val="clear" w:color="auto" w:fill="auto"/>
        <w:spacing w:before="0" w:line="240" w:lineRule="auto"/>
        <w:ind w:firstLine="851"/>
        <w:rPr>
          <w:rFonts w:ascii="Times New Roman" w:hAnsi="Times New Roman" w:cs="Times New Roman"/>
          <w:b/>
          <w:sz w:val="28"/>
          <w:szCs w:val="28"/>
        </w:rPr>
      </w:pPr>
      <w:r w:rsidRPr="00294463">
        <w:rPr>
          <w:rFonts w:ascii="Times New Roman" w:hAnsi="Times New Roman" w:cs="Times New Roman"/>
          <w:b/>
          <w:sz w:val="28"/>
          <w:szCs w:val="28"/>
        </w:rPr>
        <w:t>БІЙ ПІВНІВ</w:t>
      </w:r>
    </w:p>
    <w:p w:rsidR="00294463" w:rsidRPr="00294463" w:rsidRDefault="00294463" w:rsidP="00F57148">
      <w:pPr>
        <w:pStyle w:val="14"/>
        <w:shd w:val="clear" w:color="auto" w:fill="auto"/>
        <w:spacing w:before="0" w:line="240" w:lineRule="auto"/>
        <w:ind w:firstLine="851"/>
        <w:rPr>
          <w:sz w:val="28"/>
          <w:szCs w:val="28"/>
        </w:rPr>
      </w:pPr>
      <w:r w:rsidRPr="00294463">
        <w:rPr>
          <w:sz w:val="28"/>
          <w:szCs w:val="28"/>
        </w:rPr>
        <w:t>На землі (</w:t>
      </w:r>
      <w:r w:rsidRPr="00294463">
        <w:rPr>
          <w:rStyle w:val="0pt"/>
          <w:sz w:val="28"/>
          <w:szCs w:val="28"/>
        </w:rPr>
        <w:t>підлозі</w:t>
      </w:r>
      <w:r w:rsidRPr="00294463">
        <w:rPr>
          <w:sz w:val="28"/>
          <w:szCs w:val="28"/>
        </w:rPr>
        <w:t xml:space="preserve">) креслять коло діаметром 2 м. Гравців об’єднують у дві команди. Вони шикуються у дві шеренги біля кола одна навпроти одної. Капітани посилають по одному гравцеві зі своїх команд у коло. Кожен із них стає на одну ногу </w:t>
      </w:r>
      <w:r w:rsidRPr="00294463">
        <w:rPr>
          <w:rStyle w:val="0pt"/>
          <w:sz w:val="28"/>
          <w:szCs w:val="28"/>
        </w:rPr>
        <w:t>(другу піднімає</w:t>
      </w:r>
      <w:r w:rsidRPr="00294463">
        <w:rPr>
          <w:sz w:val="28"/>
          <w:szCs w:val="28"/>
        </w:rPr>
        <w:t xml:space="preserve">), руки кладе за спину. За сигналом «півні» починають виштовхувати плечем і тулубом одне одного з кола, причому намагаються не оступитись. Кому це вдається, стає переможцем і виграє один бал для своєї команди. Гра триває доти, поки всі не побувають у ролі </w:t>
      </w:r>
      <w:r w:rsidR="00583A7C">
        <w:rPr>
          <w:sz w:val="28"/>
          <w:szCs w:val="28"/>
        </w:rPr>
        <w:t>п</w:t>
      </w:r>
      <w:r w:rsidRPr="00294463">
        <w:rPr>
          <w:sz w:val="28"/>
          <w:szCs w:val="28"/>
        </w:rPr>
        <w:t>івнів. Виграє команда, гравці якої більше разів виявилися пере</w:t>
      </w:r>
      <w:r w:rsidRPr="00294463">
        <w:rPr>
          <w:sz w:val="28"/>
          <w:szCs w:val="28"/>
        </w:rPr>
        <w:softHyphen/>
        <w:t>можцями.</w:t>
      </w:r>
    </w:p>
    <w:p w:rsidR="00294463" w:rsidRPr="00294463" w:rsidRDefault="00294463" w:rsidP="00F57148">
      <w:pPr>
        <w:pStyle w:val="14"/>
        <w:shd w:val="clear" w:color="auto" w:fill="auto"/>
        <w:spacing w:before="0" w:line="240" w:lineRule="auto"/>
        <w:ind w:firstLine="851"/>
        <w:rPr>
          <w:sz w:val="28"/>
          <w:szCs w:val="28"/>
        </w:rPr>
      </w:pPr>
      <w:r w:rsidRPr="00294463">
        <w:rPr>
          <w:sz w:val="28"/>
          <w:szCs w:val="28"/>
        </w:rPr>
        <w:t>Якщо учасник, який перебуває в колі, стає на обидві ноги, його вважають переможеним. Якщо ж під час виштовхування обидва гравці вийдуть з кола, перемогу нікому не присуджують, а на їхнє місце стає наступна пара. Під час поєдинку заборонено прибирати рук</w:t>
      </w:r>
      <w:r w:rsidR="00583A7C">
        <w:rPr>
          <w:sz w:val="28"/>
          <w:szCs w:val="28"/>
        </w:rPr>
        <w:t>и</w:t>
      </w:r>
      <w:r w:rsidRPr="00294463">
        <w:rPr>
          <w:sz w:val="28"/>
          <w:szCs w:val="28"/>
        </w:rPr>
        <w:t xml:space="preserve"> з-за спини.</w:t>
      </w:r>
    </w:p>
    <w:p w:rsidR="00294463" w:rsidRPr="00294463" w:rsidRDefault="00294463" w:rsidP="00F57148">
      <w:pPr>
        <w:pStyle w:val="14"/>
        <w:shd w:val="clear" w:color="auto" w:fill="auto"/>
        <w:spacing w:before="0" w:line="240" w:lineRule="auto"/>
        <w:ind w:firstLine="851"/>
        <w:rPr>
          <w:sz w:val="28"/>
          <w:szCs w:val="28"/>
        </w:rPr>
      </w:pPr>
      <w:r w:rsidRPr="00294463">
        <w:rPr>
          <w:sz w:val="28"/>
          <w:szCs w:val="28"/>
        </w:rPr>
        <w:t>Цю гру можна проводити й без об’єднання в команди. Гравці за бажанням виходять у середину кола на змагання. Переможець залишається, а проти нього виходить новий гравець, який прагне помірятися силою.</w:t>
      </w:r>
    </w:p>
    <w:p w:rsidR="00294463" w:rsidRPr="00294463" w:rsidRDefault="00294463" w:rsidP="00F57148">
      <w:pPr>
        <w:pStyle w:val="14"/>
        <w:shd w:val="clear" w:color="auto" w:fill="auto"/>
        <w:spacing w:before="0" w:line="240" w:lineRule="auto"/>
        <w:ind w:firstLine="851"/>
        <w:rPr>
          <w:sz w:val="28"/>
          <w:szCs w:val="28"/>
        </w:rPr>
      </w:pPr>
      <w:r w:rsidRPr="00294463">
        <w:rPr>
          <w:sz w:val="28"/>
          <w:szCs w:val="28"/>
        </w:rPr>
        <w:t>Потрібно стежити за правилами гри. Гравцям заборонено ви</w:t>
      </w:r>
      <w:r w:rsidRPr="00294463">
        <w:rPr>
          <w:sz w:val="28"/>
          <w:szCs w:val="28"/>
        </w:rPr>
        <w:softHyphen/>
        <w:t>штовхувати одне одного руками.</w:t>
      </w:r>
    </w:p>
    <w:p w:rsidR="00294463" w:rsidRDefault="004440D7" w:rsidP="00F57148">
      <w:pPr>
        <w:pStyle w:val="14"/>
        <w:shd w:val="clear" w:color="auto" w:fill="auto"/>
        <w:spacing w:before="0" w:line="240" w:lineRule="auto"/>
        <w:ind w:firstLine="851"/>
        <w:rPr>
          <w:sz w:val="28"/>
          <w:szCs w:val="28"/>
        </w:rPr>
      </w:pPr>
      <w:r>
        <w:rPr>
          <w:noProof/>
        </w:rPr>
        <w:drawing>
          <wp:anchor distT="0" distB="0" distL="114300" distR="114300" simplePos="0" relativeHeight="251696128" behindDoc="0" locked="0" layoutInCell="1" allowOverlap="1">
            <wp:simplePos x="0" y="0"/>
            <wp:positionH relativeFrom="margin">
              <wp:posOffset>80010</wp:posOffset>
            </wp:positionH>
            <wp:positionV relativeFrom="margin">
              <wp:posOffset>5884545</wp:posOffset>
            </wp:positionV>
            <wp:extent cx="985520" cy="1555750"/>
            <wp:effectExtent l="0" t="0" r="5080" b="6350"/>
            <wp:wrapSquare wrapText="bothSides"/>
            <wp:docPr id="56" name="Рисунок 56" descr="C:\Users\A64D~1\AppData\Local\Temp\FineReader11.00\media\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A64D~1\AppData\Local\Temp\FineReader11.00\media\image2.jpeg"/>
                    <pic:cNvPicPr>
                      <a:picLocks noChangeAspect="1" noChangeArrowheads="1"/>
                    </pic:cNvPicPr>
                  </pic:nvPicPr>
                  <pic:blipFill>
                    <a:blip r:embed="rId39" r:link="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85520" cy="1555750"/>
                    </a:xfrm>
                    <a:prstGeom prst="rect">
                      <a:avLst/>
                    </a:prstGeom>
                    <a:noFill/>
                    <a:ln>
                      <a:noFill/>
                    </a:ln>
                  </pic:spPr>
                </pic:pic>
              </a:graphicData>
            </a:graphic>
          </wp:anchor>
        </w:drawing>
      </w:r>
      <w:r w:rsidR="00294463" w:rsidRPr="00294463">
        <w:rPr>
          <w:sz w:val="28"/>
          <w:szCs w:val="28"/>
        </w:rPr>
        <w:t>Гра сприяє розвитку сил, спритності, кмітливості, навичок самооцінювання, уміння оцінювати сили товаришів, а також навчає наполегливості у досягненні мети.</w:t>
      </w:r>
    </w:p>
    <w:p w:rsidR="00294463" w:rsidRPr="00294463" w:rsidRDefault="00294463" w:rsidP="00F57148">
      <w:pPr>
        <w:pStyle w:val="24"/>
        <w:shd w:val="clear" w:color="auto" w:fill="auto"/>
        <w:spacing w:before="0" w:line="240" w:lineRule="auto"/>
        <w:ind w:firstLine="851"/>
        <w:rPr>
          <w:rFonts w:ascii="Times New Roman" w:hAnsi="Times New Roman" w:cs="Times New Roman"/>
          <w:b/>
          <w:sz w:val="28"/>
          <w:szCs w:val="28"/>
        </w:rPr>
      </w:pPr>
      <w:r w:rsidRPr="00294463">
        <w:rPr>
          <w:rFonts w:ascii="Times New Roman" w:hAnsi="Times New Roman" w:cs="Times New Roman"/>
          <w:b/>
          <w:sz w:val="28"/>
          <w:szCs w:val="28"/>
        </w:rPr>
        <w:t>БІЛКИ, ЖОЛУДІ, ГОРІХИ</w:t>
      </w:r>
    </w:p>
    <w:p w:rsidR="00294463" w:rsidRPr="00294463" w:rsidRDefault="00294463" w:rsidP="00F57148">
      <w:pPr>
        <w:pStyle w:val="14"/>
        <w:shd w:val="clear" w:color="auto" w:fill="auto"/>
        <w:spacing w:before="0" w:line="240" w:lineRule="auto"/>
        <w:ind w:firstLine="851"/>
        <w:rPr>
          <w:sz w:val="28"/>
          <w:szCs w:val="28"/>
        </w:rPr>
      </w:pPr>
      <w:r w:rsidRPr="00294463">
        <w:rPr>
          <w:sz w:val="28"/>
          <w:szCs w:val="28"/>
        </w:rPr>
        <w:t>Дітей об’єднують у трійки. Вони беруться за руки й утворюють кола на всій території майдан</w:t>
      </w:r>
      <w:r w:rsidRPr="00294463">
        <w:rPr>
          <w:sz w:val="28"/>
          <w:szCs w:val="28"/>
        </w:rPr>
        <w:softHyphen/>
        <w:t>чика. Кожен гравець у колі дістає назву: «Білка», «Жолудь», «Горіх». Одного з дітей обирають ве</w:t>
      </w:r>
      <w:r w:rsidRPr="00294463">
        <w:rPr>
          <w:sz w:val="28"/>
          <w:szCs w:val="28"/>
        </w:rPr>
        <w:softHyphen/>
        <w:t>дучим.</w:t>
      </w:r>
    </w:p>
    <w:p w:rsidR="00294463" w:rsidRPr="00294463" w:rsidRDefault="00294463" w:rsidP="00F57148">
      <w:pPr>
        <w:pStyle w:val="14"/>
        <w:shd w:val="clear" w:color="auto" w:fill="auto"/>
        <w:spacing w:before="0" w:line="240" w:lineRule="auto"/>
        <w:ind w:firstLine="851"/>
        <w:rPr>
          <w:sz w:val="28"/>
          <w:szCs w:val="28"/>
        </w:rPr>
      </w:pPr>
      <w:r w:rsidRPr="00294463">
        <w:rPr>
          <w:sz w:val="28"/>
          <w:szCs w:val="28"/>
        </w:rPr>
        <w:t>На виклик учителя «Горіхи!», «Білки!» або «Жолуді!» діти швидко міняються місцями в різ</w:t>
      </w:r>
      <w:r w:rsidRPr="00294463">
        <w:rPr>
          <w:sz w:val="28"/>
          <w:szCs w:val="28"/>
        </w:rPr>
        <w:softHyphen/>
        <w:t>них колах, а ведучий намагається зайняти місце в одній із трійок, дістаючи назву гравця, який за</w:t>
      </w:r>
      <w:r w:rsidRPr="00294463">
        <w:rPr>
          <w:sz w:val="28"/>
          <w:szCs w:val="28"/>
        </w:rPr>
        <w:softHyphen/>
        <w:t>лишився без місця. Він стає ведучим. Перемагають діти, які жодного разу не були в ролі ведучого.</w:t>
      </w:r>
    </w:p>
    <w:p w:rsidR="00F57148" w:rsidRDefault="00F57148" w:rsidP="00F57148">
      <w:pPr>
        <w:spacing w:after="0"/>
        <w:ind w:firstLine="851"/>
        <w:jc w:val="center"/>
        <w:rPr>
          <w:sz w:val="2"/>
          <w:szCs w:val="2"/>
        </w:rPr>
      </w:pPr>
    </w:p>
    <w:p w:rsidR="00AD377A" w:rsidRPr="00AD377A" w:rsidRDefault="00260A30" w:rsidP="00F57148">
      <w:pPr>
        <w:pStyle w:val="24"/>
        <w:shd w:val="clear" w:color="auto" w:fill="auto"/>
        <w:spacing w:before="0" w:line="240" w:lineRule="auto"/>
        <w:ind w:firstLine="851"/>
        <w:rPr>
          <w:rFonts w:ascii="Times New Roman" w:hAnsi="Times New Roman" w:cs="Times New Roman"/>
          <w:b/>
          <w:sz w:val="28"/>
          <w:szCs w:val="28"/>
        </w:rPr>
      </w:pPr>
      <w:r>
        <w:rPr>
          <w:noProof/>
          <w:lang w:eastAsia="uk-UA"/>
        </w:rPr>
        <w:drawing>
          <wp:anchor distT="0" distB="0" distL="114300" distR="114300" simplePos="0" relativeHeight="251698176" behindDoc="0" locked="0" layoutInCell="1" allowOverlap="1">
            <wp:simplePos x="0" y="0"/>
            <wp:positionH relativeFrom="margin">
              <wp:posOffset>5325745</wp:posOffset>
            </wp:positionH>
            <wp:positionV relativeFrom="margin">
              <wp:posOffset>7865745</wp:posOffset>
            </wp:positionV>
            <wp:extent cx="1155700" cy="1280160"/>
            <wp:effectExtent l="0" t="0" r="6350" b="0"/>
            <wp:wrapSquare wrapText="bothSides"/>
            <wp:docPr id="57" name="Рисунок 57" descr="C:\Users\A64D~1\AppData\Local\Temp\FineReader11.00\media\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A64D~1\AppData\Local\Temp\FineReader11.00\media\image3.jpeg"/>
                    <pic:cNvPicPr>
                      <a:picLocks noChangeAspect="1" noChangeArrowheads="1"/>
                    </pic:cNvPicPr>
                  </pic:nvPicPr>
                  <pic:blipFill>
                    <a:blip r:embed="rId41" r:link="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55700" cy="1280160"/>
                    </a:xfrm>
                    <a:prstGeom prst="rect">
                      <a:avLst/>
                    </a:prstGeom>
                    <a:noFill/>
                    <a:ln>
                      <a:noFill/>
                    </a:ln>
                  </pic:spPr>
                </pic:pic>
              </a:graphicData>
            </a:graphic>
          </wp:anchor>
        </w:drawing>
      </w:r>
      <w:r w:rsidR="00AD377A" w:rsidRPr="00AD377A">
        <w:rPr>
          <w:rFonts w:ascii="Times New Roman" w:hAnsi="Times New Roman" w:cs="Times New Roman"/>
          <w:b/>
          <w:sz w:val="28"/>
          <w:szCs w:val="28"/>
        </w:rPr>
        <w:t>БУЗЬКИ</w:t>
      </w:r>
    </w:p>
    <w:p w:rsidR="00AD377A" w:rsidRPr="00AD377A" w:rsidRDefault="00AD377A" w:rsidP="00F57148">
      <w:pPr>
        <w:pStyle w:val="14"/>
        <w:shd w:val="clear" w:color="auto" w:fill="auto"/>
        <w:spacing w:before="0" w:line="240" w:lineRule="auto"/>
        <w:ind w:firstLine="851"/>
        <w:rPr>
          <w:sz w:val="28"/>
          <w:szCs w:val="28"/>
        </w:rPr>
      </w:pPr>
      <w:r w:rsidRPr="00AD377A">
        <w:rPr>
          <w:sz w:val="28"/>
          <w:szCs w:val="28"/>
        </w:rPr>
        <w:t>Усі учасники гри малюють собі кола діаметром 1 м (</w:t>
      </w:r>
      <w:r w:rsidRPr="00AD377A">
        <w:rPr>
          <w:rStyle w:val="0pt"/>
          <w:sz w:val="28"/>
          <w:szCs w:val="28"/>
        </w:rPr>
        <w:t>можна використати гімнастичні обручі)</w:t>
      </w:r>
      <w:r w:rsidRPr="00AD377A">
        <w:rPr>
          <w:sz w:val="28"/>
          <w:szCs w:val="28"/>
        </w:rPr>
        <w:t xml:space="preserve"> та стають у них на одній нозі. Учитель говорить: «Бузьки полетіли!». Усі учасники гри бігають майданчиком, махають «крилами».</w:t>
      </w:r>
    </w:p>
    <w:p w:rsidR="00AD377A" w:rsidRPr="00AD377A" w:rsidRDefault="00AD377A" w:rsidP="00F57148">
      <w:pPr>
        <w:pStyle w:val="14"/>
        <w:shd w:val="clear" w:color="auto" w:fill="auto"/>
        <w:spacing w:before="0" w:line="240" w:lineRule="auto"/>
        <w:ind w:firstLine="851"/>
        <w:rPr>
          <w:sz w:val="28"/>
          <w:szCs w:val="28"/>
        </w:rPr>
      </w:pPr>
      <w:r w:rsidRPr="00AD377A">
        <w:rPr>
          <w:sz w:val="28"/>
          <w:szCs w:val="28"/>
        </w:rPr>
        <w:t xml:space="preserve">Учитель забирає одне «гніздо» та говорить: «Бузьки прилетіли!». Усі учасники займають будь-які «гнізда» і стоять на одні нозі. Хто не має «гнізда» та не </w:t>
      </w:r>
      <w:r w:rsidRPr="00AD377A">
        <w:rPr>
          <w:sz w:val="28"/>
          <w:szCs w:val="28"/>
        </w:rPr>
        <w:lastRenderedPageBreak/>
        <w:t>може стояти на одній нозі,— залишає гру.</w:t>
      </w:r>
    </w:p>
    <w:p w:rsidR="001E6665" w:rsidRPr="00294463" w:rsidRDefault="00AD377A" w:rsidP="00F57148">
      <w:pPr>
        <w:spacing w:after="0" w:line="240" w:lineRule="auto"/>
        <w:ind w:firstLine="851"/>
        <w:rPr>
          <w:rFonts w:ascii="Times New Roman" w:hAnsi="Times New Roman"/>
          <w:b/>
          <w:sz w:val="28"/>
          <w:szCs w:val="28"/>
        </w:rPr>
      </w:pPr>
      <w:r>
        <w:rPr>
          <w:rFonts w:ascii="Times New Roman" w:hAnsi="Times New Roman"/>
          <w:b/>
          <w:sz w:val="28"/>
          <w:szCs w:val="28"/>
        </w:rPr>
        <w:t>ВИКЛИК НОМЕРІВ</w:t>
      </w:r>
    </w:p>
    <w:p w:rsidR="00AD377A" w:rsidRDefault="00AD377A" w:rsidP="00F57148">
      <w:pPr>
        <w:pStyle w:val="14"/>
        <w:shd w:val="clear" w:color="auto" w:fill="auto"/>
        <w:spacing w:before="0" w:line="240" w:lineRule="auto"/>
        <w:ind w:firstLine="851"/>
        <w:rPr>
          <w:sz w:val="28"/>
          <w:szCs w:val="28"/>
        </w:rPr>
      </w:pPr>
      <w:r w:rsidRPr="00AD377A">
        <w:rPr>
          <w:sz w:val="28"/>
          <w:szCs w:val="28"/>
        </w:rPr>
        <w:t>Усі гравці об’єднуються у дві команди і шику</w:t>
      </w:r>
      <w:r w:rsidRPr="00AD377A">
        <w:rPr>
          <w:sz w:val="28"/>
          <w:szCs w:val="28"/>
        </w:rPr>
        <w:softHyphen/>
        <w:t xml:space="preserve">ються в одну шеренгу. </w:t>
      </w:r>
    </w:p>
    <w:p w:rsidR="00AD377A" w:rsidRDefault="00AD377A" w:rsidP="00F57148">
      <w:pPr>
        <w:pStyle w:val="14"/>
        <w:shd w:val="clear" w:color="auto" w:fill="auto"/>
        <w:spacing w:before="0" w:line="240" w:lineRule="auto"/>
        <w:ind w:firstLine="851"/>
        <w:rPr>
          <w:sz w:val="28"/>
          <w:szCs w:val="28"/>
        </w:rPr>
      </w:pPr>
      <w:r w:rsidRPr="00AD377A">
        <w:rPr>
          <w:sz w:val="28"/>
          <w:szCs w:val="28"/>
        </w:rPr>
        <w:t>У кожній команді вчитель рахує по порядку всіх гравців. Потім називає номер. Гравці, у яких цей номер, виконують рухові дії (</w:t>
      </w:r>
      <w:r w:rsidRPr="00AD377A">
        <w:rPr>
          <w:rStyle w:val="0pt"/>
          <w:sz w:val="28"/>
          <w:szCs w:val="28"/>
        </w:rPr>
        <w:t>наприклад, біжать, перестрибують...).</w:t>
      </w:r>
      <w:r w:rsidRPr="00AD377A">
        <w:rPr>
          <w:sz w:val="28"/>
          <w:szCs w:val="28"/>
        </w:rPr>
        <w:t xml:space="preserve"> Команда, гравець якої першим </w:t>
      </w:r>
      <w:r w:rsidR="0091093E">
        <w:rPr>
          <w:sz w:val="28"/>
          <w:szCs w:val="28"/>
        </w:rPr>
        <w:t>виконає рухову дію, отримує бал</w:t>
      </w:r>
      <w:r w:rsidR="00583A7C">
        <w:rPr>
          <w:sz w:val="28"/>
          <w:szCs w:val="28"/>
        </w:rPr>
        <w:t>.</w:t>
      </w:r>
    </w:p>
    <w:p w:rsidR="00AD377A" w:rsidRPr="00AD377A" w:rsidRDefault="00AD377A" w:rsidP="00F57148">
      <w:pPr>
        <w:pStyle w:val="14"/>
        <w:shd w:val="clear" w:color="auto" w:fill="auto"/>
        <w:spacing w:before="0" w:line="240" w:lineRule="auto"/>
        <w:ind w:firstLine="851"/>
        <w:rPr>
          <w:b/>
          <w:sz w:val="28"/>
          <w:szCs w:val="28"/>
        </w:rPr>
      </w:pPr>
      <w:r w:rsidRPr="00AD377A">
        <w:rPr>
          <w:b/>
          <w:sz w:val="28"/>
          <w:szCs w:val="28"/>
        </w:rPr>
        <w:t>ВИЩЕ ЗЕМЛІ</w:t>
      </w:r>
    </w:p>
    <w:p w:rsidR="00AD377A" w:rsidRPr="00AD377A" w:rsidRDefault="00AD377A" w:rsidP="00F57148">
      <w:pPr>
        <w:pStyle w:val="14"/>
        <w:shd w:val="clear" w:color="auto" w:fill="auto"/>
        <w:spacing w:before="0" w:line="240" w:lineRule="auto"/>
        <w:ind w:firstLine="851"/>
        <w:rPr>
          <w:sz w:val="28"/>
          <w:szCs w:val="28"/>
        </w:rPr>
      </w:pPr>
      <w:r w:rsidRPr="00AD377A">
        <w:rPr>
          <w:sz w:val="28"/>
          <w:szCs w:val="28"/>
        </w:rPr>
        <w:t>Гравці довільно займають місця на майданчику чи у спортивній залі. Обирають ведучого.</w:t>
      </w:r>
    </w:p>
    <w:p w:rsidR="00AD377A" w:rsidRPr="00AD377A" w:rsidRDefault="00AD377A" w:rsidP="00F57148">
      <w:pPr>
        <w:pStyle w:val="14"/>
        <w:shd w:val="clear" w:color="auto" w:fill="auto"/>
        <w:spacing w:before="0" w:line="240" w:lineRule="auto"/>
        <w:ind w:firstLine="851"/>
        <w:rPr>
          <w:sz w:val="28"/>
          <w:szCs w:val="28"/>
        </w:rPr>
      </w:pPr>
      <w:r w:rsidRPr="00AD377A">
        <w:rPr>
          <w:sz w:val="28"/>
          <w:szCs w:val="28"/>
        </w:rPr>
        <w:t>За сигналом ведучий намагається догнати когось із гравців і торкнутися його рукою. Гравець, якого торкнулися, зупиняється і голосно говорить: «Я ведучий!».</w:t>
      </w:r>
    </w:p>
    <w:p w:rsidR="00AD377A" w:rsidRPr="00AD377A" w:rsidRDefault="00AD377A" w:rsidP="00F57148">
      <w:pPr>
        <w:pStyle w:val="14"/>
        <w:shd w:val="clear" w:color="auto" w:fill="auto"/>
        <w:spacing w:before="0" w:line="240" w:lineRule="auto"/>
        <w:ind w:firstLine="851"/>
        <w:rPr>
          <w:sz w:val="28"/>
          <w:szCs w:val="28"/>
        </w:rPr>
      </w:pPr>
      <w:r w:rsidRPr="00AD377A">
        <w:rPr>
          <w:sz w:val="28"/>
          <w:szCs w:val="28"/>
        </w:rPr>
        <w:t>Щоб ведучий не впіймав, можна стати «вище землі» (</w:t>
      </w:r>
      <w:r w:rsidRPr="00AD377A">
        <w:rPr>
          <w:rStyle w:val="0pt"/>
          <w:sz w:val="28"/>
          <w:szCs w:val="28"/>
        </w:rPr>
        <w:t xml:space="preserve">тут у пригоді стануть гімнастичні лави, драбини, </w:t>
      </w:r>
      <w:r w:rsidR="00F57148">
        <w:rPr>
          <w:rStyle w:val="0pt"/>
          <w:sz w:val="28"/>
          <w:szCs w:val="28"/>
        </w:rPr>
        <w:t>«</w:t>
      </w:r>
      <w:r w:rsidRPr="00AD377A">
        <w:rPr>
          <w:rStyle w:val="0pt"/>
          <w:sz w:val="28"/>
          <w:szCs w:val="28"/>
        </w:rPr>
        <w:t>кінь</w:t>
      </w:r>
      <w:r w:rsidR="00F57148">
        <w:rPr>
          <w:rStyle w:val="0pt"/>
          <w:sz w:val="28"/>
          <w:szCs w:val="28"/>
        </w:rPr>
        <w:t>»</w:t>
      </w:r>
      <w:r w:rsidRPr="00AD377A">
        <w:rPr>
          <w:rStyle w:val="0pt"/>
          <w:sz w:val="28"/>
          <w:szCs w:val="28"/>
        </w:rPr>
        <w:t>,</w:t>
      </w:r>
      <w:r w:rsidR="00F57148">
        <w:rPr>
          <w:rStyle w:val="0pt"/>
          <w:sz w:val="28"/>
          <w:szCs w:val="28"/>
        </w:rPr>
        <w:t xml:space="preserve"> «</w:t>
      </w:r>
      <w:r w:rsidRPr="00AD377A">
        <w:rPr>
          <w:rStyle w:val="0pt"/>
          <w:sz w:val="28"/>
          <w:szCs w:val="28"/>
        </w:rPr>
        <w:t>козел</w:t>
      </w:r>
      <w:r w:rsidR="00F57148">
        <w:rPr>
          <w:rStyle w:val="0pt"/>
          <w:sz w:val="28"/>
          <w:szCs w:val="28"/>
        </w:rPr>
        <w:t>»</w:t>
      </w:r>
      <w:r w:rsidRPr="00AD377A">
        <w:rPr>
          <w:rStyle w:val="0pt"/>
          <w:sz w:val="28"/>
          <w:szCs w:val="28"/>
        </w:rPr>
        <w:t>,перекладина, бруси і т. ін.).</w:t>
      </w:r>
      <w:r w:rsidRPr="00AD377A">
        <w:rPr>
          <w:sz w:val="28"/>
          <w:szCs w:val="28"/>
        </w:rPr>
        <w:t xml:space="preserve"> Стояти «вище землі» можна протягом 5 с</w:t>
      </w:r>
      <w:r w:rsidR="00F57148">
        <w:rPr>
          <w:sz w:val="28"/>
          <w:szCs w:val="28"/>
        </w:rPr>
        <w:t>екунд</w:t>
      </w:r>
      <w:r w:rsidRPr="00AD377A">
        <w:rPr>
          <w:sz w:val="28"/>
          <w:szCs w:val="28"/>
        </w:rPr>
        <w:t>, потім знову потрібно перебігати.</w:t>
      </w:r>
    </w:p>
    <w:p w:rsidR="005C061E" w:rsidRDefault="00AD377A" w:rsidP="00F57148">
      <w:pPr>
        <w:pStyle w:val="14"/>
        <w:shd w:val="clear" w:color="auto" w:fill="auto"/>
        <w:spacing w:before="0" w:line="240" w:lineRule="auto"/>
        <w:ind w:firstLine="851"/>
        <w:rPr>
          <w:sz w:val="28"/>
          <w:szCs w:val="28"/>
        </w:rPr>
      </w:pPr>
      <w:r w:rsidRPr="00AD377A">
        <w:rPr>
          <w:sz w:val="28"/>
          <w:szCs w:val="28"/>
        </w:rPr>
        <w:t>Коли гравець стає «вище землі», ведучий відходить від нього на 2 м і говорить: «Раз, два, три — з цього місця зійди!». Гравець має перебігти з цього місця на інше.</w:t>
      </w:r>
    </w:p>
    <w:p w:rsidR="00AD377A" w:rsidRPr="00AD377A" w:rsidRDefault="00AD377A" w:rsidP="00F57148">
      <w:pPr>
        <w:pStyle w:val="35"/>
        <w:shd w:val="clear" w:color="auto" w:fill="auto"/>
        <w:spacing w:before="0" w:after="0" w:line="240" w:lineRule="auto"/>
        <w:ind w:firstLine="851"/>
        <w:jc w:val="left"/>
        <w:rPr>
          <w:rFonts w:ascii="Times New Roman" w:hAnsi="Times New Roman" w:cs="Times New Roman"/>
          <w:sz w:val="28"/>
          <w:szCs w:val="28"/>
        </w:rPr>
      </w:pPr>
      <w:bookmarkStart w:id="8" w:name="bookmark1"/>
      <w:r w:rsidRPr="00AD377A">
        <w:rPr>
          <w:rFonts w:ascii="Times New Roman" w:hAnsi="Times New Roman" w:cs="Times New Roman"/>
          <w:sz w:val="28"/>
          <w:szCs w:val="28"/>
        </w:rPr>
        <w:t>ВІТЕР І ФЛЮГЕР</w:t>
      </w:r>
      <w:bookmarkEnd w:id="8"/>
    </w:p>
    <w:p w:rsidR="00AD377A" w:rsidRPr="00AD377A" w:rsidRDefault="00AD377A" w:rsidP="00F57148">
      <w:pPr>
        <w:pStyle w:val="14"/>
        <w:shd w:val="clear" w:color="auto" w:fill="auto"/>
        <w:spacing w:before="0" w:line="240" w:lineRule="auto"/>
        <w:ind w:firstLine="851"/>
        <w:rPr>
          <w:sz w:val="28"/>
          <w:szCs w:val="28"/>
        </w:rPr>
      </w:pPr>
      <w:r w:rsidRPr="00AD377A">
        <w:rPr>
          <w:sz w:val="28"/>
          <w:szCs w:val="28"/>
        </w:rPr>
        <w:t>Учитель спершу з’ясовує, чи знають учні, де північ, південь, захід і схід, а потім пропонує їм пограти.</w:t>
      </w:r>
    </w:p>
    <w:p w:rsidR="00AD377A" w:rsidRPr="00AD377A" w:rsidRDefault="00AD377A" w:rsidP="00F57148">
      <w:pPr>
        <w:pStyle w:val="14"/>
        <w:shd w:val="clear" w:color="auto" w:fill="auto"/>
        <w:spacing w:before="0" w:line="240" w:lineRule="auto"/>
        <w:ind w:firstLine="851"/>
        <w:rPr>
          <w:sz w:val="28"/>
          <w:szCs w:val="28"/>
        </w:rPr>
      </w:pPr>
      <w:r w:rsidRPr="00AD377A">
        <w:rPr>
          <w:sz w:val="28"/>
          <w:szCs w:val="28"/>
        </w:rPr>
        <w:t xml:space="preserve">Учитель — «вітер», учні — «флюгери». Коли вчитель говорить: «Вітер дме з півдня», «флюгери» повертаються на південь і витягують руки вперед </w:t>
      </w:r>
      <w:r w:rsidRPr="00AD377A">
        <w:rPr>
          <w:rStyle w:val="0pt"/>
          <w:sz w:val="28"/>
          <w:szCs w:val="28"/>
        </w:rPr>
        <w:t>(долоні разом).</w:t>
      </w:r>
      <w:r w:rsidRPr="00AD377A">
        <w:rPr>
          <w:sz w:val="28"/>
          <w:szCs w:val="28"/>
        </w:rPr>
        <w:t xml:space="preserve"> Коли вчитель каже: «Вітер дме зі сходу» — «флюгери» повертаються на схід. Якщо вчитель говорить: «Буря», «флюгери» обертаються на місці, «штиль» — усі стоять непорушно. Грають у швидкому темпі. Переможцем, </w:t>
      </w:r>
      <w:r w:rsidR="00F57148">
        <w:rPr>
          <w:sz w:val="28"/>
          <w:szCs w:val="28"/>
        </w:rPr>
        <w:t>в</w:t>
      </w:r>
      <w:r w:rsidRPr="00AD377A">
        <w:rPr>
          <w:sz w:val="28"/>
          <w:szCs w:val="28"/>
        </w:rPr>
        <w:t>важають того, хто припуст</w:t>
      </w:r>
      <w:r w:rsidR="00F57148">
        <w:rPr>
          <w:sz w:val="28"/>
          <w:szCs w:val="28"/>
        </w:rPr>
        <w:t>и</w:t>
      </w:r>
      <w:r w:rsidRPr="00AD377A">
        <w:rPr>
          <w:sz w:val="28"/>
          <w:szCs w:val="28"/>
        </w:rPr>
        <w:t>ться найменшої кількості помилок.</w:t>
      </w:r>
    </w:p>
    <w:p w:rsidR="00AD377A" w:rsidRPr="0015420E" w:rsidRDefault="00AD377A" w:rsidP="00F57148">
      <w:pPr>
        <w:pStyle w:val="35"/>
        <w:shd w:val="clear" w:color="auto" w:fill="auto"/>
        <w:spacing w:before="0" w:after="0" w:line="240" w:lineRule="auto"/>
        <w:ind w:firstLine="851"/>
        <w:rPr>
          <w:rFonts w:ascii="Times New Roman" w:hAnsi="Times New Roman" w:cs="Times New Roman"/>
          <w:sz w:val="16"/>
          <w:szCs w:val="16"/>
        </w:rPr>
      </w:pPr>
      <w:bookmarkStart w:id="9" w:name="bookmark2"/>
    </w:p>
    <w:p w:rsidR="00AD377A" w:rsidRPr="00AD377A" w:rsidRDefault="00AD377A" w:rsidP="00F57148">
      <w:pPr>
        <w:pStyle w:val="35"/>
        <w:shd w:val="clear" w:color="auto" w:fill="auto"/>
        <w:spacing w:before="0" w:after="0" w:line="240" w:lineRule="auto"/>
        <w:ind w:firstLine="851"/>
        <w:jc w:val="left"/>
        <w:rPr>
          <w:rFonts w:ascii="Times New Roman" w:hAnsi="Times New Roman" w:cs="Times New Roman"/>
          <w:sz w:val="28"/>
          <w:szCs w:val="28"/>
        </w:rPr>
      </w:pPr>
      <w:r w:rsidRPr="00AD377A">
        <w:rPr>
          <w:rFonts w:ascii="Times New Roman" w:hAnsi="Times New Roman" w:cs="Times New Roman"/>
          <w:sz w:val="28"/>
          <w:szCs w:val="28"/>
        </w:rPr>
        <w:t>ВЛУЧ М'ЯЧЕМ</w:t>
      </w:r>
      <w:bookmarkEnd w:id="9"/>
    </w:p>
    <w:p w:rsidR="00AD377A" w:rsidRPr="00AD377A" w:rsidRDefault="00AD377A" w:rsidP="00F57148">
      <w:pPr>
        <w:pStyle w:val="14"/>
        <w:shd w:val="clear" w:color="auto" w:fill="auto"/>
        <w:spacing w:before="0" w:line="240" w:lineRule="auto"/>
        <w:ind w:firstLine="851"/>
        <w:rPr>
          <w:sz w:val="28"/>
          <w:szCs w:val="28"/>
        </w:rPr>
      </w:pPr>
      <w:r w:rsidRPr="00AD377A">
        <w:rPr>
          <w:sz w:val="28"/>
          <w:szCs w:val="28"/>
        </w:rPr>
        <w:t>Діти утворюють коло на майданчику, у центрі стоїть учень із маленьким м’ячем у руках. Він підкидає м’яч угору і називає ім’я будь-кого з дітей. Усі швидко розбігаються, а учень, ім’я якого назвали, намагається спіймати м’яч. Щойно учень упіймав або взяв м’яча, він голосно вигукує: «Стій!». Усі зупиняються, а ведучий кидає м’яча у будь-кого, намагаючись влучити в ноги. Той, у якого влучили, стає ведучим. Якщо йому не вдається влучити у когось з гравців, то він швидко піднімає м’яча, бере його до рук і зно</w:t>
      </w:r>
      <w:r w:rsidRPr="00AD377A">
        <w:rPr>
          <w:sz w:val="28"/>
          <w:szCs w:val="28"/>
        </w:rPr>
        <w:softHyphen/>
        <w:t>ву вигукує: «Стій!» дітям, які в цей час тікають від нього.</w:t>
      </w:r>
    </w:p>
    <w:p w:rsidR="00AD377A" w:rsidRDefault="00AD377A" w:rsidP="00F57148">
      <w:pPr>
        <w:pStyle w:val="14"/>
        <w:shd w:val="clear" w:color="auto" w:fill="auto"/>
        <w:spacing w:before="0" w:line="240" w:lineRule="auto"/>
        <w:ind w:firstLine="851"/>
        <w:rPr>
          <w:sz w:val="28"/>
          <w:szCs w:val="28"/>
        </w:rPr>
      </w:pPr>
      <w:r w:rsidRPr="00AD377A">
        <w:rPr>
          <w:sz w:val="28"/>
          <w:szCs w:val="28"/>
        </w:rPr>
        <w:t>Якщо ведучому не вдасться за три кидки в кого-небудь влучити, гра повторюється спочатку.</w:t>
      </w:r>
    </w:p>
    <w:p w:rsidR="00AD26D1" w:rsidRPr="00F57148" w:rsidRDefault="00AD26D1" w:rsidP="00F57148">
      <w:pPr>
        <w:pStyle w:val="14"/>
        <w:shd w:val="clear" w:color="auto" w:fill="auto"/>
        <w:spacing w:before="0" w:line="240" w:lineRule="auto"/>
        <w:ind w:firstLine="851"/>
        <w:rPr>
          <w:sz w:val="28"/>
          <w:szCs w:val="28"/>
        </w:rPr>
      </w:pPr>
    </w:p>
    <w:p w:rsidR="00AD377A" w:rsidRPr="00AD377A" w:rsidRDefault="00AD377A" w:rsidP="00F57148">
      <w:pPr>
        <w:pStyle w:val="24"/>
        <w:shd w:val="clear" w:color="auto" w:fill="auto"/>
        <w:spacing w:before="0" w:line="240" w:lineRule="auto"/>
        <w:ind w:firstLine="851"/>
        <w:jc w:val="left"/>
        <w:rPr>
          <w:rFonts w:ascii="Times New Roman" w:hAnsi="Times New Roman" w:cs="Times New Roman"/>
          <w:b/>
          <w:sz w:val="28"/>
          <w:szCs w:val="28"/>
        </w:rPr>
      </w:pPr>
      <w:r w:rsidRPr="00AD377A">
        <w:rPr>
          <w:rFonts w:ascii="Times New Roman" w:hAnsi="Times New Roman" w:cs="Times New Roman"/>
          <w:b/>
          <w:bCs/>
          <w:sz w:val="28"/>
          <w:szCs w:val="28"/>
        </w:rPr>
        <w:t>ВЛУЧУ</w:t>
      </w:r>
      <w:r w:rsidR="00F57148">
        <w:rPr>
          <w:rFonts w:ascii="Times New Roman" w:hAnsi="Times New Roman" w:cs="Times New Roman"/>
          <w:b/>
          <w:bCs/>
          <w:sz w:val="28"/>
          <w:szCs w:val="28"/>
        </w:rPr>
        <w:t xml:space="preserve"> В</w:t>
      </w:r>
      <w:r w:rsidRPr="00AD377A">
        <w:rPr>
          <w:rFonts w:ascii="Times New Roman" w:hAnsi="Times New Roman" w:cs="Times New Roman"/>
          <w:b/>
          <w:sz w:val="28"/>
          <w:szCs w:val="28"/>
        </w:rPr>
        <w:t xml:space="preserve"> МІШЕНЬ</w:t>
      </w:r>
    </w:p>
    <w:p w:rsidR="00AD377A" w:rsidRPr="00AD377A" w:rsidRDefault="00AD377A" w:rsidP="00F57148">
      <w:pPr>
        <w:pStyle w:val="14"/>
        <w:shd w:val="clear" w:color="auto" w:fill="auto"/>
        <w:spacing w:before="0" w:line="240" w:lineRule="auto"/>
        <w:ind w:firstLine="851"/>
        <w:rPr>
          <w:sz w:val="28"/>
          <w:szCs w:val="28"/>
        </w:rPr>
      </w:pPr>
      <w:r w:rsidRPr="00AD377A">
        <w:rPr>
          <w:sz w:val="28"/>
          <w:szCs w:val="28"/>
        </w:rPr>
        <w:t>Учні утворюють дві команди і стають на протилежних сторонах майданчика. Кожний гравець тримає в руках малий м’яч, усередині майданчика — великий м’яч.</w:t>
      </w:r>
    </w:p>
    <w:p w:rsidR="00AD377A" w:rsidRPr="00AD377A" w:rsidRDefault="00AD377A" w:rsidP="00F57148">
      <w:pPr>
        <w:pStyle w:val="14"/>
        <w:shd w:val="clear" w:color="auto" w:fill="auto"/>
        <w:spacing w:before="0" w:line="240" w:lineRule="auto"/>
        <w:ind w:firstLine="851"/>
        <w:rPr>
          <w:sz w:val="28"/>
          <w:szCs w:val="28"/>
        </w:rPr>
      </w:pPr>
      <w:r w:rsidRPr="00AD377A">
        <w:rPr>
          <w:sz w:val="28"/>
          <w:szCs w:val="28"/>
        </w:rPr>
        <w:t>Учитель дає сигнал, після чого всі водночас кидають свої м’ячі у великий м’яч, намагаючись зсунути його на бік суперника. Коли м’яч буде зрушено, гравці збирають свої м’ячі та повертаються на місця. Гра триває.</w:t>
      </w:r>
    </w:p>
    <w:p w:rsidR="003735F3" w:rsidRPr="0015420E" w:rsidRDefault="00AD377A" w:rsidP="0015420E">
      <w:pPr>
        <w:pStyle w:val="14"/>
        <w:shd w:val="clear" w:color="auto" w:fill="auto"/>
        <w:spacing w:before="0" w:line="240" w:lineRule="auto"/>
        <w:ind w:firstLine="851"/>
        <w:rPr>
          <w:sz w:val="28"/>
          <w:szCs w:val="28"/>
        </w:rPr>
      </w:pPr>
      <w:r w:rsidRPr="00AD377A">
        <w:rPr>
          <w:sz w:val="28"/>
          <w:szCs w:val="28"/>
        </w:rPr>
        <w:t>Виграє команда, яка якнайбільшу кількість разів зрушить м’яч суперника.</w:t>
      </w:r>
      <w:r w:rsidR="003735F3">
        <w:rPr>
          <w:b/>
          <w:sz w:val="40"/>
          <w:szCs w:val="40"/>
          <w:lang w:eastAsia="ru-RU" w:bidi="ru-RU"/>
        </w:rPr>
        <w:br w:type="page"/>
      </w:r>
    </w:p>
    <w:p w:rsidR="00AD377A" w:rsidRDefault="002B205A" w:rsidP="00264F40">
      <w:pPr>
        <w:pStyle w:val="2"/>
      </w:pPr>
      <w:bookmarkStart w:id="10" w:name="_Toc522520747"/>
      <w:r>
        <w:rPr>
          <w:lang w:eastAsia="ru-RU" w:bidi="ru-RU"/>
        </w:rPr>
        <w:lastRenderedPageBreak/>
        <w:t>20</w:t>
      </w:r>
      <w:r w:rsidR="00586035" w:rsidRPr="00586035">
        <w:t>ВИНАХ</w:t>
      </w:r>
      <w:r>
        <w:t>ОДІВ</w:t>
      </w:r>
      <w:r w:rsidR="00586035" w:rsidRPr="00586035">
        <w:t xml:space="preserve"> УКРАЇНЦІВ, ЯКІВІДОМІ СВІТУ</w:t>
      </w:r>
      <w:bookmarkEnd w:id="10"/>
    </w:p>
    <w:p w:rsidR="00464C4B" w:rsidRDefault="00464C4B" w:rsidP="00586035">
      <w:pPr>
        <w:pStyle w:val="14"/>
        <w:shd w:val="clear" w:color="auto" w:fill="auto"/>
        <w:spacing w:before="0" w:line="240" w:lineRule="auto"/>
        <w:ind w:firstLine="851"/>
        <w:jc w:val="center"/>
        <w:rPr>
          <w:noProof/>
        </w:rPr>
      </w:pPr>
    </w:p>
    <w:p w:rsidR="00586035" w:rsidRDefault="00260A30" w:rsidP="00586035">
      <w:pPr>
        <w:pStyle w:val="14"/>
        <w:shd w:val="clear" w:color="auto" w:fill="auto"/>
        <w:spacing w:before="0" w:line="240" w:lineRule="auto"/>
        <w:ind w:firstLine="851"/>
        <w:jc w:val="center"/>
        <w:rPr>
          <w:b/>
          <w:sz w:val="40"/>
          <w:szCs w:val="40"/>
        </w:rPr>
      </w:pPr>
      <w:r>
        <w:rPr>
          <w:noProof/>
        </w:rPr>
        <w:drawing>
          <wp:anchor distT="0" distB="0" distL="0" distR="0" simplePos="0" relativeHeight="251697151" behindDoc="1" locked="0" layoutInCell="0" allowOverlap="1">
            <wp:simplePos x="0" y="0"/>
            <wp:positionH relativeFrom="margin">
              <wp:posOffset>3955415</wp:posOffset>
            </wp:positionH>
            <wp:positionV relativeFrom="margin">
              <wp:posOffset>544830</wp:posOffset>
            </wp:positionV>
            <wp:extent cx="2600325" cy="2348230"/>
            <wp:effectExtent l="0" t="0" r="9525" b="0"/>
            <wp:wrapSquare wrapText="bothSides"/>
            <wp:docPr id="58" name="Рисунок 58" descr="C:\Users\A64D~1\AppData\Local\Temp\FineReader11.00\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A64D~1\AppData\Local\Temp\FineReader11.00\media\image1.jpeg"/>
                    <pic:cNvPicPr>
                      <a:picLocks noChangeAspect="1" noChangeArrowheads="1"/>
                    </pic:cNvPicPr>
                  </pic:nvPicPr>
                  <pic:blipFill rotWithShape="1">
                    <a:blip r:embed="rId42" r:link="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545"/>
                    <a:stretch/>
                  </pic:blipFill>
                  <pic:spPr bwMode="auto">
                    <a:xfrm>
                      <a:off x="0" y="0"/>
                      <a:ext cx="2600325" cy="234823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586035" w:rsidRPr="00586035" w:rsidRDefault="00586035" w:rsidP="00464C4B">
      <w:pPr>
        <w:pStyle w:val="14"/>
        <w:shd w:val="clear" w:color="auto" w:fill="auto"/>
        <w:spacing w:line="240" w:lineRule="auto"/>
        <w:ind w:right="4111" w:firstLine="709"/>
        <w:rPr>
          <w:sz w:val="28"/>
          <w:szCs w:val="28"/>
        </w:rPr>
      </w:pPr>
      <w:r w:rsidRPr="00586035">
        <w:rPr>
          <w:sz w:val="28"/>
          <w:szCs w:val="28"/>
        </w:rPr>
        <w:t>Українці — це талановита нація, і наступний перелік винаходів цьому доказ. Шкода, що, як і раніше, українські вчені не отримують підтримку від держави. Тому більшачастина цих винаходів реалізовувалася на теренах інших країн, зацікавлених у наших учених. Пропонуємо вам ознайомитися із 2</w:t>
      </w:r>
      <w:r w:rsidR="00464C4B">
        <w:rPr>
          <w:sz w:val="28"/>
          <w:szCs w:val="28"/>
        </w:rPr>
        <w:t>0</w:t>
      </w:r>
      <w:r w:rsidRPr="00586035">
        <w:rPr>
          <w:sz w:val="28"/>
          <w:szCs w:val="28"/>
        </w:rPr>
        <w:t xml:space="preserve"> винаходами українців, які змінили життя світу.</w:t>
      </w:r>
    </w:p>
    <w:p w:rsidR="00586035" w:rsidRDefault="00586035" w:rsidP="00586035">
      <w:pPr>
        <w:pStyle w:val="14"/>
        <w:shd w:val="clear" w:color="auto" w:fill="auto"/>
        <w:spacing w:before="0" w:line="240" w:lineRule="auto"/>
        <w:ind w:firstLine="851"/>
        <w:jc w:val="center"/>
        <w:rPr>
          <w:b/>
          <w:sz w:val="40"/>
          <w:szCs w:val="40"/>
        </w:rPr>
      </w:pPr>
    </w:p>
    <w:p w:rsidR="00586035" w:rsidRDefault="00586035" w:rsidP="00586035">
      <w:pPr>
        <w:pStyle w:val="14"/>
        <w:shd w:val="clear" w:color="auto" w:fill="auto"/>
        <w:spacing w:before="0" w:line="240" w:lineRule="auto"/>
        <w:ind w:firstLine="851"/>
        <w:jc w:val="center"/>
        <w:rPr>
          <w:b/>
          <w:sz w:val="40"/>
          <w:szCs w:val="40"/>
        </w:rPr>
      </w:pPr>
    </w:p>
    <w:p w:rsidR="00E96943" w:rsidRDefault="00E96943" w:rsidP="00586035">
      <w:pPr>
        <w:pStyle w:val="14"/>
        <w:shd w:val="clear" w:color="auto" w:fill="auto"/>
        <w:spacing w:before="0" w:line="240" w:lineRule="auto"/>
        <w:ind w:firstLine="851"/>
        <w:jc w:val="center"/>
        <w:rPr>
          <w:b/>
          <w:noProof/>
          <w:sz w:val="40"/>
          <w:szCs w:val="40"/>
        </w:rPr>
      </w:pPr>
    </w:p>
    <w:p w:rsidR="007D6E5B" w:rsidRDefault="00E96943" w:rsidP="00586035">
      <w:pPr>
        <w:pStyle w:val="14"/>
        <w:shd w:val="clear" w:color="auto" w:fill="auto"/>
        <w:spacing w:before="0" w:line="240" w:lineRule="auto"/>
        <w:ind w:firstLine="851"/>
        <w:jc w:val="center"/>
        <w:rPr>
          <w:b/>
          <w:sz w:val="40"/>
          <w:szCs w:val="40"/>
        </w:rPr>
      </w:pPr>
      <w:r>
        <w:rPr>
          <w:b/>
          <w:noProof/>
          <w:sz w:val="40"/>
          <w:szCs w:val="40"/>
        </w:rPr>
        <w:drawing>
          <wp:anchor distT="0" distB="0" distL="0" distR="0" simplePos="0" relativeHeight="251649024" behindDoc="1" locked="0" layoutInCell="0" allowOverlap="1">
            <wp:simplePos x="0" y="0"/>
            <wp:positionH relativeFrom="column">
              <wp:posOffset>52282</wp:posOffset>
            </wp:positionH>
            <wp:positionV relativeFrom="paragraph">
              <wp:posOffset>103928</wp:posOffset>
            </wp:positionV>
            <wp:extent cx="2954866" cy="2844800"/>
            <wp:effectExtent l="0" t="0" r="0" b="0"/>
            <wp:wrapNone/>
            <wp:docPr id="4" name="Рисунок 4" descr="C:\Users\A64D~1\AppData\Local\Temp\FineReader11.00\media\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64D~1\AppData\Local\Temp\FineReader11.00\media\image2.jpeg"/>
                    <pic:cNvPicPr>
                      <a:picLocks noChangeAspect="1" noChangeArrowheads="1"/>
                    </pic:cNvPicPr>
                  </pic:nvPicPr>
                  <pic:blipFill rotWithShape="1">
                    <a:blip r:embed="rId43" r:link="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760" t="1714" r="2551" b="2286"/>
                    <a:stretch/>
                  </pic:blipFill>
                  <pic:spPr bwMode="auto">
                    <a:xfrm>
                      <a:off x="0" y="0"/>
                      <a:ext cx="2954436" cy="284438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3735F3">
        <w:rPr>
          <w:b/>
          <w:noProof/>
          <w:sz w:val="40"/>
          <w:szCs w:val="40"/>
        </w:rPr>
        <w:drawing>
          <wp:anchor distT="0" distB="0" distL="0" distR="0" simplePos="0" relativeHeight="251661312" behindDoc="1" locked="0" layoutInCell="0" allowOverlap="1">
            <wp:simplePos x="0" y="0"/>
            <wp:positionH relativeFrom="margin">
              <wp:posOffset>3266592</wp:posOffset>
            </wp:positionH>
            <wp:positionV relativeFrom="paragraph">
              <wp:posOffset>155938</wp:posOffset>
            </wp:positionV>
            <wp:extent cx="3092587" cy="2861953"/>
            <wp:effectExtent l="0" t="0" r="0" b="0"/>
            <wp:wrapNone/>
            <wp:docPr id="6" name="Рисунок 6" descr="C:\Users\A64D~1\AppData\Local\Temp\FineReader11.00\media\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64D~1\AppData\Local\Temp\FineReader11.00\media\image3.jpeg"/>
                    <pic:cNvPicPr>
                      <a:picLocks noChangeAspect="1" noChangeArrowheads="1"/>
                    </pic:cNvPicPr>
                  </pic:nvPicPr>
                  <pic:blipFill>
                    <a:blip r:embed="rId44" r:link="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00640" cy="2869406"/>
                    </a:xfrm>
                    <a:prstGeom prst="rect">
                      <a:avLst/>
                    </a:prstGeom>
                    <a:noFill/>
                    <a:ln>
                      <a:noFill/>
                    </a:ln>
                  </pic:spPr>
                </pic:pic>
              </a:graphicData>
            </a:graphic>
          </wp:anchor>
        </w:drawing>
      </w:r>
    </w:p>
    <w:p w:rsidR="00586035" w:rsidRDefault="00586035" w:rsidP="00586035">
      <w:pPr>
        <w:pStyle w:val="14"/>
        <w:shd w:val="clear" w:color="auto" w:fill="auto"/>
        <w:spacing w:before="0" w:line="240" w:lineRule="auto"/>
        <w:ind w:firstLine="851"/>
        <w:jc w:val="center"/>
        <w:rPr>
          <w:b/>
          <w:sz w:val="40"/>
          <w:szCs w:val="40"/>
        </w:rPr>
      </w:pPr>
    </w:p>
    <w:p w:rsidR="003735F3" w:rsidRDefault="003735F3" w:rsidP="002B205A">
      <w:pPr>
        <w:pStyle w:val="14"/>
        <w:shd w:val="clear" w:color="auto" w:fill="auto"/>
        <w:spacing w:before="0" w:line="240" w:lineRule="auto"/>
        <w:ind w:firstLine="851"/>
        <w:rPr>
          <w:b/>
          <w:sz w:val="36"/>
          <w:szCs w:val="40"/>
          <w:lang w:val="ru-RU"/>
        </w:rPr>
      </w:pPr>
    </w:p>
    <w:p w:rsidR="00135075" w:rsidRDefault="00135075" w:rsidP="00586035">
      <w:pPr>
        <w:pStyle w:val="14"/>
        <w:shd w:val="clear" w:color="auto" w:fill="auto"/>
        <w:spacing w:before="0" w:line="240" w:lineRule="auto"/>
        <w:ind w:firstLine="851"/>
        <w:jc w:val="center"/>
        <w:rPr>
          <w:b/>
          <w:noProof/>
          <w:sz w:val="36"/>
          <w:szCs w:val="40"/>
        </w:rPr>
      </w:pPr>
    </w:p>
    <w:p w:rsidR="00135075" w:rsidRDefault="00135075" w:rsidP="00586035">
      <w:pPr>
        <w:pStyle w:val="14"/>
        <w:shd w:val="clear" w:color="auto" w:fill="auto"/>
        <w:spacing w:before="0" w:line="240" w:lineRule="auto"/>
        <w:ind w:firstLine="851"/>
        <w:jc w:val="center"/>
        <w:rPr>
          <w:b/>
          <w:noProof/>
          <w:sz w:val="36"/>
          <w:szCs w:val="40"/>
        </w:rPr>
      </w:pPr>
    </w:p>
    <w:p w:rsidR="00586035" w:rsidRPr="007D6E5B" w:rsidRDefault="00135075" w:rsidP="00586035">
      <w:pPr>
        <w:pStyle w:val="14"/>
        <w:shd w:val="clear" w:color="auto" w:fill="auto"/>
        <w:spacing w:before="0" w:line="240" w:lineRule="auto"/>
        <w:ind w:firstLine="851"/>
        <w:jc w:val="center"/>
        <w:rPr>
          <w:b/>
          <w:sz w:val="36"/>
          <w:szCs w:val="40"/>
        </w:rPr>
      </w:pPr>
      <w:r w:rsidRPr="003735F3">
        <w:rPr>
          <w:b/>
          <w:noProof/>
          <w:sz w:val="36"/>
          <w:szCs w:val="40"/>
        </w:rPr>
        <w:drawing>
          <wp:anchor distT="0" distB="0" distL="114300" distR="114300" simplePos="0" relativeHeight="251645952" behindDoc="1" locked="0" layoutInCell="1" allowOverlap="1">
            <wp:simplePos x="0" y="0"/>
            <wp:positionH relativeFrom="column">
              <wp:posOffset>3269615</wp:posOffset>
            </wp:positionH>
            <wp:positionV relativeFrom="paragraph">
              <wp:posOffset>2351617</wp:posOffset>
            </wp:positionV>
            <wp:extent cx="3175000" cy="2658533"/>
            <wp:effectExtent l="0" t="0" r="6350" b="8890"/>
            <wp:wrapNone/>
            <wp:docPr id="9" name="Рисунок 8" descr="C:\Users\A64D~1\AppData\Local\Temp\FineReader11.00\media\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64D~1\AppData\Local\Temp\FineReader11.00\media\image5.jpeg"/>
                    <pic:cNvPicPr>
                      <a:picLocks noChangeAspect="1" noChangeArrowheads="1"/>
                    </pic:cNvPicPr>
                  </pic:nvPicPr>
                  <pic:blipFill rotWithShape="1">
                    <a:blip r:embed="rId45" r:link="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558" t="2102" r="1478" b="3603"/>
                    <a:stretch/>
                  </pic:blipFill>
                  <pic:spPr bwMode="auto">
                    <a:xfrm>
                      <a:off x="0" y="0"/>
                      <a:ext cx="3175000" cy="265853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E96943">
        <w:rPr>
          <w:b/>
          <w:noProof/>
          <w:sz w:val="36"/>
          <w:szCs w:val="40"/>
        </w:rPr>
        <w:drawing>
          <wp:anchor distT="0" distB="0" distL="114300" distR="114300" simplePos="0" relativeHeight="251666432" behindDoc="1" locked="0" layoutInCell="1" allowOverlap="1">
            <wp:simplePos x="0" y="0"/>
            <wp:positionH relativeFrom="column">
              <wp:posOffset>136948</wp:posOffset>
            </wp:positionH>
            <wp:positionV relativeFrom="paragraph">
              <wp:posOffset>2352040</wp:posOffset>
            </wp:positionV>
            <wp:extent cx="2963334" cy="2697496"/>
            <wp:effectExtent l="0" t="0" r="8890" b="7620"/>
            <wp:wrapNone/>
            <wp:docPr id="3" name="Рисунок 7" descr="C:\Users\A64D~1\AppData\Local\Temp\FineReader11.00\media\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64D~1\AppData\Local\Temp\FineReader11.00\media\image4.jpeg"/>
                    <pic:cNvPicPr>
                      <a:picLocks noChangeAspect="1" noChangeArrowheads="1"/>
                    </pic:cNvPicPr>
                  </pic:nvPicPr>
                  <pic:blipFill rotWithShape="1">
                    <a:blip r:embed="rId46" r:link="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710" t="2147" r="2433"/>
                    <a:stretch/>
                  </pic:blipFill>
                  <pic:spPr bwMode="auto">
                    <a:xfrm>
                      <a:off x="0" y="0"/>
                      <a:ext cx="2971360" cy="270480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7D6E5B" w:rsidRDefault="00260A30" w:rsidP="00C145BC">
      <w:pPr>
        <w:pStyle w:val="22"/>
        <w:keepNext/>
        <w:keepLines/>
        <w:shd w:val="clear" w:color="auto" w:fill="auto"/>
        <w:spacing w:before="0" w:after="0" w:line="240" w:lineRule="auto"/>
        <w:rPr>
          <w:rFonts w:ascii="Times New Roman" w:hAnsi="Times New Roman" w:cs="Times New Roman"/>
          <w:sz w:val="24"/>
          <w:szCs w:val="28"/>
        </w:rPr>
      </w:pPr>
      <w:r>
        <w:rPr>
          <w:noProof/>
          <w:lang w:eastAsia="uk-UA"/>
        </w:rPr>
        <w:lastRenderedPageBreak/>
        <w:drawing>
          <wp:inline distT="0" distB="0" distL="0" distR="0">
            <wp:extent cx="3182620" cy="2743200"/>
            <wp:effectExtent l="0" t="0" r="0" b="0"/>
            <wp:docPr id="46" name="Рисунок 37" descr="imag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image6"/>
                    <pic:cNvPicPr>
                      <a:picLocks noChangeAspect="1" noChangeArrowheads="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82620" cy="2743200"/>
                    </a:xfrm>
                    <a:prstGeom prst="rect">
                      <a:avLst/>
                    </a:prstGeom>
                    <a:noFill/>
                    <a:ln>
                      <a:noFill/>
                    </a:ln>
                  </pic:spPr>
                </pic:pic>
              </a:graphicData>
            </a:graphic>
          </wp:inline>
        </w:drawing>
      </w:r>
      <w:r>
        <w:rPr>
          <w:noProof/>
          <w:lang w:eastAsia="uk-UA"/>
        </w:rPr>
        <w:drawing>
          <wp:inline distT="0" distB="0" distL="0" distR="0">
            <wp:extent cx="3158836" cy="2749290"/>
            <wp:effectExtent l="0" t="0" r="0" b="0"/>
            <wp:docPr id="16" name="Рисунок 16" descr="imag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image7"/>
                    <pic:cNvPicPr>
                      <a:picLocks noChangeAspect="1" noChangeArrowheads="1"/>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66749" cy="2756177"/>
                    </a:xfrm>
                    <a:prstGeom prst="rect">
                      <a:avLst/>
                    </a:prstGeom>
                    <a:noFill/>
                    <a:ln>
                      <a:noFill/>
                    </a:ln>
                  </pic:spPr>
                </pic:pic>
              </a:graphicData>
            </a:graphic>
          </wp:inline>
        </w:drawing>
      </w:r>
    </w:p>
    <w:p w:rsidR="007D6E5B" w:rsidRDefault="007D6E5B" w:rsidP="00C145BC">
      <w:pPr>
        <w:pStyle w:val="22"/>
        <w:keepNext/>
        <w:keepLines/>
        <w:shd w:val="clear" w:color="auto" w:fill="auto"/>
        <w:spacing w:before="0" w:after="0" w:line="240" w:lineRule="auto"/>
        <w:rPr>
          <w:rFonts w:ascii="Times New Roman" w:hAnsi="Times New Roman" w:cs="Times New Roman"/>
          <w:sz w:val="24"/>
          <w:szCs w:val="28"/>
        </w:rPr>
      </w:pPr>
    </w:p>
    <w:p w:rsidR="007D6E5B" w:rsidRDefault="00260A30" w:rsidP="00C145BC">
      <w:pPr>
        <w:pStyle w:val="22"/>
        <w:keepNext/>
        <w:keepLines/>
        <w:shd w:val="clear" w:color="auto" w:fill="auto"/>
        <w:spacing w:before="0" w:after="0" w:line="240" w:lineRule="auto"/>
        <w:rPr>
          <w:rFonts w:ascii="Times New Roman" w:hAnsi="Times New Roman" w:cs="Times New Roman"/>
          <w:sz w:val="24"/>
          <w:szCs w:val="28"/>
        </w:rPr>
      </w:pPr>
      <w:r w:rsidRPr="00C35DE7">
        <w:rPr>
          <w:rFonts w:ascii="Times New Roman" w:hAnsi="Times New Roman" w:cs="Times New Roman"/>
          <w:noProof/>
          <w:sz w:val="40"/>
          <w:szCs w:val="40"/>
          <w:lang w:eastAsia="uk-UA"/>
        </w:rPr>
        <w:drawing>
          <wp:inline distT="0" distB="0" distL="0" distR="0">
            <wp:extent cx="3040083" cy="2425542"/>
            <wp:effectExtent l="0" t="0" r="0" b="0"/>
            <wp:docPr id="13" name="Рисунок 88" descr="D:\..\..\..\..\A64D~1\AppData\Local\Temp\FineReader11.00\media\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D:\..\..\..\..\A64D~1\AppData\Local\Temp\FineReader11.00\media\image8.jpeg"/>
                    <pic:cNvPicPr>
                      <a:picLocks noChangeAspect="1" noChangeArrowheads="1"/>
                    </pic:cNvPicPr>
                  </pic:nvPicPr>
                  <pic:blipFill>
                    <a:blip r:embed="rId49" r:link="rId50"/>
                    <a:stretch>
                      <a:fillRect/>
                    </a:stretch>
                  </pic:blipFill>
                  <pic:spPr bwMode="auto">
                    <a:xfrm>
                      <a:off x="0" y="0"/>
                      <a:ext cx="3048602" cy="2432339"/>
                    </a:xfrm>
                    <a:prstGeom prst="rect">
                      <a:avLst/>
                    </a:prstGeom>
                    <a:noFill/>
                    <a:ln>
                      <a:noFill/>
                    </a:ln>
                  </pic:spPr>
                </pic:pic>
              </a:graphicData>
            </a:graphic>
          </wp:inline>
        </w:drawing>
      </w:r>
      <w:r w:rsidRPr="00C35DE7">
        <w:rPr>
          <w:rFonts w:ascii="Times New Roman" w:hAnsi="Times New Roman" w:cs="Times New Roman"/>
          <w:noProof/>
          <w:sz w:val="40"/>
          <w:szCs w:val="40"/>
          <w:lang w:eastAsia="uk-UA"/>
        </w:rPr>
        <w:drawing>
          <wp:inline distT="0" distB="0" distL="0" distR="0">
            <wp:extent cx="3270060" cy="2434312"/>
            <wp:effectExtent l="19050" t="0" r="6540" b="0"/>
            <wp:docPr id="14" name="Рисунок 90" descr="D:\..\..\..\..\A64D~1\AppData\Local\Temp\FineReader11.00\media\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D:\..\..\..\..\A64D~1\AppData\Local\Temp\FineReader11.00\media\image9.jpeg"/>
                    <pic:cNvPicPr>
                      <a:picLocks noChangeAspect="1" noChangeArrowheads="1"/>
                    </pic:cNvPicPr>
                  </pic:nvPicPr>
                  <pic:blipFill>
                    <a:blip r:embed="rId51" r:link="rId52"/>
                    <a:stretch>
                      <a:fillRect/>
                    </a:stretch>
                  </pic:blipFill>
                  <pic:spPr bwMode="auto">
                    <a:xfrm>
                      <a:off x="0" y="0"/>
                      <a:ext cx="3277387" cy="2439767"/>
                    </a:xfrm>
                    <a:prstGeom prst="rect">
                      <a:avLst/>
                    </a:prstGeom>
                    <a:noFill/>
                    <a:ln>
                      <a:noFill/>
                    </a:ln>
                  </pic:spPr>
                </pic:pic>
              </a:graphicData>
            </a:graphic>
          </wp:inline>
        </w:drawing>
      </w:r>
    </w:p>
    <w:p w:rsidR="007D6E5B" w:rsidRDefault="007D6E5B" w:rsidP="00C145BC">
      <w:pPr>
        <w:pStyle w:val="22"/>
        <w:keepNext/>
        <w:keepLines/>
        <w:shd w:val="clear" w:color="auto" w:fill="auto"/>
        <w:spacing w:before="0" w:after="0" w:line="240" w:lineRule="auto"/>
        <w:rPr>
          <w:rFonts w:ascii="Times New Roman" w:hAnsi="Times New Roman" w:cs="Times New Roman"/>
          <w:sz w:val="24"/>
          <w:szCs w:val="28"/>
        </w:rPr>
      </w:pPr>
    </w:p>
    <w:p w:rsidR="003735F3" w:rsidRDefault="00260A30" w:rsidP="00FA2530">
      <w:pPr>
        <w:pStyle w:val="22"/>
        <w:keepNext/>
        <w:keepLines/>
        <w:shd w:val="clear" w:color="auto" w:fill="auto"/>
        <w:spacing w:before="0" w:after="0" w:line="240" w:lineRule="auto"/>
        <w:jc w:val="center"/>
        <w:rPr>
          <w:rFonts w:ascii="Times New Roman" w:hAnsi="Times New Roman" w:cs="Times New Roman"/>
          <w:sz w:val="40"/>
          <w:szCs w:val="40"/>
          <w:lang w:val="ru-RU"/>
        </w:rPr>
      </w:pPr>
      <w:r>
        <w:rPr>
          <w:rFonts w:ascii="Times New Roman" w:hAnsi="Times New Roman" w:cs="Times New Roman"/>
          <w:noProof/>
          <w:sz w:val="40"/>
          <w:szCs w:val="40"/>
          <w:lang w:eastAsia="uk-UA"/>
        </w:rPr>
        <w:drawing>
          <wp:anchor distT="0" distB="0" distL="114300" distR="114300" simplePos="0" relativeHeight="251674624" behindDoc="0" locked="0" layoutInCell="1" allowOverlap="1">
            <wp:simplePos x="0" y="0"/>
            <wp:positionH relativeFrom="column">
              <wp:posOffset>3201670</wp:posOffset>
            </wp:positionH>
            <wp:positionV relativeFrom="paragraph">
              <wp:posOffset>41275</wp:posOffset>
            </wp:positionV>
            <wp:extent cx="3104515" cy="2751455"/>
            <wp:effectExtent l="0" t="0" r="635" b="0"/>
            <wp:wrapThrough wrapText="bothSides">
              <wp:wrapPolygon edited="0">
                <wp:start x="0" y="0"/>
                <wp:lineTo x="0" y="21386"/>
                <wp:lineTo x="21472" y="21386"/>
                <wp:lineTo x="21472" y="0"/>
                <wp:lineTo x="0" y="0"/>
              </wp:wrapPolygon>
            </wp:wrapThrough>
            <wp:docPr id="93" name="Рисунок 93" descr="D:\..\..\..\..\A64D~1\AppData\Local\Temp\FineReader11.00\media\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D:\..\..\..\..\A64D~1\AppData\Local\Temp\FineReader11.00\media\image11.jpeg"/>
                    <pic:cNvPicPr>
                      <a:picLocks noChangeAspect="1" noChangeArrowheads="1"/>
                    </pic:cNvPicPr>
                  </pic:nvPicPr>
                  <pic:blipFill>
                    <a:blip r:embed="rId53" r:link="rId54"/>
                    <a:stretch>
                      <a:fillRect/>
                    </a:stretch>
                  </pic:blipFill>
                  <pic:spPr bwMode="auto">
                    <a:xfrm>
                      <a:off x="0" y="0"/>
                      <a:ext cx="3104515" cy="2751455"/>
                    </a:xfrm>
                    <a:prstGeom prst="rect">
                      <a:avLst/>
                    </a:prstGeom>
                    <a:noFill/>
                    <a:ln>
                      <a:noFill/>
                    </a:ln>
                  </pic:spPr>
                </pic:pic>
              </a:graphicData>
            </a:graphic>
          </wp:anchor>
        </w:drawing>
      </w:r>
      <w:r>
        <w:rPr>
          <w:rFonts w:ascii="Times New Roman" w:hAnsi="Times New Roman" w:cs="Times New Roman"/>
          <w:noProof/>
          <w:sz w:val="40"/>
          <w:szCs w:val="40"/>
          <w:lang w:eastAsia="uk-UA"/>
        </w:rPr>
        <w:drawing>
          <wp:anchor distT="0" distB="0" distL="0" distR="0" simplePos="0" relativeHeight="251651072" behindDoc="0" locked="0" layoutInCell="0" allowOverlap="1">
            <wp:simplePos x="0" y="0"/>
            <wp:positionH relativeFrom="margin">
              <wp:posOffset>-17871</wp:posOffset>
            </wp:positionH>
            <wp:positionV relativeFrom="paragraph">
              <wp:posOffset>20477</wp:posOffset>
            </wp:positionV>
            <wp:extent cx="2968831" cy="2724118"/>
            <wp:effectExtent l="0" t="0" r="0" b="0"/>
            <wp:wrapNone/>
            <wp:docPr id="36" name="Рисунок 36" descr="C:\Users\A64D~1\AppData\Local\Temp\FineReader11.00\media\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A64D~1\AppData\Local\Temp\FineReader11.00\media\image10.jpeg"/>
                    <pic:cNvPicPr>
                      <a:picLocks noChangeAspect="1" noChangeArrowheads="1"/>
                    </pic:cNvPicPr>
                  </pic:nvPicPr>
                  <pic:blipFill>
                    <a:blip r:embed="rId55" r:link="rId56"/>
                    <a:srcRect/>
                    <a:stretch>
                      <a:fillRect/>
                    </a:stretch>
                  </pic:blipFill>
                  <pic:spPr bwMode="auto">
                    <a:xfrm>
                      <a:off x="0" y="0"/>
                      <a:ext cx="2971442" cy="2726514"/>
                    </a:xfrm>
                    <a:prstGeom prst="rect">
                      <a:avLst/>
                    </a:prstGeom>
                    <a:noFill/>
                    <a:ln w="9525">
                      <a:noFill/>
                      <a:miter lim="800000"/>
                      <a:headEnd/>
                      <a:tailEnd/>
                    </a:ln>
                  </pic:spPr>
                </pic:pic>
              </a:graphicData>
            </a:graphic>
          </wp:anchor>
        </w:drawing>
      </w:r>
    </w:p>
    <w:p w:rsidR="003735F3" w:rsidRPr="003735F3" w:rsidRDefault="003735F3" w:rsidP="00FA2530">
      <w:pPr>
        <w:pStyle w:val="22"/>
        <w:keepNext/>
        <w:keepLines/>
        <w:shd w:val="clear" w:color="auto" w:fill="auto"/>
        <w:spacing w:before="0" w:after="0" w:line="240" w:lineRule="auto"/>
        <w:jc w:val="center"/>
        <w:rPr>
          <w:rFonts w:ascii="Times New Roman" w:hAnsi="Times New Roman" w:cs="Times New Roman"/>
          <w:sz w:val="40"/>
          <w:szCs w:val="40"/>
          <w:lang w:val="ru-RU"/>
        </w:rPr>
      </w:pPr>
    </w:p>
    <w:p w:rsidR="00294463" w:rsidRDefault="00294463" w:rsidP="00FA2530">
      <w:pPr>
        <w:pStyle w:val="22"/>
        <w:keepNext/>
        <w:keepLines/>
        <w:shd w:val="clear" w:color="auto" w:fill="auto"/>
        <w:spacing w:before="0" w:after="0" w:line="240" w:lineRule="auto"/>
        <w:jc w:val="center"/>
        <w:rPr>
          <w:rFonts w:ascii="Times New Roman" w:hAnsi="Times New Roman" w:cs="Times New Roman"/>
          <w:sz w:val="40"/>
          <w:szCs w:val="40"/>
        </w:rPr>
      </w:pPr>
    </w:p>
    <w:p w:rsidR="00294463" w:rsidRDefault="00294463" w:rsidP="00FA2530">
      <w:pPr>
        <w:pStyle w:val="22"/>
        <w:keepNext/>
        <w:keepLines/>
        <w:shd w:val="clear" w:color="auto" w:fill="auto"/>
        <w:spacing w:before="0" w:after="0" w:line="240" w:lineRule="auto"/>
        <w:jc w:val="center"/>
        <w:rPr>
          <w:rFonts w:ascii="Times New Roman" w:hAnsi="Times New Roman" w:cs="Times New Roman"/>
          <w:sz w:val="40"/>
          <w:szCs w:val="40"/>
        </w:rPr>
      </w:pPr>
    </w:p>
    <w:p w:rsidR="00294463" w:rsidRDefault="00294463" w:rsidP="00FA2530">
      <w:pPr>
        <w:pStyle w:val="22"/>
        <w:keepNext/>
        <w:keepLines/>
        <w:shd w:val="clear" w:color="auto" w:fill="auto"/>
        <w:spacing w:before="0" w:after="0" w:line="240" w:lineRule="auto"/>
        <w:jc w:val="center"/>
        <w:rPr>
          <w:rFonts w:ascii="Times New Roman" w:hAnsi="Times New Roman" w:cs="Times New Roman"/>
          <w:sz w:val="40"/>
          <w:szCs w:val="40"/>
        </w:rPr>
      </w:pPr>
    </w:p>
    <w:p w:rsidR="00294463" w:rsidRDefault="00294463" w:rsidP="00FA2530">
      <w:pPr>
        <w:pStyle w:val="22"/>
        <w:keepNext/>
        <w:keepLines/>
        <w:shd w:val="clear" w:color="auto" w:fill="auto"/>
        <w:spacing w:before="0" w:after="0" w:line="240" w:lineRule="auto"/>
        <w:jc w:val="center"/>
        <w:rPr>
          <w:rFonts w:ascii="Times New Roman" w:hAnsi="Times New Roman" w:cs="Times New Roman"/>
          <w:sz w:val="40"/>
          <w:szCs w:val="40"/>
        </w:rPr>
      </w:pPr>
    </w:p>
    <w:p w:rsidR="00C145BC" w:rsidRDefault="00C145BC" w:rsidP="00C145BC">
      <w:pPr>
        <w:framePr w:h="3681" w:wrap="none" w:vAnchor="text" w:hAnchor="margin" w:x="22" w:y="1"/>
        <w:jc w:val="center"/>
        <w:rPr>
          <w:sz w:val="2"/>
          <w:szCs w:val="2"/>
        </w:rPr>
      </w:pPr>
    </w:p>
    <w:p w:rsidR="003C27E7" w:rsidRDefault="00260A30" w:rsidP="003C27E7">
      <w:pPr>
        <w:framePr w:h="3909" w:wrap="notBeside" w:vAnchor="text" w:hAnchor="page" w:x="6277" w:y="4764"/>
        <w:jc w:val="center"/>
        <w:rPr>
          <w:sz w:val="2"/>
          <w:szCs w:val="2"/>
        </w:rPr>
      </w:pPr>
      <w:r>
        <w:rPr>
          <w:noProof/>
        </w:rPr>
        <w:lastRenderedPageBreak/>
        <w:drawing>
          <wp:inline distT="0" distB="0" distL="0" distR="0">
            <wp:extent cx="3170555" cy="2482215"/>
            <wp:effectExtent l="0" t="0" r="0" b="0"/>
            <wp:docPr id="45" name="Рисунок 10" descr="image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14"/>
                    <pic:cNvPicPr>
                      <a:picLocks noChangeAspect="1" noChangeArrowheads="1"/>
                    </pic:cNvPicPr>
                  </pic:nvPicPr>
                  <pic:blipFill>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70555" cy="2482215"/>
                    </a:xfrm>
                    <a:prstGeom prst="rect">
                      <a:avLst/>
                    </a:prstGeom>
                    <a:noFill/>
                    <a:ln>
                      <a:noFill/>
                    </a:ln>
                  </pic:spPr>
                </pic:pic>
              </a:graphicData>
            </a:graphic>
          </wp:inline>
        </w:drawing>
      </w:r>
    </w:p>
    <w:p w:rsidR="00294463" w:rsidRDefault="00260A30" w:rsidP="00FA2530">
      <w:pPr>
        <w:pStyle w:val="22"/>
        <w:keepNext/>
        <w:keepLines/>
        <w:shd w:val="clear" w:color="auto" w:fill="auto"/>
        <w:spacing w:before="0" w:after="0" w:line="240" w:lineRule="auto"/>
        <w:jc w:val="center"/>
        <w:rPr>
          <w:rFonts w:ascii="Times New Roman" w:hAnsi="Times New Roman" w:cs="Times New Roman"/>
          <w:sz w:val="40"/>
          <w:szCs w:val="40"/>
        </w:rPr>
      </w:pPr>
      <w:r>
        <w:rPr>
          <w:rFonts w:ascii="Times New Roman" w:hAnsi="Times New Roman" w:cs="Times New Roman"/>
          <w:noProof/>
          <w:sz w:val="40"/>
          <w:szCs w:val="40"/>
          <w:lang w:eastAsia="uk-UA"/>
        </w:rPr>
        <w:drawing>
          <wp:anchor distT="0" distB="0" distL="0" distR="0" simplePos="0" relativeHeight="251678720" behindDoc="0" locked="0" layoutInCell="0" allowOverlap="1">
            <wp:simplePos x="0" y="0"/>
            <wp:positionH relativeFrom="page">
              <wp:posOffset>688340</wp:posOffset>
            </wp:positionH>
            <wp:positionV relativeFrom="paragraph">
              <wp:posOffset>5909945</wp:posOffset>
            </wp:positionV>
            <wp:extent cx="3051810" cy="2623820"/>
            <wp:effectExtent l="0" t="0" r="0" b="0"/>
            <wp:wrapTopAndBottom/>
            <wp:docPr id="47" name="Рисунок 47" descr="C:\Users\A64D~1\AppData\Local\Temp\FineReader11.00\media\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A64D~1\AppData\Local\Temp\FineReader11.00\media\image16.jpeg"/>
                    <pic:cNvPicPr>
                      <a:picLocks noChangeAspect="1" noChangeArrowheads="1"/>
                    </pic:cNvPicPr>
                  </pic:nvPicPr>
                  <pic:blipFill>
                    <a:blip r:embed="rId58" r:link="rId59"/>
                    <a:srcRect/>
                    <a:stretch>
                      <a:fillRect/>
                    </a:stretch>
                  </pic:blipFill>
                  <pic:spPr bwMode="auto">
                    <a:xfrm>
                      <a:off x="0" y="0"/>
                      <a:ext cx="3051810" cy="2623820"/>
                    </a:xfrm>
                    <a:prstGeom prst="rect">
                      <a:avLst/>
                    </a:prstGeom>
                    <a:noFill/>
                    <a:ln w="9525">
                      <a:noFill/>
                      <a:miter lim="800000"/>
                      <a:headEnd/>
                      <a:tailEnd/>
                    </a:ln>
                  </pic:spPr>
                </pic:pic>
              </a:graphicData>
            </a:graphic>
          </wp:anchor>
        </w:drawing>
      </w:r>
      <w:r w:rsidR="003C27E7">
        <w:rPr>
          <w:rFonts w:ascii="Times New Roman" w:hAnsi="Times New Roman" w:cs="Times New Roman"/>
          <w:noProof/>
          <w:sz w:val="40"/>
          <w:szCs w:val="40"/>
          <w:lang w:eastAsia="uk-UA"/>
        </w:rPr>
        <w:drawing>
          <wp:anchor distT="0" distB="0" distL="0" distR="0" simplePos="0" relativeHeight="251657216" behindDoc="0" locked="0" layoutInCell="0" allowOverlap="1">
            <wp:simplePos x="0" y="0"/>
            <wp:positionH relativeFrom="margin">
              <wp:align>right</wp:align>
            </wp:positionH>
            <wp:positionV relativeFrom="paragraph">
              <wp:posOffset>5917565</wp:posOffset>
            </wp:positionV>
            <wp:extent cx="3025775" cy="2612390"/>
            <wp:effectExtent l="0" t="0" r="0" b="0"/>
            <wp:wrapSquare wrapText="bothSides"/>
            <wp:docPr id="49" name="Рисунок 49" descr="C:\Users\A64D~1\AppData\Local\Temp\FineReader11.00\media\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A64D~1\AppData\Local\Temp\FineReader11.00\media\image17.jpeg"/>
                    <pic:cNvPicPr>
                      <a:picLocks noChangeAspect="1" noChangeArrowheads="1"/>
                    </pic:cNvPicPr>
                  </pic:nvPicPr>
                  <pic:blipFill>
                    <a:blip r:embed="rId60" r:link="rId61"/>
                    <a:srcRect/>
                    <a:stretch>
                      <a:fillRect/>
                    </a:stretch>
                  </pic:blipFill>
                  <pic:spPr bwMode="auto">
                    <a:xfrm>
                      <a:off x="0" y="0"/>
                      <a:ext cx="3023870" cy="2610433"/>
                    </a:xfrm>
                    <a:prstGeom prst="rect">
                      <a:avLst/>
                    </a:prstGeom>
                    <a:noFill/>
                    <a:ln w="9525">
                      <a:noFill/>
                      <a:miter lim="800000"/>
                      <a:headEnd/>
                      <a:tailEnd/>
                    </a:ln>
                  </pic:spPr>
                </pic:pic>
              </a:graphicData>
            </a:graphic>
          </wp:anchor>
        </w:drawing>
      </w:r>
      <w:r w:rsidR="003C27E7">
        <w:rPr>
          <w:rFonts w:ascii="Times New Roman" w:hAnsi="Times New Roman" w:cs="Times New Roman"/>
          <w:noProof/>
          <w:sz w:val="40"/>
          <w:szCs w:val="40"/>
          <w:lang w:eastAsia="uk-UA"/>
        </w:rPr>
        <w:drawing>
          <wp:anchor distT="0" distB="0" distL="0" distR="0" simplePos="0" relativeHeight="251677696" behindDoc="0" locked="0" layoutInCell="0" allowOverlap="1">
            <wp:simplePos x="0" y="0"/>
            <wp:positionH relativeFrom="margin">
              <wp:align>left</wp:align>
            </wp:positionH>
            <wp:positionV relativeFrom="paragraph">
              <wp:posOffset>2997200</wp:posOffset>
            </wp:positionV>
            <wp:extent cx="3105785" cy="2510790"/>
            <wp:effectExtent l="19050" t="0" r="0" b="0"/>
            <wp:wrapSquare wrapText="bothSides"/>
            <wp:docPr id="44" name="Рисунок 44" descr="C:\Users\A64D~1\AppData\Local\Temp\FineReader11.00\media\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A64D~1\AppData\Local\Temp\FineReader11.00\media\image15.jpeg"/>
                    <pic:cNvPicPr>
                      <a:picLocks noChangeAspect="1" noChangeArrowheads="1"/>
                    </pic:cNvPicPr>
                  </pic:nvPicPr>
                  <pic:blipFill>
                    <a:blip r:embed="rId62" r:link="rId63"/>
                    <a:srcRect/>
                    <a:stretch>
                      <a:fillRect/>
                    </a:stretch>
                  </pic:blipFill>
                  <pic:spPr bwMode="auto">
                    <a:xfrm>
                      <a:off x="0" y="0"/>
                      <a:ext cx="3105785" cy="2510790"/>
                    </a:xfrm>
                    <a:prstGeom prst="rect">
                      <a:avLst/>
                    </a:prstGeom>
                    <a:noFill/>
                    <a:ln w="9525">
                      <a:noFill/>
                      <a:miter lim="800000"/>
                      <a:headEnd/>
                      <a:tailEnd/>
                    </a:ln>
                  </pic:spPr>
                </pic:pic>
              </a:graphicData>
            </a:graphic>
          </wp:anchor>
        </w:drawing>
      </w:r>
      <w:r w:rsidR="003C27E7">
        <w:rPr>
          <w:rFonts w:ascii="Times New Roman" w:hAnsi="Times New Roman" w:cs="Times New Roman"/>
          <w:noProof/>
          <w:sz w:val="40"/>
          <w:szCs w:val="40"/>
          <w:lang w:eastAsia="uk-UA"/>
        </w:rPr>
        <w:drawing>
          <wp:anchor distT="0" distB="0" distL="0" distR="0" simplePos="0" relativeHeight="251676672" behindDoc="0" locked="0" layoutInCell="0" allowOverlap="1">
            <wp:simplePos x="0" y="0"/>
            <wp:positionH relativeFrom="margin">
              <wp:align>right</wp:align>
            </wp:positionH>
            <wp:positionV relativeFrom="paragraph">
              <wp:posOffset>226695</wp:posOffset>
            </wp:positionV>
            <wp:extent cx="3092450" cy="2579370"/>
            <wp:effectExtent l="19050" t="0" r="0" b="0"/>
            <wp:wrapSquare wrapText="bothSides"/>
            <wp:docPr id="40" name="Рисунок 40" descr="C:\Users\A64D~1\AppData\Local\Temp\FineReader11.00\media\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A64D~1\AppData\Local\Temp\FineReader11.00\media\image13.jpeg"/>
                    <pic:cNvPicPr>
                      <a:picLocks noChangeAspect="1" noChangeArrowheads="1"/>
                    </pic:cNvPicPr>
                  </pic:nvPicPr>
                  <pic:blipFill>
                    <a:blip r:embed="rId64" r:link="rId65"/>
                    <a:srcRect/>
                    <a:stretch>
                      <a:fillRect/>
                    </a:stretch>
                  </pic:blipFill>
                  <pic:spPr bwMode="auto">
                    <a:xfrm>
                      <a:off x="0" y="0"/>
                      <a:ext cx="3092450" cy="2579370"/>
                    </a:xfrm>
                    <a:prstGeom prst="rect">
                      <a:avLst/>
                    </a:prstGeom>
                    <a:noFill/>
                    <a:ln w="9525">
                      <a:noFill/>
                      <a:miter lim="800000"/>
                      <a:headEnd/>
                      <a:tailEnd/>
                    </a:ln>
                  </pic:spPr>
                </pic:pic>
              </a:graphicData>
            </a:graphic>
          </wp:anchor>
        </w:drawing>
      </w:r>
      <w:r w:rsidR="003C27E7">
        <w:rPr>
          <w:rFonts w:ascii="Times New Roman" w:hAnsi="Times New Roman" w:cs="Times New Roman"/>
          <w:noProof/>
          <w:sz w:val="40"/>
          <w:szCs w:val="40"/>
          <w:lang w:eastAsia="uk-UA"/>
        </w:rPr>
        <w:drawing>
          <wp:anchor distT="0" distB="0" distL="0" distR="0" simplePos="0" relativeHeight="251675648" behindDoc="0" locked="0" layoutInCell="0" allowOverlap="1">
            <wp:simplePos x="0" y="0"/>
            <wp:positionH relativeFrom="column">
              <wp:align>left</wp:align>
            </wp:positionH>
            <wp:positionV relativeFrom="paragraph">
              <wp:posOffset>240030</wp:posOffset>
            </wp:positionV>
            <wp:extent cx="3119755" cy="2538095"/>
            <wp:effectExtent l="19050" t="0" r="4445" b="0"/>
            <wp:wrapTopAndBottom/>
            <wp:docPr id="38" name="Рисунок 38" descr="C:\Users\A64D~1\AppData\Local\Temp\FineReader11.00\media\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A64D~1\AppData\Local\Temp\FineReader11.00\media\image12.jpeg"/>
                    <pic:cNvPicPr>
                      <a:picLocks noChangeAspect="1" noChangeArrowheads="1"/>
                    </pic:cNvPicPr>
                  </pic:nvPicPr>
                  <pic:blipFill>
                    <a:blip r:embed="rId66" r:link="rId67"/>
                    <a:srcRect/>
                    <a:stretch>
                      <a:fillRect/>
                    </a:stretch>
                  </pic:blipFill>
                  <pic:spPr bwMode="auto">
                    <a:xfrm>
                      <a:off x="0" y="0"/>
                      <a:ext cx="3119755" cy="2538095"/>
                    </a:xfrm>
                    <a:prstGeom prst="rect">
                      <a:avLst/>
                    </a:prstGeom>
                    <a:noFill/>
                    <a:ln w="9525">
                      <a:noFill/>
                      <a:miter lim="800000"/>
                      <a:headEnd/>
                      <a:tailEnd/>
                    </a:ln>
                  </pic:spPr>
                </pic:pic>
              </a:graphicData>
            </a:graphic>
          </wp:anchor>
        </w:drawing>
      </w:r>
    </w:p>
    <w:p w:rsidR="00294463" w:rsidRDefault="00294463" w:rsidP="00FA2530">
      <w:pPr>
        <w:pStyle w:val="22"/>
        <w:keepNext/>
        <w:keepLines/>
        <w:shd w:val="clear" w:color="auto" w:fill="auto"/>
        <w:spacing w:before="0" w:after="0" w:line="240" w:lineRule="auto"/>
        <w:jc w:val="center"/>
        <w:rPr>
          <w:rFonts w:ascii="Times New Roman" w:hAnsi="Times New Roman" w:cs="Times New Roman"/>
          <w:sz w:val="40"/>
          <w:szCs w:val="40"/>
        </w:rPr>
      </w:pPr>
    </w:p>
    <w:p w:rsidR="00294463" w:rsidRDefault="00294463" w:rsidP="008A3D68">
      <w:pPr>
        <w:pStyle w:val="22"/>
        <w:keepNext/>
        <w:keepLines/>
        <w:shd w:val="clear" w:color="auto" w:fill="auto"/>
        <w:spacing w:before="0" w:after="0" w:line="240" w:lineRule="auto"/>
        <w:rPr>
          <w:rFonts w:ascii="Times New Roman" w:hAnsi="Times New Roman" w:cs="Times New Roman"/>
          <w:sz w:val="40"/>
          <w:szCs w:val="40"/>
        </w:rPr>
      </w:pPr>
    </w:p>
    <w:p w:rsidR="007D6E5B" w:rsidRDefault="007D6E5B" w:rsidP="007D6E5B">
      <w:pPr>
        <w:framePr w:h="3705" w:wrap="none" w:vAnchor="text" w:hAnchor="page" w:x="6441" w:y="24"/>
        <w:jc w:val="center"/>
      </w:pPr>
      <w:bookmarkStart w:id="11" w:name="_Hlk522055061"/>
    </w:p>
    <w:p w:rsidR="007D6E5B" w:rsidRDefault="007D6E5B" w:rsidP="007D6E5B">
      <w:pPr>
        <w:framePr w:h="3705" w:wrap="none" w:vAnchor="text" w:hAnchor="page" w:x="6441" w:y="24"/>
        <w:jc w:val="center"/>
        <w:rPr>
          <w:sz w:val="2"/>
          <w:szCs w:val="2"/>
        </w:rPr>
      </w:pPr>
    </w:p>
    <w:p w:rsidR="007D6E5B" w:rsidRDefault="007D6E5B" w:rsidP="007D6E5B">
      <w:pPr>
        <w:framePr w:h="3705" w:wrap="none" w:vAnchor="text" w:hAnchor="page" w:x="6441" w:y="24"/>
        <w:jc w:val="center"/>
        <w:rPr>
          <w:sz w:val="2"/>
          <w:szCs w:val="2"/>
        </w:rPr>
      </w:pPr>
    </w:p>
    <w:p w:rsidR="007D6E5B" w:rsidRDefault="007D6E5B" w:rsidP="007D6E5B">
      <w:pPr>
        <w:framePr w:h="3705" w:wrap="none" w:vAnchor="text" w:hAnchor="page" w:x="6441" w:y="24"/>
        <w:jc w:val="center"/>
        <w:rPr>
          <w:sz w:val="2"/>
          <w:szCs w:val="2"/>
        </w:rPr>
      </w:pPr>
    </w:p>
    <w:p w:rsidR="007D6E5B" w:rsidRDefault="007D6E5B" w:rsidP="007D6E5B">
      <w:pPr>
        <w:framePr w:h="3705" w:wrap="none" w:vAnchor="text" w:hAnchor="page" w:x="6441" w:y="24"/>
        <w:jc w:val="center"/>
        <w:rPr>
          <w:sz w:val="2"/>
          <w:szCs w:val="2"/>
        </w:rPr>
      </w:pPr>
    </w:p>
    <w:p w:rsidR="007D6E5B" w:rsidRDefault="007D6E5B" w:rsidP="007D6E5B">
      <w:pPr>
        <w:framePr w:h="3705" w:wrap="none" w:vAnchor="text" w:hAnchor="page" w:x="6441" w:y="24"/>
        <w:jc w:val="center"/>
        <w:rPr>
          <w:sz w:val="2"/>
          <w:szCs w:val="2"/>
        </w:rPr>
      </w:pPr>
    </w:p>
    <w:bookmarkEnd w:id="11"/>
    <w:p w:rsidR="00294463" w:rsidRDefault="00135075" w:rsidP="00C145BC">
      <w:pPr>
        <w:pStyle w:val="22"/>
        <w:keepNext/>
        <w:keepLines/>
        <w:shd w:val="clear" w:color="auto" w:fill="auto"/>
        <w:spacing w:before="0" w:after="0" w:line="240" w:lineRule="auto"/>
        <w:rPr>
          <w:rFonts w:ascii="Times New Roman" w:hAnsi="Times New Roman" w:cs="Times New Roman"/>
          <w:sz w:val="40"/>
          <w:szCs w:val="40"/>
        </w:rPr>
      </w:pPr>
      <w:r>
        <w:rPr>
          <w:rFonts w:ascii="Times New Roman" w:hAnsi="Times New Roman" w:cs="Times New Roman"/>
          <w:noProof/>
          <w:sz w:val="40"/>
          <w:szCs w:val="40"/>
          <w:lang w:eastAsia="uk-UA"/>
        </w:rPr>
        <w:drawing>
          <wp:anchor distT="0" distB="0" distL="0" distR="0" simplePos="0" relativeHeight="251667456" behindDoc="0" locked="0" layoutInCell="0" allowOverlap="1">
            <wp:simplePos x="0" y="0"/>
            <wp:positionH relativeFrom="margin">
              <wp:posOffset>1482</wp:posOffset>
            </wp:positionH>
            <wp:positionV relativeFrom="paragraph">
              <wp:posOffset>114088</wp:posOffset>
            </wp:positionV>
            <wp:extent cx="3183466" cy="2387600"/>
            <wp:effectExtent l="0" t="0" r="0" b="0"/>
            <wp:wrapNone/>
            <wp:docPr id="51" name="Рисунок 51" descr="C:\Users\A64D~1\AppData\Local\Temp\FineReader11.00\media\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A64D~1\AppData\Local\Temp\FineReader11.00\media\image18.jpeg"/>
                    <pic:cNvPicPr>
                      <a:picLocks noChangeAspect="1" noChangeArrowheads="1"/>
                    </pic:cNvPicPr>
                  </pic:nvPicPr>
                  <pic:blipFill>
                    <a:blip r:embed="rId68" r:link="rId69"/>
                    <a:srcRect/>
                    <a:stretch>
                      <a:fillRect/>
                    </a:stretch>
                  </pic:blipFill>
                  <pic:spPr bwMode="auto">
                    <a:xfrm>
                      <a:off x="0" y="0"/>
                      <a:ext cx="3183466" cy="2387600"/>
                    </a:xfrm>
                    <a:prstGeom prst="rect">
                      <a:avLst/>
                    </a:prstGeom>
                    <a:noFill/>
                    <a:ln w="9525">
                      <a:noFill/>
                      <a:miter lim="800000"/>
                      <a:headEnd/>
                      <a:tailEnd/>
                    </a:ln>
                  </pic:spPr>
                </pic:pic>
              </a:graphicData>
            </a:graphic>
          </wp:anchor>
        </w:drawing>
      </w:r>
      <w:r w:rsidR="00260A30">
        <w:rPr>
          <w:rFonts w:ascii="Times New Roman" w:hAnsi="Times New Roman" w:cs="Times New Roman"/>
          <w:noProof/>
          <w:sz w:val="40"/>
          <w:szCs w:val="40"/>
          <w:lang w:eastAsia="uk-UA"/>
        </w:rPr>
        <w:drawing>
          <wp:anchor distT="0" distB="0" distL="0" distR="0" simplePos="0" relativeHeight="251681792" behindDoc="0" locked="0" layoutInCell="0" allowOverlap="1">
            <wp:simplePos x="0" y="0"/>
            <wp:positionH relativeFrom="margin">
              <wp:posOffset>3184949</wp:posOffset>
            </wp:positionH>
            <wp:positionV relativeFrom="paragraph">
              <wp:posOffset>114088</wp:posOffset>
            </wp:positionV>
            <wp:extent cx="3272276" cy="2311400"/>
            <wp:effectExtent l="0" t="0" r="4445" b="0"/>
            <wp:wrapNone/>
            <wp:docPr id="53" name="Рисунок 53" descr="C:\Users\A64D~1\AppData\Local\Temp\FineReader11.00\media\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A64D~1\AppData\Local\Temp\FineReader11.00\media\image19.jpeg"/>
                    <pic:cNvPicPr>
                      <a:picLocks noChangeAspect="1" noChangeArrowheads="1"/>
                    </pic:cNvPicPr>
                  </pic:nvPicPr>
                  <pic:blipFill>
                    <a:blip r:embed="rId70" r:link="rId71"/>
                    <a:srcRect/>
                    <a:stretch>
                      <a:fillRect/>
                    </a:stretch>
                  </pic:blipFill>
                  <pic:spPr bwMode="auto">
                    <a:xfrm>
                      <a:off x="0" y="0"/>
                      <a:ext cx="3277670" cy="2315210"/>
                    </a:xfrm>
                    <a:prstGeom prst="rect">
                      <a:avLst/>
                    </a:prstGeom>
                    <a:noFill/>
                    <a:ln w="9525">
                      <a:noFill/>
                      <a:miter lim="800000"/>
                      <a:headEnd/>
                      <a:tailEnd/>
                    </a:ln>
                  </pic:spPr>
                </pic:pic>
              </a:graphicData>
            </a:graphic>
          </wp:anchor>
        </w:drawing>
      </w:r>
    </w:p>
    <w:p w:rsidR="008A3D68" w:rsidRPr="007D6E5B" w:rsidRDefault="008A3D68" w:rsidP="008A3D68">
      <w:pPr>
        <w:framePr w:h="4251" w:wrap="none" w:vAnchor="text" w:hAnchor="margin" w:x="4885" w:y="1"/>
        <w:jc w:val="center"/>
        <w:rPr>
          <w:b/>
          <w:sz w:val="2"/>
          <w:szCs w:val="2"/>
        </w:rPr>
      </w:pPr>
    </w:p>
    <w:p w:rsidR="00294463" w:rsidRPr="007D6E5B" w:rsidRDefault="00294463" w:rsidP="00FA2530">
      <w:pPr>
        <w:pStyle w:val="22"/>
        <w:keepNext/>
        <w:keepLines/>
        <w:shd w:val="clear" w:color="auto" w:fill="auto"/>
        <w:spacing w:before="0" w:after="0" w:line="240" w:lineRule="auto"/>
        <w:jc w:val="center"/>
        <w:rPr>
          <w:rFonts w:ascii="Times New Roman" w:hAnsi="Times New Roman" w:cs="Times New Roman"/>
          <w:sz w:val="40"/>
          <w:szCs w:val="40"/>
        </w:rPr>
      </w:pPr>
    </w:p>
    <w:p w:rsidR="00294463" w:rsidRDefault="00294463" w:rsidP="00FA2530">
      <w:pPr>
        <w:pStyle w:val="22"/>
        <w:keepNext/>
        <w:keepLines/>
        <w:shd w:val="clear" w:color="auto" w:fill="auto"/>
        <w:spacing w:before="0" w:after="0" w:line="240" w:lineRule="auto"/>
        <w:jc w:val="center"/>
        <w:rPr>
          <w:rFonts w:ascii="Times New Roman" w:hAnsi="Times New Roman" w:cs="Times New Roman"/>
          <w:sz w:val="40"/>
          <w:szCs w:val="40"/>
        </w:rPr>
      </w:pPr>
    </w:p>
    <w:p w:rsidR="00294463" w:rsidRDefault="00294463" w:rsidP="00FA2530">
      <w:pPr>
        <w:pStyle w:val="22"/>
        <w:keepNext/>
        <w:keepLines/>
        <w:shd w:val="clear" w:color="auto" w:fill="auto"/>
        <w:spacing w:before="0" w:after="0" w:line="240" w:lineRule="auto"/>
        <w:jc w:val="center"/>
        <w:rPr>
          <w:rFonts w:ascii="Times New Roman" w:hAnsi="Times New Roman" w:cs="Times New Roman"/>
          <w:sz w:val="40"/>
          <w:szCs w:val="40"/>
        </w:rPr>
      </w:pPr>
    </w:p>
    <w:p w:rsidR="00294463" w:rsidRDefault="00294463" w:rsidP="00FA2530">
      <w:pPr>
        <w:pStyle w:val="22"/>
        <w:keepNext/>
        <w:keepLines/>
        <w:shd w:val="clear" w:color="auto" w:fill="auto"/>
        <w:spacing w:before="0" w:after="0" w:line="240" w:lineRule="auto"/>
        <w:jc w:val="center"/>
        <w:rPr>
          <w:rFonts w:ascii="Times New Roman" w:hAnsi="Times New Roman" w:cs="Times New Roman"/>
          <w:sz w:val="40"/>
          <w:szCs w:val="40"/>
        </w:rPr>
      </w:pPr>
    </w:p>
    <w:p w:rsidR="00294463" w:rsidRDefault="00294463" w:rsidP="00FA2530">
      <w:pPr>
        <w:pStyle w:val="22"/>
        <w:keepNext/>
        <w:keepLines/>
        <w:shd w:val="clear" w:color="auto" w:fill="auto"/>
        <w:spacing w:before="0" w:after="0" w:line="240" w:lineRule="auto"/>
        <w:jc w:val="center"/>
        <w:rPr>
          <w:rFonts w:ascii="Times New Roman" w:hAnsi="Times New Roman" w:cs="Times New Roman"/>
          <w:sz w:val="40"/>
          <w:szCs w:val="40"/>
        </w:rPr>
      </w:pPr>
    </w:p>
    <w:p w:rsidR="00294463" w:rsidRDefault="00294463" w:rsidP="00FA2530">
      <w:pPr>
        <w:pStyle w:val="22"/>
        <w:keepNext/>
        <w:keepLines/>
        <w:shd w:val="clear" w:color="auto" w:fill="auto"/>
        <w:spacing w:before="0" w:after="0" w:line="240" w:lineRule="auto"/>
        <w:jc w:val="center"/>
        <w:rPr>
          <w:rFonts w:ascii="Times New Roman" w:hAnsi="Times New Roman" w:cs="Times New Roman"/>
          <w:sz w:val="40"/>
          <w:szCs w:val="40"/>
        </w:rPr>
      </w:pPr>
    </w:p>
    <w:p w:rsidR="00294463" w:rsidRDefault="00294463" w:rsidP="00FA2530">
      <w:pPr>
        <w:pStyle w:val="22"/>
        <w:keepNext/>
        <w:keepLines/>
        <w:shd w:val="clear" w:color="auto" w:fill="auto"/>
        <w:spacing w:before="0" w:after="0" w:line="240" w:lineRule="auto"/>
        <w:jc w:val="center"/>
        <w:rPr>
          <w:rFonts w:ascii="Times New Roman" w:hAnsi="Times New Roman" w:cs="Times New Roman"/>
          <w:sz w:val="40"/>
          <w:szCs w:val="40"/>
        </w:rPr>
      </w:pPr>
    </w:p>
    <w:p w:rsidR="00294463" w:rsidRDefault="00294463" w:rsidP="00FA2530">
      <w:pPr>
        <w:pStyle w:val="22"/>
        <w:keepNext/>
        <w:keepLines/>
        <w:shd w:val="clear" w:color="auto" w:fill="auto"/>
        <w:spacing w:before="0" w:after="0" w:line="240" w:lineRule="auto"/>
        <w:jc w:val="center"/>
        <w:rPr>
          <w:rFonts w:ascii="Times New Roman" w:hAnsi="Times New Roman" w:cs="Times New Roman"/>
          <w:sz w:val="40"/>
          <w:szCs w:val="40"/>
        </w:rPr>
      </w:pPr>
    </w:p>
    <w:p w:rsidR="00135075" w:rsidRDefault="00135075" w:rsidP="003B2519">
      <w:pPr>
        <w:pStyle w:val="22"/>
        <w:keepNext/>
        <w:keepLines/>
        <w:shd w:val="clear" w:color="auto" w:fill="auto"/>
        <w:spacing w:before="0" w:after="0" w:line="240" w:lineRule="auto"/>
        <w:rPr>
          <w:rFonts w:ascii="Times New Roman" w:hAnsi="Times New Roman" w:cs="Times New Roman"/>
          <w:sz w:val="24"/>
          <w:szCs w:val="24"/>
        </w:rPr>
      </w:pPr>
    </w:p>
    <w:p w:rsidR="00135075" w:rsidRDefault="009A5242" w:rsidP="003B2519">
      <w:pPr>
        <w:pStyle w:val="22"/>
        <w:keepNext/>
        <w:keepLines/>
        <w:shd w:val="clear" w:color="auto" w:fill="auto"/>
        <w:spacing w:before="0" w:after="0" w:line="240" w:lineRule="auto"/>
        <w:rPr>
          <w:rFonts w:ascii="Times New Roman" w:hAnsi="Times New Roman" w:cs="Times New Roman"/>
          <w:sz w:val="24"/>
          <w:szCs w:val="24"/>
        </w:rPr>
      </w:pPr>
      <w:bookmarkStart w:id="12" w:name="_Hlk522056042"/>
      <w:r>
        <w:rPr>
          <w:rFonts w:ascii="Times New Roman" w:hAnsi="Times New Roman" w:cs="Times New Roman"/>
          <w:noProof/>
          <w:sz w:val="24"/>
          <w:szCs w:val="24"/>
          <w:lang w:eastAsia="uk-UA"/>
        </w:rPr>
        <w:pict>
          <v:shapetype id="_x0000_t202" coordsize="21600,21600" o:spt="202" path="m,l,21600r21600,l21600,xe">
            <v:stroke joinstyle="miter"/>
            <v:path gradientshapeok="t" o:connecttype="rect"/>
          </v:shapetype>
          <v:shape id="Поле 63" o:spid="_x0000_s1026" type="#_x0000_t202" style="position:absolute;left:0;text-align:left;margin-left:18.45pt;margin-top:4.35pt;width:33pt;height:21pt;z-index:25170841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" fillcolor="white [3201]" stroked="f" strokeweight=".5pt">
            <v:textbox>
              <w:txbxContent>
                <w:p w:rsidR="00135075" w:rsidRPr="00A31AC2" w:rsidRDefault="00135075" w:rsidP="00135075">
                  <w:pPr>
                    <w:spacing w:after="0" w:line="240" w:lineRule="auto"/>
                    <w:rPr>
                      <w:rFonts w:ascii="Times New Roman" w:hAnsi="Times New Roman"/>
                      <w:b/>
                      <w:sz w:val="20"/>
                      <w:szCs w:val="20"/>
                    </w:rPr>
                  </w:pPr>
                  <w:r w:rsidRPr="00A31AC2">
                    <w:rPr>
                      <w:rFonts w:ascii="Times New Roman" w:hAnsi="Times New Roman"/>
                      <w:b/>
                      <w:sz w:val="20"/>
                      <w:szCs w:val="20"/>
                    </w:rPr>
                    <w:t>1</w:t>
                  </w:r>
                  <w:r w:rsidR="00A31AC2" w:rsidRPr="00A31AC2">
                    <w:rPr>
                      <w:rFonts w:ascii="Times New Roman" w:hAnsi="Times New Roman"/>
                      <w:b/>
                      <w:sz w:val="20"/>
                      <w:szCs w:val="20"/>
                    </w:rPr>
                    <w:t>9</w:t>
                  </w:r>
                  <w:r w:rsidRPr="00A31AC2">
                    <w:rPr>
                      <w:rFonts w:ascii="Times New Roman" w:hAnsi="Times New Roman"/>
                      <w:b/>
                      <w:sz w:val="20"/>
                      <w:szCs w:val="20"/>
                    </w:rPr>
                    <w:t>.</w:t>
                  </w:r>
                </w:p>
              </w:txbxContent>
            </v:textbox>
          </v:shape>
        </w:pict>
      </w:r>
      <w:r>
        <w:rPr>
          <w:rFonts w:ascii="Times New Roman" w:hAnsi="Times New Roman" w:cs="Times New Roman"/>
          <w:noProof/>
          <w:sz w:val="24"/>
          <w:szCs w:val="24"/>
          <w:lang w:eastAsia="uk-UA"/>
        </w:rPr>
        <w:pict>
          <v:shape id="Поле 64" o:spid="_x0000_s1027" type="#_x0000_t202" style="position:absolute;left:0;text-align:left;margin-left:269.15pt;margin-top:4.45pt;width:27.85pt;height:21pt;z-index:25171046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" fillcolor="white [3201]" stroked="f" strokeweight=".5pt">
            <v:textbox>
              <w:txbxContent>
                <w:p w:rsidR="00A31AC2" w:rsidRPr="00A31AC2" w:rsidRDefault="00A31AC2" w:rsidP="00A31AC2">
                  <w:pPr>
                    <w:spacing w:after="0" w:line="240" w:lineRule="auto"/>
                    <w:rPr>
                      <w:rFonts w:ascii="Times New Roman" w:hAnsi="Times New Roman"/>
                      <w:b/>
                      <w:sz w:val="20"/>
                      <w:szCs w:val="20"/>
                    </w:rPr>
                  </w:pPr>
                  <w:r>
                    <w:rPr>
                      <w:rFonts w:ascii="Times New Roman" w:hAnsi="Times New Roman"/>
                      <w:b/>
                      <w:sz w:val="20"/>
                      <w:szCs w:val="20"/>
                    </w:rPr>
                    <w:t>20</w:t>
                  </w:r>
                  <w:r w:rsidRPr="00A31AC2">
                    <w:rPr>
                      <w:rFonts w:ascii="Times New Roman" w:hAnsi="Times New Roman"/>
                      <w:b/>
                      <w:sz w:val="20"/>
                      <w:szCs w:val="20"/>
                    </w:rPr>
                    <w:t>.</w:t>
                  </w:r>
                </w:p>
              </w:txbxContent>
            </v:textbox>
          </v:shape>
        </w:pict>
      </w:r>
      <w:r w:rsidR="00135075">
        <w:rPr>
          <w:noProof/>
          <w:lang w:eastAsia="uk-UA"/>
        </w:rPr>
        <w:drawing>
          <wp:anchor distT="0" distB="0" distL="114300" distR="114300" simplePos="0" relativeHeight="251706368" behindDoc="1" locked="0" layoutInCell="1" allowOverlap="1">
            <wp:simplePos x="0" y="0"/>
            <wp:positionH relativeFrom="column">
              <wp:posOffset>236855</wp:posOffset>
            </wp:positionH>
            <wp:positionV relativeFrom="paragraph">
              <wp:posOffset>77470</wp:posOffset>
            </wp:positionV>
            <wp:extent cx="3132455" cy="3327400"/>
            <wp:effectExtent l="0" t="0" r="0" b="6350"/>
            <wp:wrapNone/>
            <wp:docPr id="24" name="Рисунок 11" descr="image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22"/>
                    <pic:cNvPicPr>
                      <a:picLocks noChangeAspect="1" noChangeArrowheads="1"/>
                    </pic:cNvPicPr>
                  </pic:nvPicPr>
                  <pic:blipFill>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32455" cy="3327400"/>
                    </a:xfrm>
                    <a:prstGeom prst="rect">
                      <a:avLst/>
                    </a:prstGeom>
                    <a:noFill/>
                    <a:ln>
                      <a:noFill/>
                    </a:ln>
                  </pic:spPr>
                </pic:pic>
              </a:graphicData>
            </a:graphic>
          </wp:anchor>
        </w:drawing>
      </w:r>
      <w:bookmarkEnd w:id="12"/>
      <w:r w:rsidRPr="009A5242">
        <w:rPr>
          <w:noProof/>
          <w:lang w:eastAsia="uk-UA"/>
        </w:rPr>
        <w:pict>
          <v:rect id="Прямоугольник 60" o:spid="_x0000_s1028" style="position:absolute;left:0;text-align:left;margin-left:280.4pt;margin-top:12.7pt;width:16.6pt;height:12.9pt;z-index:-251613697;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" fillcolor="white [3212]" stroked="f" strokeweight="2pt"/>
        </w:pict>
      </w:r>
      <w:r w:rsidR="00135075">
        <w:rPr>
          <w:noProof/>
          <w:lang w:eastAsia="uk-UA"/>
        </w:rPr>
        <w:drawing>
          <wp:anchor distT="0" distB="0" distL="114300" distR="114300" simplePos="0" relativeHeight="251707392" behindDoc="1" locked="0" layoutInCell="1" allowOverlap="1">
            <wp:simplePos x="0" y="0"/>
            <wp:positionH relativeFrom="column">
              <wp:posOffset>3455035</wp:posOffset>
            </wp:positionH>
            <wp:positionV relativeFrom="paragraph">
              <wp:posOffset>71120</wp:posOffset>
            </wp:positionV>
            <wp:extent cx="3005455" cy="3276600"/>
            <wp:effectExtent l="0" t="0" r="4445" b="0"/>
            <wp:wrapNone/>
            <wp:docPr id="21" name="Рисунок 12" descr="image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age23"/>
                    <pic:cNvPicPr>
                      <a:picLocks noChangeAspect="1" noChangeArrowheads="1"/>
                    </pic:cNvPicPr>
                  </pic:nvPicPr>
                  <pic:blipFill>
                    <a:blip r:embed="rId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05455" cy="3276600"/>
                    </a:xfrm>
                    <a:prstGeom prst="rect">
                      <a:avLst/>
                    </a:prstGeom>
                    <a:noFill/>
                    <a:ln>
                      <a:noFill/>
                    </a:ln>
                  </pic:spPr>
                </pic:pic>
              </a:graphicData>
            </a:graphic>
          </wp:anchor>
        </w:drawing>
      </w:r>
    </w:p>
    <w:p w:rsidR="00C145BC" w:rsidRPr="00135075" w:rsidRDefault="00C145BC" w:rsidP="003B2519">
      <w:pPr>
        <w:pStyle w:val="22"/>
        <w:keepNext/>
        <w:keepLines/>
        <w:shd w:val="clear" w:color="auto" w:fill="auto"/>
        <w:spacing w:before="0" w:after="0" w:line="240" w:lineRule="auto"/>
        <w:rPr>
          <w:rFonts w:ascii="Times New Roman" w:hAnsi="Times New Roman" w:cs="Times New Roman"/>
          <w:sz w:val="24"/>
          <w:szCs w:val="24"/>
        </w:rPr>
      </w:pPr>
    </w:p>
    <w:p w:rsidR="003C27E7" w:rsidRDefault="003C27E7" w:rsidP="00260A30">
      <w:pPr>
        <w:jc w:val="center"/>
        <w:rPr>
          <w:sz w:val="2"/>
          <w:szCs w:val="2"/>
        </w:rPr>
      </w:pPr>
    </w:p>
    <w:p w:rsidR="00C145BC" w:rsidRDefault="00C145BC" w:rsidP="00FA2530">
      <w:pPr>
        <w:pStyle w:val="22"/>
        <w:keepNext/>
        <w:keepLines/>
        <w:shd w:val="clear" w:color="auto" w:fill="auto"/>
        <w:spacing w:before="0" w:after="0" w:line="240" w:lineRule="auto"/>
        <w:jc w:val="center"/>
        <w:rPr>
          <w:rFonts w:ascii="Times New Roman" w:hAnsi="Times New Roman" w:cs="Times New Roman"/>
          <w:sz w:val="40"/>
          <w:szCs w:val="40"/>
        </w:rPr>
      </w:pPr>
    </w:p>
    <w:p w:rsidR="00335597" w:rsidRDefault="00335597" w:rsidP="00335597">
      <w:pPr>
        <w:framePr w:h="3864" w:wrap="around" w:vAnchor="text" w:hAnchor="margin" w:x="4915" w:y="1"/>
        <w:jc w:val="center"/>
        <w:rPr>
          <w:sz w:val="2"/>
          <w:szCs w:val="2"/>
        </w:rPr>
      </w:pPr>
    </w:p>
    <w:p w:rsidR="005545A4" w:rsidRDefault="005545A4">
      <w:pPr>
        <w:spacing w:after="0" w:line="240" w:lineRule="auto"/>
        <w:rPr>
          <w:rFonts w:ascii="Times New Roman" w:eastAsia="Franklin Gothic Heavy" w:hAnsi="Times New Roman"/>
          <w:b/>
          <w:bCs/>
          <w:sz w:val="40"/>
          <w:szCs w:val="40"/>
          <w:lang w:eastAsia="en-US"/>
        </w:rPr>
      </w:pPr>
      <w:r>
        <w:rPr>
          <w:rFonts w:ascii="Times New Roman" w:hAnsi="Times New Roman"/>
          <w:sz w:val="40"/>
          <w:szCs w:val="40"/>
        </w:rPr>
        <w:br w:type="page"/>
      </w:r>
    </w:p>
    <w:p w:rsidR="00CB5909" w:rsidRDefault="0066326D" w:rsidP="00264F40">
      <w:pPr>
        <w:pStyle w:val="2"/>
        <w:rPr>
          <w:lang w:val="en-US"/>
        </w:rPr>
      </w:pPr>
      <w:bookmarkStart w:id="13" w:name="_Toc522520748"/>
      <w:r w:rsidRPr="0066326D">
        <w:lastRenderedPageBreak/>
        <w:t>Р</w:t>
      </w:r>
      <w:r w:rsidR="00174305">
        <w:t>ЕМЕСЛА УКРАЇНЦІВ ПАМ</w:t>
      </w:r>
      <w:r w:rsidR="00174305" w:rsidRPr="0066326D">
        <w:t>’</w:t>
      </w:r>
      <w:r w:rsidR="00174305">
        <w:t>ЯТАЄМО,</w:t>
      </w:r>
      <w:bookmarkEnd w:id="13"/>
    </w:p>
    <w:p w:rsidR="0066326D" w:rsidRPr="0042608D" w:rsidRDefault="00174305" w:rsidP="00264F40">
      <w:pPr>
        <w:pStyle w:val="2"/>
      </w:pPr>
      <w:bookmarkStart w:id="14" w:name="_Toc522520749"/>
      <w:r>
        <w:t>ЦІКАВІ ЗАВДАННЯ З НИМИ СПЛ</w:t>
      </w:r>
      <w:r w:rsidR="00CB5909">
        <w:t>І</w:t>
      </w:r>
      <w:r>
        <w:t>ТАЄМО</w:t>
      </w:r>
      <w:r w:rsidR="00CB5909">
        <w:t>!</w:t>
      </w:r>
      <w:bookmarkEnd w:id="14"/>
    </w:p>
    <w:p w:rsidR="0066326D" w:rsidRPr="00CB5909" w:rsidRDefault="0066326D" w:rsidP="000140A3">
      <w:pPr>
        <w:spacing w:after="0" w:line="240" w:lineRule="auto"/>
        <w:jc w:val="center"/>
        <w:rPr>
          <w:rFonts w:ascii="Times New Roman" w:eastAsia="Franklin Gothic Heavy" w:hAnsi="Times New Roman" w:cs="Franklin Gothic Heavy"/>
          <w:b/>
          <w:bCs/>
          <w:sz w:val="28"/>
          <w:szCs w:val="28"/>
          <w:lang w:eastAsia="en-US"/>
        </w:rPr>
      </w:pPr>
      <w:r w:rsidRPr="00CB5909">
        <w:rPr>
          <w:rFonts w:ascii="Times New Roman" w:hAnsi="Times New Roman"/>
          <w:b/>
          <w:sz w:val="28"/>
          <w:szCs w:val="28"/>
        </w:rPr>
        <w:t>Кросворд № 1 «Народні ремесла українців»</w:t>
      </w:r>
    </w:p>
    <w:p w:rsidR="00A31AC2" w:rsidRDefault="00A31AC2" w:rsidP="00A31AC2">
      <w:pPr>
        <w:spacing w:after="0" w:line="240" w:lineRule="auto"/>
        <w:jc w:val="center"/>
        <w:rPr>
          <w:rFonts w:ascii="Times New Roman" w:eastAsia="Franklin Gothic Heavy" w:hAnsi="Times New Roman" w:cs="Franklin Gothic Heavy"/>
          <w:b/>
          <w:bCs/>
          <w:noProof/>
          <w:sz w:val="40"/>
          <w:szCs w:val="40"/>
        </w:rPr>
      </w:pPr>
      <w:r>
        <w:rPr>
          <w:rFonts w:ascii="Times New Roman" w:eastAsia="Franklin Gothic Heavy" w:hAnsi="Times New Roman" w:cs="Franklin Gothic Heavy"/>
          <w:b/>
          <w:bCs/>
          <w:noProof/>
          <w:sz w:val="40"/>
          <w:szCs w:val="40"/>
        </w:rPr>
        <w:drawing>
          <wp:inline distT="0" distB="0" distL="0" distR="0">
            <wp:extent cx="5691258" cy="4778828"/>
            <wp:effectExtent l="0" t="0" r="5080" b="317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74" cstate="print">
                      <a:biLevel thresh="50000"/>
                    </a:blip>
                    <a:srcRect l="12252"/>
                    <a:stretch/>
                  </pic:blipFill>
                  <pic:spPr bwMode="auto">
                    <a:xfrm>
                      <a:off x="0" y="0"/>
                      <a:ext cx="5688450" cy="477647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66326D" w:rsidRPr="0066326D" w:rsidRDefault="0066326D" w:rsidP="00464C4B">
      <w:pPr>
        <w:spacing w:after="0" w:line="240" w:lineRule="auto"/>
        <w:rPr>
          <w:rFonts w:ascii="Times New Roman" w:eastAsia="Franklin Gothic Heavy" w:hAnsi="Times New Roman" w:cs="Franklin Gothic Heavy"/>
          <w:b/>
          <w:bCs/>
          <w:sz w:val="28"/>
          <w:szCs w:val="28"/>
          <w:lang w:eastAsia="en-US"/>
        </w:rPr>
      </w:pPr>
      <w:r w:rsidRPr="0066326D">
        <w:rPr>
          <w:rFonts w:ascii="Times New Roman" w:eastAsia="Franklin Gothic Heavy" w:hAnsi="Times New Roman" w:cs="Franklin Gothic Heavy"/>
          <w:b/>
          <w:bCs/>
          <w:sz w:val="28"/>
          <w:szCs w:val="28"/>
          <w:lang w:eastAsia="en-US"/>
        </w:rPr>
        <w:t>По вертикалі:</w:t>
      </w:r>
    </w:p>
    <w:p w:rsidR="0066326D" w:rsidRPr="0066326D" w:rsidRDefault="0066326D" w:rsidP="0042608D">
      <w:pPr>
        <w:spacing w:after="0" w:line="240" w:lineRule="auto"/>
        <w:ind w:firstLine="851"/>
        <w:rPr>
          <w:rFonts w:ascii="Times New Roman" w:eastAsia="Franklin Gothic Heavy" w:hAnsi="Times New Roman" w:cs="Franklin Gothic Heavy"/>
          <w:bCs/>
          <w:sz w:val="28"/>
          <w:szCs w:val="28"/>
          <w:lang w:eastAsia="en-US"/>
        </w:rPr>
      </w:pPr>
      <w:r w:rsidRPr="0066326D">
        <w:rPr>
          <w:rFonts w:ascii="Times New Roman" w:eastAsia="Franklin Gothic Heavy" w:hAnsi="Times New Roman" w:cs="Franklin Gothic Heavy"/>
          <w:bCs/>
          <w:sz w:val="28"/>
          <w:szCs w:val="28"/>
          <w:lang w:eastAsia="en-US"/>
        </w:rPr>
        <w:t>1.</w:t>
      </w:r>
      <w:r w:rsidRPr="0066326D">
        <w:rPr>
          <w:rFonts w:ascii="Times New Roman" w:eastAsia="Franklin Gothic Heavy" w:hAnsi="Times New Roman" w:cs="Franklin Gothic Heavy"/>
          <w:bCs/>
          <w:sz w:val="28"/>
          <w:szCs w:val="28"/>
          <w:lang w:eastAsia="en-US"/>
        </w:rPr>
        <w:tab/>
        <w:t>Один із найбільш поширених деревообробних промислів, що полягає у зведенні житлових та господарських будівель.</w:t>
      </w:r>
    </w:p>
    <w:p w:rsidR="0066326D" w:rsidRPr="0066326D" w:rsidRDefault="0066326D" w:rsidP="0042608D">
      <w:pPr>
        <w:spacing w:after="0" w:line="240" w:lineRule="auto"/>
        <w:ind w:firstLine="851"/>
        <w:rPr>
          <w:rFonts w:ascii="Times New Roman" w:eastAsia="Franklin Gothic Heavy" w:hAnsi="Times New Roman" w:cs="Franklin Gothic Heavy"/>
          <w:bCs/>
          <w:sz w:val="28"/>
          <w:szCs w:val="28"/>
          <w:lang w:eastAsia="en-US"/>
        </w:rPr>
      </w:pPr>
      <w:r w:rsidRPr="0066326D">
        <w:rPr>
          <w:rFonts w:ascii="Times New Roman" w:eastAsia="Franklin Gothic Heavy" w:hAnsi="Times New Roman" w:cs="Franklin Gothic Heavy"/>
          <w:bCs/>
          <w:sz w:val="28"/>
          <w:szCs w:val="28"/>
          <w:lang w:eastAsia="en-US"/>
        </w:rPr>
        <w:t>3.</w:t>
      </w:r>
      <w:r w:rsidRPr="0066326D">
        <w:rPr>
          <w:rFonts w:ascii="Times New Roman" w:eastAsia="Franklin Gothic Heavy" w:hAnsi="Times New Roman" w:cs="Franklin Gothic Heavy"/>
          <w:bCs/>
          <w:sz w:val="28"/>
          <w:szCs w:val="28"/>
          <w:lang w:eastAsia="en-US"/>
        </w:rPr>
        <w:tab/>
        <w:t>Найдавніший вид мистецтва, здебільшого у місцевостях, прилеглих до річок та озер.</w:t>
      </w:r>
    </w:p>
    <w:p w:rsidR="0066326D" w:rsidRPr="0066326D" w:rsidRDefault="0066326D" w:rsidP="0042608D">
      <w:pPr>
        <w:spacing w:after="0" w:line="240" w:lineRule="auto"/>
        <w:ind w:firstLine="851"/>
        <w:rPr>
          <w:rFonts w:ascii="Times New Roman" w:eastAsia="Franklin Gothic Heavy" w:hAnsi="Times New Roman" w:cs="Franklin Gothic Heavy"/>
          <w:bCs/>
          <w:sz w:val="28"/>
          <w:szCs w:val="28"/>
          <w:lang w:eastAsia="en-US"/>
        </w:rPr>
      </w:pPr>
      <w:r w:rsidRPr="0066326D">
        <w:rPr>
          <w:rFonts w:ascii="Times New Roman" w:eastAsia="Franklin Gothic Heavy" w:hAnsi="Times New Roman" w:cs="Franklin Gothic Heavy"/>
          <w:bCs/>
          <w:sz w:val="28"/>
          <w:szCs w:val="28"/>
          <w:lang w:eastAsia="en-US"/>
        </w:rPr>
        <w:t>5.</w:t>
      </w:r>
      <w:r w:rsidRPr="0066326D">
        <w:rPr>
          <w:rFonts w:ascii="Times New Roman" w:eastAsia="Franklin Gothic Heavy" w:hAnsi="Times New Roman" w:cs="Franklin Gothic Heavy"/>
          <w:bCs/>
          <w:sz w:val="28"/>
          <w:szCs w:val="28"/>
          <w:lang w:eastAsia="en-US"/>
        </w:rPr>
        <w:tab/>
        <w:t xml:space="preserve"> Вид народного мистецтва</w:t>
      </w:r>
      <w:r w:rsidR="00C50C24">
        <w:rPr>
          <w:rFonts w:ascii="Times New Roman" w:eastAsia="Franklin Gothic Heavy" w:hAnsi="Times New Roman" w:cs="Franklin Gothic Heavy"/>
          <w:bCs/>
          <w:sz w:val="28"/>
          <w:szCs w:val="28"/>
          <w:lang w:eastAsia="en-US"/>
        </w:rPr>
        <w:t xml:space="preserve">, </w:t>
      </w:r>
      <w:r w:rsidRPr="0066326D">
        <w:rPr>
          <w:rFonts w:ascii="Times New Roman" w:eastAsia="Franklin Gothic Heavy" w:hAnsi="Times New Roman" w:cs="Franklin Gothic Heavy"/>
          <w:bCs/>
          <w:sz w:val="28"/>
          <w:szCs w:val="28"/>
          <w:lang w:eastAsia="en-US"/>
        </w:rPr>
        <w:t>що полягає у розписуванні яєць.</w:t>
      </w:r>
    </w:p>
    <w:p w:rsidR="0066326D" w:rsidRPr="0066326D" w:rsidRDefault="0066326D" w:rsidP="0042608D">
      <w:pPr>
        <w:spacing w:after="0" w:line="240" w:lineRule="auto"/>
        <w:ind w:firstLine="851"/>
        <w:rPr>
          <w:rFonts w:ascii="Times New Roman" w:eastAsia="Franklin Gothic Heavy" w:hAnsi="Times New Roman" w:cs="Franklin Gothic Heavy"/>
          <w:bCs/>
          <w:sz w:val="28"/>
          <w:szCs w:val="28"/>
          <w:lang w:eastAsia="en-US"/>
        </w:rPr>
      </w:pPr>
      <w:r w:rsidRPr="0066326D">
        <w:rPr>
          <w:rFonts w:ascii="Times New Roman" w:eastAsia="Franklin Gothic Heavy" w:hAnsi="Times New Roman" w:cs="Franklin Gothic Heavy"/>
          <w:bCs/>
          <w:sz w:val="28"/>
          <w:szCs w:val="28"/>
          <w:lang w:eastAsia="en-US"/>
        </w:rPr>
        <w:t>6.</w:t>
      </w:r>
      <w:r w:rsidRPr="0066326D">
        <w:rPr>
          <w:rFonts w:ascii="Times New Roman" w:eastAsia="Franklin Gothic Heavy" w:hAnsi="Times New Roman" w:cs="Franklin Gothic Heavy"/>
          <w:bCs/>
          <w:sz w:val="28"/>
          <w:szCs w:val="28"/>
          <w:lang w:eastAsia="en-US"/>
        </w:rPr>
        <w:tab/>
        <w:t xml:space="preserve"> Добування диких звірів і птахів з метою використання їхніх м'яса і хутра.</w:t>
      </w:r>
    </w:p>
    <w:p w:rsidR="0066326D" w:rsidRPr="0066326D" w:rsidRDefault="0066326D" w:rsidP="0042608D">
      <w:pPr>
        <w:spacing w:after="0" w:line="240" w:lineRule="auto"/>
        <w:ind w:firstLine="851"/>
        <w:rPr>
          <w:rFonts w:ascii="Times New Roman" w:eastAsia="Franklin Gothic Heavy" w:hAnsi="Times New Roman" w:cs="Franklin Gothic Heavy"/>
          <w:bCs/>
          <w:sz w:val="28"/>
          <w:szCs w:val="28"/>
          <w:lang w:eastAsia="en-US"/>
        </w:rPr>
      </w:pPr>
      <w:r w:rsidRPr="0066326D">
        <w:rPr>
          <w:rFonts w:ascii="Times New Roman" w:eastAsia="Franklin Gothic Heavy" w:hAnsi="Times New Roman" w:cs="Franklin Gothic Heavy"/>
          <w:bCs/>
          <w:sz w:val="28"/>
          <w:szCs w:val="28"/>
          <w:lang w:eastAsia="en-US"/>
        </w:rPr>
        <w:t>7.</w:t>
      </w:r>
      <w:r w:rsidRPr="0066326D">
        <w:rPr>
          <w:rFonts w:ascii="Times New Roman" w:eastAsia="Franklin Gothic Heavy" w:hAnsi="Times New Roman" w:cs="Franklin Gothic Heavy"/>
          <w:bCs/>
          <w:sz w:val="28"/>
          <w:szCs w:val="28"/>
          <w:lang w:eastAsia="en-US"/>
        </w:rPr>
        <w:tab/>
        <w:t xml:space="preserve"> Обробка металів способом гарячого кування.</w:t>
      </w:r>
    </w:p>
    <w:p w:rsidR="0066326D" w:rsidRPr="0066326D" w:rsidRDefault="0066326D" w:rsidP="00C50C24">
      <w:pPr>
        <w:spacing w:after="0" w:line="240" w:lineRule="auto"/>
        <w:ind w:firstLine="851"/>
        <w:rPr>
          <w:rFonts w:ascii="Times New Roman" w:eastAsia="Franklin Gothic Heavy" w:hAnsi="Times New Roman" w:cs="Franklin Gothic Heavy"/>
          <w:bCs/>
          <w:sz w:val="28"/>
          <w:szCs w:val="28"/>
          <w:lang w:eastAsia="en-US"/>
        </w:rPr>
      </w:pPr>
      <w:r w:rsidRPr="0066326D">
        <w:rPr>
          <w:rFonts w:ascii="Times New Roman" w:eastAsia="Franklin Gothic Heavy" w:hAnsi="Times New Roman" w:cs="Franklin Gothic Heavy"/>
          <w:bCs/>
          <w:sz w:val="28"/>
          <w:szCs w:val="28"/>
          <w:lang w:eastAsia="en-US"/>
        </w:rPr>
        <w:t>9.</w:t>
      </w:r>
      <w:r w:rsidRPr="0066326D">
        <w:rPr>
          <w:rFonts w:ascii="Times New Roman" w:eastAsia="Franklin Gothic Heavy" w:hAnsi="Times New Roman" w:cs="Franklin Gothic Heavy"/>
          <w:bCs/>
          <w:sz w:val="28"/>
          <w:szCs w:val="28"/>
          <w:lang w:eastAsia="en-US"/>
        </w:rPr>
        <w:tab/>
        <w:t>Традиційна, найбільш важлива і поширена</w:t>
      </w:r>
      <w:r w:rsidR="00C50C24">
        <w:rPr>
          <w:rFonts w:ascii="Times New Roman" w:eastAsia="Franklin Gothic Heavy" w:hAnsi="Times New Roman" w:cs="Franklin Gothic Heavy"/>
          <w:bCs/>
          <w:sz w:val="28"/>
          <w:szCs w:val="28"/>
          <w:lang w:eastAsia="en-US"/>
        </w:rPr>
        <w:t xml:space="preserve"> в усіх місцевостях України галузь народного мистецтва.</w:t>
      </w:r>
    </w:p>
    <w:p w:rsidR="0066326D" w:rsidRPr="0066326D" w:rsidRDefault="0066326D" w:rsidP="0042608D">
      <w:pPr>
        <w:spacing w:after="0" w:line="240" w:lineRule="auto"/>
        <w:ind w:firstLine="851"/>
        <w:rPr>
          <w:rFonts w:ascii="Times New Roman" w:eastAsia="Franklin Gothic Heavy" w:hAnsi="Times New Roman" w:cs="Franklin Gothic Heavy"/>
          <w:bCs/>
          <w:sz w:val="28"/>
          <w:szCs w:val="28"/>
          <w:lang w:eastAsia="en-US"/>
        </w:rPr>
      </w:pPr>
      <w:r w:rsidRPr="0066326D">
        <w:rPr>
          <w:rFonts w:ascii="Times New Roman" w:eastAsia="Franklin Gothic Heavy" w:hAnsi="Times New Roman" w:cs="Franklin Gothic Heavy"/>
          <w:bCs/>
          <w:sz w:val="28"/>
          <w:szCs w:val="28"/>
          <w:lang w:eastAsia="en-US"/>
        </w:rPr>
        <w:t>12.</w:t>
      </w:r>
      <w:r w:rsidRPr="0066326D">
        <w:rPr>
          <w:rFonts w:ascii="Times New Roman" w:eastAsia="Franklin Gothic Heavy" w:hAnsi="Times New Roman" w:cs="Franklin Gothic Heavy"/>
          <w:bCs/>
          <w:sz w:val="28"/>
          <w:szCs w:val="28"/>
          <w:lang w:eastAsia="en-US"/>
        </w:rPr>
        <w:tab/>
        <w:t xml:space="preserve"> Обробка благородних металів — золота і срібла.</w:t>
      </w:r>
    </w:p>
    <w:p w:rsidR="0066326D" w:rsidRPr="0066326D" w:rsidRDefault="0066326D" w:rsidP="0042608D">
      <w:pPr>
        <w:spacing w:after="0" w:line="240" w:lineRule="auto"/>
        <w:ind w:firstLine="851"/>
        <w:rPr>
          <w:rFonts w:ascii="Times New Roman" w:eastAsia="Franklin Gothic Heavy" w:hAnsi="Times New Roman" w:cs="Franklin Gothic Heavy"/>
          <w:bCs/>
          <w:sz w:val="28"/>
          <w:szCs w:val="28"/>
          <w:lang w:eastAsia="en-US"/>
        </w:rPr>
      </w:pPr>
      <w:r w:rsidRPr="0066326D">
        <w:rPr>
          <w:rFonts w:ascii="Times New Roman" w:eastAsia="Franklin Gothic Heavy" w:hAnsi="Times New Roman" w:cs="Franklin Gothic Heavy"/>
          <w:bCs/>
          <w:sz w:val="28"/>
          <w:szCs w:val="28"/>
          <w:lang w:eastAsia="en-US"/>
        </w:rPr>
        <w:t>13.</w:t>
      </w:r>
      <w:r w:rsidRPr="0066326D">
        <w:rPr>
          <w:rFonts w:ascii="Times New Roman" w:eastAsia="Franklin Gothic Heavy" w:hAnsi="Times New Roman" w:cs="Franklin Gothic Heavy"/>
          <w:bCs/>
          <w:sz w:val="28"/>
          <w:szCs w:val="28"/>
          <w:lang w:eastAsia="en-US"/>
        </w:rPr>
        <w:tab/>
        <w:t xml:space="preserve"> Виготовлення скла й виробів з нього.</w:t>
      </w:r>
    </w:p>
    <w:p w:rsidR="0066326D" w:rsidRPr="0066326D" w:rsidRDefault="0066326D" w:rsidP="0042608D">
      <w:pPr>
        <w:spacing w:after="0" w:line="240" w:lineRule="auto"/>
        <w:ind w:firstLine="851"/>
        <w:rPr>
          <w:rFonts w:ascii="Times New Roman" w:eastAsia="Franklin Gothic Heavy" w:hAnsi="Times New Roman" w:cs="Franklin Gothic Heavy"/>
          <w:bCs/>
          <w:sz w:val="28"/>
          <w:szCs w:val="28"/>
          <w:lang w:eastAsia="en-US"/>
        </w:rPr>
      </w:pPr>
      <w:r w:rsidRPr="0066326D">
        <w:rPr>
          <w:rFonts w:ascii="Times New Roman" w:eastAsia="Franklin Gothic Heavy" w:hAnsi="Times New Roman" w:cs="Franklin Gothic Heavy"/>
          <w:bCs/>
          <w:sz w:val="28"/>
          <w:szCs w:val="28"/>
          <w:lang w:eastAsia="en-US"/>
        </w:rPr>
        <w:t xml:space="preserve">15. Один </w:t>
      </w:r>
      <w:r w:rsidR="00C50C24">
        <w:rPr>
          <w:rFonts w:ascii="Times New Roman" w:eastAsia="Franklin Gothic Heavy" w:hAnsi="Times New Roman" w:cs="Franklin Gothic Heavy"/>
          <w:bCs/>
          <w:sz w:val="28"/>
          <w:szCs w:val="28"/>
          <w:lang w:eastAsia="en-US"/>
        </w:rPr>
        <w:t>і</w:t>
      </w:r>
      <w:r w:rsidRPr="0066326D">
        <w:rPr>
          <w:rFonts w:ascii="Times New Roman" w:eastAsia="Franklin Gothic Heavy" w:hAnsi="Times New Roman" w:cs="Franklin Gothic Heavy"/>
          <w:bCs/>
          <w:sz w:val="28"/>
          <w:szCs w:val="28"/>
          <w:lang w:eastAsia="en-US"/>
        </w:rPr>
        <w:t>з найдавніших і найважливіших елементів національної культури українського народу.</w:t>
      </w:r>
    </w:p>
    <w:p w:rsidR="0066326D" w:rsidRPr="0066326D" w:rsidRDefault="0066326D" w:rsidP="0042608D">
      <w:pPr>
        <w:spacing w:after="0" w:line="240" w:lineRule="auto"/>
        <w:ind w:firstLine="851"/>
        <w:rPr>
          <w:rFonts w:ascii="Times New Roman" w:eastAsia="Franklin Gothic Heavy" w:hAnsi="Times New Roman" w:cs="Franklin Gothic Heavy"/>
          <w:bCs/>
          <w:sz w:val="28"/>
          <w:szCs w:val="28"/>
          <w:lang w:eastAsia="en-US"/>
        </w:rPr>
      </w:pPr>
    </w:p>
    <w:p w:rsidR="0066326D" w:rsidRPr="0042608D" w:rsidRDefault="0066326D" w:rsidP="00933164">
      <w:pPr>
        <w:spacing w:after="0" w:line="240" w:lineRule="auto"/>
        <w:rPr>
          <w:rFonts w:ascii="Times New Roman" w:eastAsia="Franklin Gothic Heavy" w:hAnsi="Times New Roman" w:cs="Franklin Gothic Heavy"/>
          <w:b/>
          <w:bCs/>
          <w:sz w:val="28"/>
          <w:szCs w:val="28"/>
          <w:lang w:eastAsia="en-US"/>
        </w:rPr>
      </w:pPr>
      <w:r w:rsidRPr="0066326D">
        <w:rPr>
          <w:rFonts w:ascii="Times New Roman" w:eastAsia="Franklin Gothic Heavy" w:hAnsi="Times New Roman" w:cs="Franklin Gothic Heavy"/>
          <w:b/>
          <w:bCs/>
          <w:sz w:val="28"/>
          <w:szCs w:val="28"/>
          <w:lang w:eastAsia="en-US"/>
        </w:rPr>
        <w:t>По горизонталі:</w:t>
      </w:r>
    </w:p>
    <w:p w:rsidR="0066326D" w:rsidRPr="0066326D" w:rsidRDefault="0066326D" w:rsidP="0042608D">
      <w:pPr>
        <w:spacing w:after="0" w:line="240" w:lineRule="auto"/>
        <w:ind w:firstLine="851"/>
        <w:rPr>
          <w:rFonts w:ascii="Times New Roman" w:eastAsia="Franklin Gothic Heavy" w:hAnsi="Times New Roman" w:cs="Franklin Gothic Heavy"/>
          <w:bCs/>
          <w:sz w:val="28"/>
          <w:szCs w:val="28"/>
          <w:lang w:eastAsia="en-US"/>
        </w:rPr>
      </w:pPr>
      <w:r w:rsidRPr="0066326D">
        <w:rPr>
          <w:rFonts w:ascii="Times New Roman" w:eastAsia="Franklin Gothic Heavy" w:hAnsi="Times New Roman" w:cs="Franklin Gothic Heavy"/>
          <w:bCs/>
          <w:sz w:val="28"/>
          <w:szCs w:val="28"/>
          <w:lang w:eastAsia="en-US"/>
        </w:rPr>
        <w:t>2.</w:t>
      </w:r>
      <w:r w:rsidRPr="0066326D">
        <w:rPr>
          <w:rFonts w:ascii="Times New Roman" w:eastAsia="Franklin Gothic Heavy" w:hAnsi="Times New Roman" w:cs="Franklin Gothic Heavy"/>
          <w:bCs/>
          <w:sz w:val="28"/>
          <w:szCs w:val="28"/>
          <w:lang w:eastAsia="en-US"/>
        </w:rPr>
        <w:tab/>
        <w:t>Деревообробний промисел, що полягає у виготовленні з деревини меблів, віконних рам, рамок для вуликів.</w:t>
      </w:r>
    </w:p>
    <w:p w:rsidR="0066326D" w:rsidRPr="0066326D" w:rsidRDefault="0066326D" w:rsidP="0042608D">
      <w:pPr>
        <w:spacing w:after="0" w:line="240" w:lineRule="auto"/>
        <w:ind w:firstLine="851"/>
        <w:rPr>
          <w:rFonts w:ascii="Times New Roman" w:eastAsia="Franklin Gothic Heavy" w:hAnsi="Times New Roman" w:cs="Franklin Gothic Heavy"/>
          <w:bCs/>
          <w:sz w:val="28"/>
          <w:szCs w:val="28"/>
          <w:lang w:eastAsia="en-US"/>
        </w:rPr>
      </w:pPr>
      <w:r w:rsidRPr="0066326D">
        <w:rPr>
          <w:rFonts w:ascii="Times New Roman" w:eastAsia="Franklin Gothic Heavy" w:hAnsi="Times New Roman" w:cs="Franklin Gothic Heavy"/>
          <w:bCs/>
          <w:sz w:val="28"/>
          <w:szCs w:val="28"/>
          <w:lang w:eastAsia="en-US"/>
        </w:rPr>
        <w:lastRenderedPageBreak/>
        <w:t>4.</w:t>
      </w:r>
      <w:r w:rsidRPr="0066326D">
        <w:rPr>
          <w:rFonts w:ascii="Times New Roman" w:eastAsia="Franklin Gothic Heavy" w:hAnsi="Times New Roman" w:cs="Franklin Gothic Heavy"/>
          <w:bCs/>
          <w:sz w:val="28"/>
          <w:szCs w:val="28"/>
          <w:lang w:eastAsia="en-US"/>
        </w:rPr>
        <w:tab/>
        <w:t xml:space="preserve">Один </w:t>
      </w:r>
      <w:r w:rsidR="00C50C24">
        <w:rPr>
          <w:rFonts w:ascii="Times New Roman" w:eastAsia="Franklin Gothic Heavy" w:hAnsi="Times New Roman" w:cs="Franklin Gothic Heavy"/>
          <w:bCs/>
          <w:sz w:val="28"/>
          <w:szCs w:val="28"/>
          <w:lang w:eastAsia="en-US"/>
        </w:rPr>
        <w:t>і</w:t>
      </w:r>
      <w:r w:rsidRPr="0066326D">
        <w:rPr>
          <w:rFonts w:ascii="Times New Roman" w:eastAsia="Franklin Gothic Heavy" w:hAnsi="Times New Roman" w:cs="Franklin Gothic Heavy"/>
          <w:bCs/>
          <w:sz w:val="28"/>
          <w:szCs w:val="28"/>
          <w:lang w:eastAsia="en-US"/>
        </w:rPr>
        <w:t>з давніх і найбільш поширених видів народного декоративно-прикладного мистецтва.</w:t>
      </w:r>
    </w:p>
    <w:p w:rsidR="0066326D" w:rsidRPr="0066326D" w:rsidRDefault="0066326D" w:rsidP="0042608D">
      <w:pPr>
        <w:spacing w:after="0" w:line="240" w:lineRule="auto"/>
        <w:ind w:firstLine="851"/>
        <w:rPr>
          <w:rFonts w:ascii="Times New Roman" w:eastAsia="Franklin Gothic Heavy" w:hAnsi="Times New Roman" w:cs="Franklin Gothic Heavy"/>
          <w:bCs/>
          <w:sz w:val="28"/>
          <w:szCs w:val="28"/>
          <w:lang w:eastAsia="en-US"/>
        </w:rPr>
      </w:pPr>
      <w:r w:rsidRPr="0066326D">
        <w:rPr>
          <w:rFonts w:ascii="Times New Roman" w:eastAsia="Franklin Gothic Heavy" w:hAnsi="Times New Roman" w:cs="Franklin Gothic Heavy"/>
          <w:bCs/>
          <w:sz w:val="28"/>
          <w:szCs w:val="28"/>
          <w:lang w:eastAsia="en-US"/>
        </w:rPr>
        <w:t>8.</w:t>
      </w:r>
      <w:r w:rsidRPr="0066326D">
        <w:rPr>
          <w:rFonts w:ascii="Times New Roman" w:eastAsia="Franklin Gothic Heavy" w:hAnsi="Times New Roman" w:cs="Franklin Gothic Heavy"/>
          <w:bCs/>
          <w:sz w:val="28"/>
          <w:szCs w:val="28"/>
          <w:lang w:eastAsia="en-US"/>
        </w:rPr>
        <w:tab/>
        <w:t>Кустарний промисел з розведення бджіл.</w:t>
      </w:r>
    </w:p>
    <w:p w:rsidR="0066326D" w:rsidRPr="0066326D" w:rsidRDefault="0066326D" w:rsidP="0042608D">
      <w:pPr>
        <w:spacing w:after="0" w:line="240" w:lineRule="auto"/>
        <w:ind w:firstLine="851"/>
        <w:rPr>
          <w:rFonts w:ascii="Times New Roman" w:eastAsia="Franklin Gothic Heavy" w:hAnsi="Times New Roman" w:cs="Franklin Gothic Heavy"/>
          <w:bCs/>
          <w:sz w:val="28"/>
          <w:szCs w:val="28"/>
          <w:lang w:eastAsia="en-US"/>
        </w:rPr>
      </w:pPr>
      <w:r w:rsidRPr="0066326D">
        <w:rPr>
          <w:rFonts w:ascii="Times New Roman" w:eastAsia="Franklin Gothic Heavy" w:hAnsi="Times New Roman" w:cs="Franklin Gothic Heavy"/>
          <w:bCs/>
          <w:sz w:val="28"/>
          <w:szCs w:val="28"/>
          <w:lang w:eastAsia="en-US"/>
        </w:rPr>
        <w:t>10.</w:t>
      </w:r>
      <w:r w:rsidRPr="0066326D">
        <w:rPr>
          <w:rFonts w:ascii="Times New Roman" w:eastAsia="Franklin Gothic Heavy" w:hAnsi="Times New Roman" w:cs="Franklin Gothic Heavy"/>
          <w:bCs/>
          <w:sz w:val="28"/>
          <w:szCs w:val="28"/>
          <w:lang w:eastAsia="en-US"/>
        </w:rPr>
        <w:tab/>
        <w:t xml:space="preserve"> Один із найдавніших промислів з виготовлення ремінної збруї.</w:t>
      </w:r>
    </w:p>
    <w:p w:rsidR="0066326D" w:rsidRPr="0066326D" w:rsidRDefault="0066326D" w:rsidP="0042608D">
      <w:pPr>
        <w:spacing w:after="0" w:line="240" w:lineRule="auto"/>
        <w:ind w:firstLine="851"/>
        <w:rPr>
          <w:rFonts w:ascii="Times New Roman" w:eastAsia="Franklin Gothic Heavy" w:hAnsi="Times New Roman" w:cs="Franklin Gothic Heavy"/>
          <w:bCs/>
          <w:sz w:val="28"/>
          <w:szCs w:val="28"/>
          <w:lang w:eastAsia="en-US"/>
        </w:rPr>
      </w:pPr>
      <w:r w:rsidRPr="0066326D">
        <w:rPr>
          <w:rFonts w:ascii="Times New Roman" w:eastAsia="Franklin Gothic Heavy" w:hAnsi="Times New Roman" w:cs="Franklin Gothic Heavy"/>
          <w:bCs/>
          <w:sz w:val="28"/>
          <w:szCs w:val="28"/>
          <w:lang w:eastAsia="en-US"/>
        </w:rPr>
        <w:t>11.</w:t>
      </w:r>
      <w:r w:rsidRPr="0066326D">
        <w:rPr>
          <w:rFonts w:ascii="Times New Roman" w:eastAsia="Franklin Gothic Heavy" w:hAnsi="Times New Roman" w:cs="Franklin Gothic Heavy"/>
          <w:bCs/>
          <w:sz w:val="28"/>
          <w:szCs w:val="28"/>
          <w:lang w:eastAsia="en-US"/>
        </w:rPr>
        <w:tab/>
        <w:t xml:space="preserve"> Кустарний промисел з виготовлення предметів побуту та художніх виробів з різноманітної еластичної сировини.</w:t>
      </w:r>
    </w:p>
    <w:p w:rsidR="0066326D" w:rsidRDefault="0066326D" w:rsidP="0042608D">
      <w:pPr>
        <w:spacing w:after="0" w:line="240" w:lineRule="auto"/>
        <w:ind w:firstLine="851"/>
        <w:rPr>
          <w:rFonts w:ascii="Times New Roman" w:eastAsia="Franklin Gothic Heavy" w:hAnsi="Times New Roman" w:cs="Franklin Gothic Heavy"/>
          <w:bCs/>
          <w:sz w:val="28"/>
          <w:szCs w:val="28"/>
          <w:lang w:eastAsia="en-US"/>
        </w:rPr>
      </w:pPr>
      <w:r w:rsidRPr="0066326D">
        <w:rPr>
          <w:rFonts w:ascii="Times New Roman" w:eastAsia="Franklin Gothic Heavy" w:hAnsi="Times New Roman" w:cs="Franklin Gothic Heavy"/>
          <w:bCs/>
          <w:sz w:val="28"/>
          <w:szCs w:val="28"/>
          <w:lang w:eastAsia="en-US"/>
        </w:rPr>
        <w:t>14.</w:t>
      </w:r>
      <w:r w:rsidRPr="0066326D">
        <w:rPr>
          <w:rFonts w:ascii="Times New Roman" w:eastAsia="Franklin Gothic Heavy" w:hAnsi="Times New Roman" w:cs="Franklin Gothic Heavy"/>
          <w:bCs/>
          <w:sz w:val="28"/>
          <w:szCs w:val="28"/>
          <w:lang w:eastAsia="en-US"/>
        </w:rPr>
        <w:tab/>
        <w:t>Обробка глини і виготовлення з неї різноманітного посуду, цегли, кераміки.</w:t>
      </w:r>
    </w:p>
    <w:p w:rsidR="0066326D" w:rsidRDefault="0066326D" w:rsidP="0042608D">
      <w:pPr>
        <w:spacing w:after="0" w:line="240" w:lineRule="auto"/>
        <w:ind w:firstLine="851"/>
        <w:rPr>
          <w:rFonts w:ascii="Times New Roman" w:eastAsia="Franklin Gothic Heavy" w:hAnsi="Times New Roman" w:cs="Franklin Gothic Heavy"/>
          <w:bCs/>
          <w:sz w:val="28"/>
          <w:szCs w:val="28"/>
          <w:lang w:eastAsia="en-US"/>
        </w:rPr>
      </w:pPr>
    </w:p>
    <w:p w:rsidR="0066326D" w:rsidRDefault="0066326D" w:rsidP="00B01B13">
      <w:pPr>
        <w:spacing w:after="0" w:line="240" w:lineRule="auto"/>
        <w:jc w:val="center"/>
        <w:rPr>
          <w:rFonts w:ascii="Times New Roman" w:eastAsia="Franklin Gothic Heavy" w:hAnsi="Times New Roman" w:cs="Franklin Gothic Heavy"/>
          <w:b/>
          <w:bCs/>
          <w:sz w:val="28"/>
          <w:szCs w:val="28"/>
          <w:lang w:eastAsia="en-US"/>
        </w:rPr>
      </w:pPr>
      <w:r w:rsidRPr="0066326D">
        <w:rPr>
          <w:rFonts w:ascii="Times New Roman" w:eastAsia="Franklin Gothic Heavy" w:hAnsi="Times New Roman" w:cs="Franklin Gothic Heavy"/>
          <w:b/>
          <w:bCs/>
          <w:sz w:val="28"/>
          <w:szCs w:val="28"/>
          <w:lang w:eastAsia="en-US"/>
        </w:rPr>
        <w:t>Кросворд-загадка №2</w:t>
      </w:r>
    </w:p>
    <w:p w:rsidR="0066326D" w:rsidRDefault="0066326D" w:rsidP="0066326D">
      <w:pPr>
        <w:spacing w:after="0" w:line="240" w:lineRule="auto"/>
        <w:rPr>
          <w:rFonts w:ascii="Times New Roman" w:eastAsia="Franklin Gothic Heavy" w:hAnsi="Times New Roman" w:cs="Franklin Gothic Heavy"/>
          <w:b/>
          <w:bCs/>
          <w:sz w:val="28"/>
          <w:szCs w:val="28"/>
          <w:lang w:eastAsia="en-US"/>
        </w:rPr>
      </w:pPr>
    </w:p>
    <w:p w:rsidR="0066326D" w:rsidRDefault="0066326D" w:rsidP="0066326D">
      <w:pPr>
        <w:framePr w:wrap="none" w:vAnchor="page" w:hAnchor="page" w:x="2055" w:y="2759"/>
        <w:rPr>
          <w:sz w:val="2"/>
          <w:szCs w:val="2"/>
        </w:rPr>
      </w:pPr>
    </w:p>
    <w:p w:rsidR="0066326D" w:rsidRDefault="0066326D" w:rsidP="00B01B13">
      <w:pPr>
        <w:spacing w:after="0" w:line="240" w:lineRule="auto"/>
        <w:jc w:val="center"/>
        <w:rPr>
          <w:rFonts w:ascii="Times New Roman" w:eastAsia="Franklin Gothic Heavy" w:hAnsi="Times New Roman" w:cs="Franklin Gothic Heavy"/>
          <w:b/>
          <w:bCs/>
          <w:sz w:val="28"/>
          <w:szCs w:val="28"/>
          <w:lang w:eastAsia="en-US"/>
        </w:rPr>
      </w:pPr>
      <w:r w:rsidRPr="0066326D">
        <w:rPr>
          <w:rFonts w:ascii="Times New Roman" w:eastAsia="Franklin Gothic Heavy" w:hAnsi="Times New Roman" w:cs="Franklin Gothic Heavy"/>
          <w:b/>
          <w:bCs/>
          <w:noProof/>
          <w:sz w:val="28"/>
          <w:szCs w:val="28"/>
        </w:rPr>
        <w:drawing>
          <wp:inline distT="0" distB="0" distL="0" distR="0">
            <wp:extent cx="4042495" cy="3166281"/>
            <wp:effectExtent l="0" t="0" r="0" b="0"/>
            <wp:docPr id="1" name="Рисунок 19" descr="im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age2"/>
                    <pic:cNvPicPr>
                      <a:picLocks noChangeAspect="1" noChangeArrowheads="1"/>
                    </pic:cNvPicPr>
                  </pic:nvPicPr>
                  <pic:blipFill>
                    <a:blip r:embed="rId75">
                      <a:biLevel thresh="5000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76">
                              <a14:imgEffect>
                                <a14:sharpenSoften amount="-25000"/>
                              </a14:imgEffect>
                            </a14:imgLayer>
                          </a14:imgProps>
                        </a:ext>
                      </a:extLst>
                    </a:blip>
                    <a:srcRect/>
                    <a:stretch>
                      <a:fillRect/>
                    </a:stretch>
                  </pic:blipFill>
                  <pic:spPr bwMode="auto">
                    <a:xfrm>
                      <a:off x="0" y="0"/>
                      <a:ext cx="4062873" cy="3182242"/>
                    </a:xfrm>
                    <a:prstGeom prst="rect">
                      <a:avLst/>
                    </a:prstGeom>
                    <a:noFill/>
                    <a:ln w="9525">
                      <a:noFill/>
                      <a:miter lim="800000"/>
                      <a:headEnd/>
                      <a:tailEnd/>
                    </a:ln>
                  </pic:spPr>
                </pic:pic>
              </a:graphicData>
            </a:graphic>
          </wp:inline>
        </w:drawing>
      </w:r>
    </w:p>
    <w:p w:rsidR="0066326D" w:rsidRDefault="0066326D" w:rsidP="0066326D">
      <w:pPr>
        <w:spacing w:after="0" w:line="240" w:lineRule="auto"/>
        <w:rPr>
          <w:rFonts w:ascii="Times New Roman" w:eastAsia="Franklin Gothic Heavy" w:hAnsi="Times New Roman" w:cs="Franklin Gothic Heavy"/>
          <w:b/>
          <w:bCs/>
          <w:sz w:val="28"/>
          <w:szCs w:val="28"/>
          <w:lang w:eastAsia="en-US"/>
        </w:rPr>
      </w:pPr>
    </w:p>
    <w:p w:rsidR="00B01B13" w:rsidRPr="0091093E" w:rsidRDefault="00B01B13" w:rsidP="00B4053B">
      <w:pPr>
        <w:pStyle w:val="aa"/>
        <w:numPr>
          <w:ilvl w:val="3"/>
          <w:numId w:val="14"/>
        </w:numPr>
        <w:spacing w:after="0" w:line="240" w:lineRule="auto"/>
        <w:rPr>
          <w:rFonts w:ascii="Times New Roman" w:eastAsia="Franklin Gothic Heavy" w:hAnsi="Times New Roman" w:cs="Franklin Gothic Heavy"/>
          <w:bCs/>
          <w:sz w:val="28"/>
          <w:szCs w:val="28"/>
          <w:lang w:val="uk-UA"/>
        </w:rPr>
      </w:pPr>
      <w:r w:rsidRPr="0091093E">
        <w:rPr>
          <w:rFonts w:ascii="Times New Roman" w:eastAsia="Franklin Gothic Heavy" w:hAnsi="Times New Roman" w:cs="Franklin Gothic Heavy"/>
          <w:bCs/>
          <w:sz w:val="28"/>
          <w:szCs w:val="28"/>
          <w:lang w:val="uk-UA"/>
        </w:rPr>
        <w:t>Що є необхідним на святковому столі?</w:t>
      </w:r>
    </w:p>
    <w:p w:rsidR="00B01B13" w:rsidRPr="0091093E" w:rsidRDefault="00B01B13" w:rsidP="00B4053B">
      <w:pPr>
        <w:pStyle w:val="aa"/>
        <w:numPr>
          <w:ilvl w:val="3"/>
          <w:numId w:val="14"/>
        </w:numPr>
        <w:spacing w:after="0" w:line="240" w:lineRule="auto"/>
        <w:rPr>
          <w:rFonts w:ascii="Times New Roman" w:eastAsia="Franklin Gothic Heavy" w:hAnsi="Times New Roman" w:cs="Franklin Gothic Heavy"/>
          <w:bCs/>
          <w:sz w:val="28"/>
          <w:szCs w:val="28"/>
          <w:lang w:val="uk-UA"/>
        </w:rPr>
      </w:pPr>
      <w:r w:rsidRPr="0091093E">
        <w:rPr>
          <w:rFonts w:ascii="Times New Roman" w:eastAsia="Franklin Gothic Heavy" w:hAnsi="Times New Roman" w:cs="Franklin Gothic Heavy"/>
          <w:bCs/>
          <w:sz w:val="28"/>
          <w:szCs w:val="28"/>
          <w:lang w:val="uk-UA"/>
        </w:rPr>
        <w:t>Строчить, шиє, вишиває</w:t>
      </w:r>
    </w:p>
    <w:p w:rsidR="00B01B13" w:rsidRPr="0091093E" w:rsidRDefault="00B01B13" w:rsidP="00B01B13">
      <w:pPr>
        <w:pStyle w:val="aa"/>
        <w:spacing w:after="0" w:line="240" w:lineRule="auto"/>
        <w:ind w:left="2880"/>
        <w:rPr>
          <w:rFonts w:ascii="Times New Roman" w:eastAsia="Franklin Gothic Heavy" w:hAnsi="Times New Roman" w:cs="Franklin Gothic Heavy"/>
          <w:bCs/>
          <w:sz w:val="28"/>
          <w:szCs w:val="28"/>
          <w:lang w:val="uk-UA"/>
        </w:rPr>
      </w:pPr>
      <w:r w:rsidRPr="0091093E">
        <w:rPr>
          <w:rFonts w:ascii="Times New Roman" w:eastAsia="Franklin Gothic Heavy" w:hAnsi="Times New Roman" w:cs="Franklin Gothic Heavy"/>
          <w:bCs/>
          <w:sz w:val="28"/>
          <w:szCs w:val="28"/>
          <w:lang w:val="uk-UA"/>
        </w:rPr>
        <w:t>Всю родину одягає.</w:t>
      </w:r>
    </w:p>
    <w:p w:rsidR="00B01B13" w:rsidRPr="0091093E" w:rsidRDefault="00B01B13" w:rsidP="00B4053B">
      <w:pPr>
        <w:pStyle w:val="aa"/>
        <w:numPr>
          <w:ilvl w:val="3"/>
          <w:numId w:val="14"/>
        </w:numPr>
        <w:spacing w:after="0" w:line="240" w:lineRule="auto"/>
        <w:rPr>
          <w:rFonts w:ascii="Times New Roman" w:eastAsia="Franklin Gothic Heavy" w:hAnsi="Times New Roman" w:cs="Franklin Gothic Heavy"/>
          <w:bCs/>
          <w:sz w:val="28"/>
          <w:szCs w:val="28"/>
          <w:lang w:val="uk-UA"/>
        </w:rPr>
      </w:pPr>
      <w:r w:rsidRPr="0091093E">
        <w:rPr>
          <w:rFonts w:ascii="Times New Roman" w:eastAsia="Franklin Gothic Heavy" w:hAnsi="Times New Roman" w:cs="Franklin Gothic Heavy"/>
          <w:bCs/>
          <w:sz w:val="28"/>
          <w:szCs w:val="28"/>
          <w:lang w:val="uk-UA"/>
        </w:rPr>
        <w:t>Де хвостом воновпирається —</w:t>
      </w:r>
    </w:p>
    <w:p w:rsidR="00B01B13" w:rsidRPr="0091093E" w:rsidRDefault="00B01B13" w:rsidP="00B01B13">
      <w:pPr>
        <w:pStyle w:val="aa"/>
        <w:spacing w:after="0" w:line="240" w:lineRule="auto"/>
        <w:ind w:left="2880"/>
        <w:rPr>
          <w:rFonts w:ascii="Times New Roman" w:eastAsia="Franklin Gothic Heavy" w:hAnsi="Times New Roman" w:cs="Franklin Gothic Heavy"/>
          <w:bCs/>
          <w:sz w:val="28"/>
          <w:szCs w:val="28"/>
          <w:lang w:val="uk-UA"/>
        </w:rPr>
      </w:pPr>
      <w:r w:rsidRPr="0091093E">
        <w:rPr>
          <w:rFonts w:ascii="Times New Roman" w:eastAsia="Franklin Gothic Heavy" w:hAnsi="Times New Roman" w:cs="Franklin Gothic Heavy"/>
          <w:bCs/>
          <w:sz w:val="28"/>
          <w:szCs w:val="28"/>
          <w:lang w:val="uk-UA"/>
        </w:rPr>
        <w:t>Кругла дірказалишається.</w:t>
      </w:r>
    </w:p>
    <w:p w:rsidR="00B01B13" w:rsidRPr="0091093E" w:rsidRDefault="00B01B13" w:rsidP="00B4053B">
      <w:pPr>
        <w:pStyle w:val="aa"/>
        <w:numPr>
          <w:ilvl w:val="3"/>
          <w:numId w:val="14"/>
        </w:numPr>
        <w:spacing w:after="0" w:line="240" w:lineRule="auto"/>
        <w:rPr>
          <w:rFonts w:ascii="Times New Roman" w:eastAsia="Franklin Gothic Heavy" w:hAnsi="Times New Roman" w:cs="Franklin Gothic Heavy"/>
          <w:bCs/>
          <w:sz w:val="28"/>
          <w:szCs w:val="28"/>
          <w:lang w:val="uk-UA"/>
        </w:rPr>
      </w:pPr>
      <w:r w:rsidRPr="0091093E">
        <w:rPr>
          <w:rFonts w:ascii="Times New Roman" w:eastAsia="Franklin Gothic Heavy" w:hAnsi="Times New Roman" w:cs="Franklin Gothic Heavy"/>
          <w:bCs/>
          <w:sz w:val="28"/>
          <w:szCs w:val="28"/>
          <w:lang w:val="uk-UA"/>
        </w:rPr>
        <w:t>Два кільця, два кінця,</w:t>
      </w:r>
    </w:p>
    <w:p w:rsidR="00B01B13" w:rsidRPr="0091093E" w:rsidRDefault="00B01B13" w:rsidP="00B01B13">
      <w:pPr>
        <w:pStyle w:val="aa"/>
        <w:spacing w:after="0" w:line="240" w:lineRule="auto"/>
        <w:ind w:left="2880"/>
        <w:rPr>
          <w:rFonts w:ascii="Times New Roman" w:eastAsia="Franklin Gothic Heavy" w:hAnsi="Times New Roman" w:cs="Franklin Gothic Heavy"/>
          <w:bCs/>
          <w:sz w:val="28"/>
          <w:szCs w:val="28"/>
          <w:lang w:val="uk-UA"/>
        </w:rPr>
      </w:pPr>
      <w:r w:rsidRPr="0091093E">
        <w:rPr>
          <w:rFonts w:ascii="Times New Roman" w:eastAsia="Franklin Gothic Heavy" w:hAnsi="Times New Roman" w:cs="Franklin Gothic Heavy"/>
          <w:bCs/>
          <w:sz w:val="28"/>
          <w:szCs w:val="28"/>
          <w:lang w:val="uk-UA"/>
        </w:rPr>
        <w:t>А посередині — цвяшок.</w:t>
      </w:r>
    </w:p>
    <w:p w:rsidR="00B01B13" w:rsidRPr="0091093E" w:rsidRDefault="00B01B13" w:rsidP="00B4053B">
      <w:pPr>
        <w:pStyle w:val="aa"/>
        <w:numPr>
          <w:ilvl w:val="3"/>
          <w:numId w:val="14"/>
        </w:numPr>
        <w:spacing w:after="0" w:line="240" w:lineRule="auto"/>
        <w:rPr>
          <w:rFonts w:ascii="Times New Roman" w:eastAsia="Franklin Gothic Heavy" w:hAnsi="Times New Roman" w:cs="Franklin Gothic Heavy"/>
          <w:bCs/>
          <w:sz w:val="28"/>
          <w:szCs w:val="28"/>
          <w:lang w:val="uk-UA"/>
        </w:rPr>
      </w:pPr>
      <w:r w:rsidRPr="0091093E">
        <w:rPr>
          <w:rFonts w:ascii="Times New Roman" w:eastAsia="Franklin Gothic Heavy" w:hAnsi="Times New Roman" w:cs="Franklin Gothic Heavy"/>
          <w:bCs/>
          <w:sz w:val="28"/>
          <w:szCs w:val="28"/>
          <w:lang w:val="uk-UA"/>
        </w:rPr>
        <w:t>Хто одежу шиєвсім:</w:t>
      </w:r>
    </w:p>
    <w:p w:rsidR="00B01B13" w:rsidRPr="0091093E" w:rsidRDefault="00B01B13" w:rsidP="00B01B13">
      <w:pPr>
        <w:pStyle w:val="aa"/>
        <w:spacing w:after="0" w:line="240" w:lineRule="auto"/>
        <w:ind w:left="2880"/>
        <w:rPr>
          <w:rFonts w:ascii="Times New Roman" w:eastAsia="Franklin Gothic Heavy" w:hAnsi="Times New Roman" w:cs="Franklin Gothic Heavy"/>
          <w:bCs/>
          <w:sz w:val="28"/>
          <w:szCs w:val="28"/>
          <w:lang w:val="uk-UA"/>
        </w:rPr>
      </w:pPr>
      <w:r w:rsidRPr="0091093E">
        <w:rPr>
          <w:rFonts w:ascii="Times New Roman" w:eastAsia="Franklin Gothic Heavy" w:hAnsi="Times New Roman" w:cs="Franklin Gothic Heavy"/>
          <w:bCs/>
          <w:sz w:val="28"/>
          <w:szCs w:val="28"/>
          <w:lang w:val="uk-UA"/>
        </w:rPr>
        <w:t>І дорослим, і малим,</w:t>
      </w:r>
    </w:p>
    <w:p w:rsidR="00B01B13" w:rsidRPr="0091093E" w:rsidRDefault="00B01B13" w:rsidP="00B01B13">
      <w:pPr>
        <w:pStyle w:val="aa"/>
        <w:spacing w:after="0" w:line="240" w:lineRule="auto"/>
        <w:ind w:left="2880"/>
        <w:rPr>
          <w:rFonts w:ascii="Times New Roman" w:eastAsia="Franklin Gothic Heavy" w:hAnsi="Times New Roman" w:cs="Franklin Gothic Heavy"/>
          <w:bCs/>
          <w:sz w:val="28"/>
          <w:szCs w:val="28"/>
          <w:lang w:val="uk-UA"/>
        </w:rPr>
      </w:pPr>
      <w:r w:rsidRPr="0091093E">
        <w:rPr>
          <w:rFonts w:ascii="Times New Roman" w:eastAsia="Franklin Gothic Heavy" w:hAnsi="Times New Roman" w:cs="Franklin Gothic Heavy"/>
          <w:bCs/>
          <w:sz w:val="28"/>
          <w:szCs w:val="28"/>
          <w:lang w:val="uk-UA"/>
        </w:rPr>
        <w:t xml:space="preserve">Дружить з голкою і тканиною, </w:t>
      </w:r>
    </w:p>
    <w:p w:rsidR="0066326D" w:rsidRPr="0091093E" w:rsidRDefault="00B01B13" w:rsidP="00B01B13">
      <w:pPr>
        <w:pStyle w:val="aa"/>
        <w:spacing w:after="0" w:line="240" w:lineRule="auto"/>
        <w:ind w:left="2880"/>
        <w:rPr>
          <w:rFonts w:ascii="Times New Roman" w:eastAsia="Franklin Gothic Heavy" w:hAnsi="Times New Roman" w:cs="Franklin Gothic Heavy"/>
          <w:bCs/>
          <w:sz w:val="28"/>
          <w:szCs w:val="28"/>
          <w:lang w:val="uk-UA"/>
        </w:rPr>
      </w:pPr>
      <w:r w:rsidRPr="0091093E">
        <w:rPr>
          <w:rFonts w:ascii="Times New Roman" w:eastAsia="Franklin Gothic Heavy" w:hAnsi="Times New Roman" w:cs="Franklin Gothic Heavy"/>
          <w:bCs/>
          <w:sz w:val="28"/>
          <w:szCs w:val="28"/>
          <w:lang w:val="uk-UA"/>
        </w:rPr>
        <w:t>Строчить швейною машиною?</w:t>
      </w:r>
    </w:p>
    <w:p w:rsidR="00B01B13" w:rsidRPr="0091093E" w:rsidRDefault="00B01B13" w:rsidP="00B4053B">
      <w:pPr>
        <w:pStyle w:val="aa"/>
        <w:numPr>
          <w:ilvl w:val="3"/>
          <w:numId w:val="14"/>
        </w:numPr>
        <w:spacing w:after="0" w:line="240" w:lineRule="auto"/>
        <w:rPr>
          <w:rFonts w:ascii="Times New Roman" w:eastAsia="Franklin Gothic Heavy" w:hAnsi="Times New Roman" w:cs="Franklin Gothic Heavy"/>
          <w:bCs/>
          <w:sz w:val="28"/>
          <w:szCs w:val="28"/>
          <w:lang w:val="uk-UA"/>
        </w:rPr>
      </w:pPr>
      <w:r w:rsidRPr="0091093E">
        <w:rPr>
          <w:rFonts w:ascii="Times New Roman" w:eastAsia="Franklin Gothic Heavy" w:hAnsi="Times New Roman" w:cs="Franklin Gothic Heavy"/>
          <w:bCs/>
          <w:sz w:val="28"/>
          <w:szCs w:val="28"/>
          <w:lang w:val="uk-UA"/>
        </w:rPr>
        <w:t xml:space="preserve">Вона тоненька та міцна, </w:t>
      </w:r>
    </w:p>
    <w:p w:rsidR="00B01B13" w:rsidRPr="0091093E" w:rsidRDefault="00B01B13" w:rsidP="00B01B13">
      <w:pPr>
        <w:pStyle w:val="aa"/>
        <w:spacing w:after="0" w:line="240" w:lineRule="auto"/>
        <w:ind w:left="2880"/>
        <w:rPr>
          <w:rFonts w:ascii="Times New Roman" w:eastAsia="Franklin Gothic Heavy" w:hAnsi="Times New Roman" w:cs="Franklin Gothic Heavy"/>
          <w:bCs/>
          <w:sz w:val="28"/>
          <w:szCs w:val="28"/>
          <w:lang w:val="uk-UA"/>
        </w:rPr>
      </w:pPr>
      <w:r w:rsidRPr="0091093E">
        <w:rPr>
          <w:rFonts w:ascii="Times New Roman" w:eastAsia="Franklin Gothic Heavy" w:hAnsi="Times New Roman" w:cs="Franklin Gothic Heavy"/>
          <w:bCs/>
          <w:sz w:val="28"/>
          <w:szCs w:val="28"/>
          <w:lang w:val="uk-UA"/>
        </w:rPr>
        <w:t xml:space="preserve">Латає нам кожух і свитки. </w:t>
      </w:r>
    </w:p>
    <w:p w:rsidR="00B01B13" w:rsidRPr="0091093E" w:rsidRDefault="00B01B13" w:rsidP="00B01B13">
      <w:pPr>
        <w:pStyle w:val="aa"/>
        <w:spacing w:after="0" w:line="240" w:lineRule="auto"/>
        <w:ind w:left="2880"/>
        <w:rPr>
          <w:rFonts w:ascii="Times New Roman" w:eastAsia="Franklin Gothic Heavy" w:hAnsi="Times New Roman" w:cs="Franklin Gothic Heavy"/>
          <w:bCs/>
          <w:sz w:val="28"/>
          <w:szCs w:val="28"/>
          <w:lang w:val="uk-UA"/>
        </w:rPr>
      </w:pPr>
      <w:r w:rsidRPr="0091093E">
        <w:rPr>
          <w:rFonts w:ascii="Times New Roman" w:eastAsia="Franklin Gothic Heavy" w:hAnsi="Times New Roman" w:cs="Franklin Gothic Heavy"/>
          <w:bCs/>
          <w:sz w:val="28"/>
          <w:szCs w:val="28"/>
          <w:lang w:val="uk-UA"/>
        </w:rPr>
        <w:t xml:space="preserve">Як зветься штука чарівна, </w:t>
      </w:r>
    </w:p>
    <w:p w:rsidR="00B01B13" w:rsidRPr="0091093E" w:rsidRDefault="00B01B13" w:rsidP="00B01B13">
      <w:pPr>
        <w:pStyle w:val="aa"/>
        <w:spacing w:after="0" w:line="240" w:lineRule="auto"/>
        <w:ind w:left="2880"/>
        <w:rPr>
          <w:rFonts w:ascii="Times New Roman" w:eastAsia="Franklin Gothic Heavy" w:hAnsi="Times New Roman" w:cs="Franklin Gothic Heavy"/>
          <w:bCs/>
          <w:sz w:val="28"/>
          <w:szCs w:val="28"/>
          <w:lang w:val="uk-UA"/>
        </w:rPr>
      </w:pPr>
      <w:r w:rsidRPr="0091093E">
        <w:rPr>
          <w:rFonts w:ascii="Times New Roman" w:eastAsia="Franklin Gothic Heavy" w:hAnsi="Times New Roman" w:cs="Franklin Gothic Heavy"/>
          <w:bCs/>
          <w:sz w:val="28"/>
          <w:szCs w:val="28"/>
          <w:lang w:val="uk-UA"/>
        </w:rPr>
        <w:t>Ви здогадались, дітки?</w:t>
      </w:r>
    </w:p>
    <w:p w:rsidR="00B01B13" w:rsidRPr="0091093E" w:rsidRDefault="00B01B13" w:rsidP="00B4053B">
      <w:pPr>
        <w:pStyle w:val="aa"/>
        <w:numPr>
          <w:ilvl w:val="3"/>
          <w:numId w:val="14"/>
        </w:numPr>
        <w:spacing w:after="0" w:line="240" w:lineRule="auto"/>
        <w:rPr>
          <w:rFonts w:ascii="Times New Roman" w:eastAsia="Franklin Gothic Heavy" w:hAnsi="Times New Roman" w:cs="Franklin Gothic Heavy"/>
          <w:bCs/>
          <w:sz w:val="28"/>
          <w:szCs w:val="28"/>
          <w:lang w:val="uk-UA"/>
        </w:rPr>
      </w:pPr>
      <w:r w:rsidRPr="0091093E">
        <w:rPr>
          <w:rFonts w:ascii="Times New Roman" w:eastAsia="Franklin Gothic Heavy" w:hAnsi="Times New Roman" w:cs="Franklin Gothic Heavy"/>
          <w:bCs/>
          <w:sz w:val="28"/>
          <w:szCs w:val="28"/>
          <w:lang w:val="uk-UA"/>
        </w:rPr>
        <w:t>Я всіх обшиваю,</w:t>
      </w:r>
    </w:p>
    <w:p w:rsidR="00B01B13" w:rsidRPr="0091093E" w:rsidRDefault="00B01B13" w:rsidP="00B01B13">
      <w:pPr>
        <w:pStyle w:val="aa"/>
        <w:spacing w:after="0" w:line="240" w:lineRule="auto"/>
        <w:ind w:left="2880"/>
        <w:rPr>
          <w:rFonts w:ascii="Times New Roman" w:eastAsia="Franklin Gothic Heavy" w:hAnsi="Times New Roman" w:cs="Franklin Gothic Heavy"/>
          <w:bCs/>
          <w:sz w:val="28"/>
          <w:szCs w:val="28"/>
          <w:lang w:val="uk-UA"/>
        </w:rPr>
      </w:pPr>
      <w:r w:rsidRPr="0091093E">
        <w:rPr>
          <w:rFonts w:ascii="Times New Roman" w:eastAsia="Franklin Gothic Heavy" w:hAnsi="Times New Roman" w:cs="Franklin Gothic Heavy"/>
          <w:bCs/>
          <w:sz w:val="28"/>
          <w:szCs w:val="28"/>
          <w:lang w:val="uk-UA"/>
        </w:rPr>
        <w:t>Сама ж одягу не маю.</w:t>
      </w:r>
    </w:p>
    <w:p w:rsidR="00B01B13" w:rsidRPr="0091093E" w:rsidRDefault="00B01B13" w:rsidP="00B01B13">
      <w:pPr>
        <w:spacing w:after="0" w:line="240" w:lineRule="auto"/>
        <w:jc w:val="center"/>
        <w:rPr>
          <w:rFonts w:ascii="Times New Roman" w:eastAsia="Franklin Gothic Heavy" w:hAnsi="Times New Roman" w:cs="Franklin Gothic Heavy"/>
          <w:b/>
          <w:bCs/>
          <w:sz w:val="28"/>
          <w:szCs w:val="28"/>
          <w:lang w:eastAsia="en-US"/>
        </w:rPr>
      </w:pPr>
    </w:p>
    <w:p w:rsidR="00B01B13" w:rsidRDefault="00B01B13" w:rsidP="00B01B13">
      <w:pPr>
        <w:spacing w:after="0" w:line="240" w:lineRule="auto"/>
        <w:jc w:val="center"/>
        <w:rPr>
          <w:rFonts w:ascii="Times New Roman" w:eastAsia="Franklin Gothic Heavy" w:hAnsi="Times New Roman" w:cs="Franklin Gothic Heavy"/>
          <w:b/>
          <w:bCs/>
          <w:sz w:val="28"/>
          <w:szCs w:val="28"/>
          <w:lang w:eastAsia="en-US"/>
        </w:rPr>
      </w:pPr>
    </w:p>
    <w:p w:rsidR="00B01B13" w:rsidRDefault="00B01B13" w:rsidP="00B01B13">
      <w:pPr>
        <w:spacing w:after="0" w:line="240" w:lineRule="auto"/>
        <w:jc w:val="center"/>
        <w:rPr>
          <w:rFonts w:ascii="Times New Roman" w:eastAsia="Franklin Gothic Heavy" w:hAnsi="Times New Roman" w:cs="Franklin Gothic Heavy"/>
          <w:b/>
          <w:bCs/>
          <w:sz w:val="28"/>
          <w:szCs w:val="28"/>
          <w:lang w:eastAsia="en-US"/>
        </w:rPr>
      </w:pPr>
    </w:p>
    <w:p w:rsidR="0066326D" w:rsidRPr="0042608D" w:rsidRDefault="00B01B13" w:rsidP="0042608D">
      <w:pPr>
        <w:spacing w:after="0" w:line="240" w:lineRule="auto"/>
        <w:jc w:val="center"/>
        <w:rPr>
          <w:rFonts w:ascii="Times New Roman" w:eastAsia="Franklin Gothic Heavy" w:hAnsi="Times New Roman" w:cs="Franklin Gothic Heavy"/>
          <w:b/>
          <w:bCs/>
          <w:sz w:val="28"/>
          <w:szCs w:val="28"/>
          <w:lang w:eastAsia="en-US"/>
        </w:rPr>
      </w:pPr>
      <w:r>
        <w:rPr>
          <w:rFonts w:ascii="Times New Roman" w:eastAsia="Franklin Gothic Heavy" w:hAnsi="Times New Roman" w:cs="Franklin Gothic Heavy"/>
          <w:b/>
          <w:bCs/>
          <w:sz w:val="28"/>
          <w:szCs w:val="28"/>
          <w:lang w:eastAsia="en-US"/>
        </w:rPr>
        <w:lastRenderedPageBreak/>
        <w:t>Кросворд-загадка №3</w:t>
      </w:r>
    </w:p>
    <w:p w:rsidR="00B01B13" w:rsidRDefault="00B01B13" w:rsidP="00B01B13">
      <w:pPr>
        <w:spacing w:after="0" w:line="240" w:lineRule="auto"/>
        <w:jc w:val="center"/>
        <w:rPr>
          <w:rFonts w:ascii="Times New Roman" w:eastAsia="Franklin Gothic Heavy" w:hAnsi="Times New Roman" w:cs="Franklin Gothic Heavy"/>
          <w:bCs/>
          <w:sz w:val="40"/>
          <w:szCs w:val="40"/>
          <w:lang w:eastAsia="en-US"/>
        </w:rPr>
      </w:pPr>
      <w:r>
        <w:rPr>
          <w:rFonts w:ascii="Times New Roman" w:eastAsia="Franklin Gothic Heavy" w:hAnsi="Times New Roman" w:cs="Franklin Gothic Heavy"/>
          <w:bCs/>
          <w:noProof/>
          <w:sz w:val="40"/>
          <w:szCs w:val="40"/>
        </w:rPr>
        <w:drawing>
          <wp:inline distT="0" distB="0" distL="0" distR="0">
            <wp:extent cx="4536759" cy="6346208"/>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7" cstate="print">
                      <a:biLevel thresh="50000"/>
                    </a:blip>
                    <a:srcRect/>
                    <a:stretch>
                      <a:fillRect/>
                    </a:stretch>
                  </pic:blipFill>
                  <pic:spPr bwMode="auto">
                    <a:xfrm>
                      <a:off x="0" y="0"/>
                      <a:ext cx="4536902" cy="6346408"/>
                    </a:xfrm>
                    <a:prstGeom prst="rect">
                      <a:avLst/>
                    </a:prstGeom>
                    <a:noFill/>
                    <a:ln w="9525">
                      <a:noFill/>
                      <a:miter lim="800000"/>
                      <a:headEnd/>
                      <a:tailEnd/>
                    </a:ln>
                  </pic:spPr>
                </pic:pic>
              </a:graphicData>
            </a:graphic>
          </wp:inline>
        </w:drawing>
      </w:r>
    </w:p>
    <w:p w:rsidR="000140A3" w:rsidRPr="0042608D" w:rsidRDefault="000140A3" w:rsidP="00464C4B">
      <w:pPr>
        <w:pStyle w:val="24"/>
        <w:shd w:val="clear" w:color="auto" w:fill="auto"/>
        <w:spacing w:before="0"/>
        <w:ind w:firstLine="0"/>
        <w:jc w:val="left"/>
        <w:rPr>
          <w:rFonts w:ascii="Times New Roman" w:hAnsi="Times New Roman" w:cs="Times New Roman"/>
          <w:b/>
          <w:sz w:val="28"/>
          <w:szCs w:val="28"/>
        </w:rPr>
      </w:pPr>
      <w:r w:rsidRPr="0042608D">
        <w:rPr>
          <w:rFonts w:ascii="Times New Roman" w:hAnsi="Times New Roman" w:cs="Times New Roman"/>
          <w:b/>
          <w:sz w:val="28"/>
          <w:szCs w:val="28"/>
        </w:rPr>
        <w:t>По вертикалі:</w:t>
      </w:r>
    </w:p>
    <w:p w:rsidR="000140A3" w:rsidRPr="0042608D" w:rsidRDefault="000140A3" w:rsidP="0042608D">
      <w:pPr>
        <w:pStyle w:val="14"/>
        <w:numPr>
          <w:ilvl w:val="0"/>
          <w:numId w:val="15"/>
        </w:numPr>
        <w:shd w:val="clear" w:color="auto" w:fill="auto"/>
        <w:spacing w:before="0" w:line="240" w:lineRule="auto"/>
        <w:ind w:firstLine="851"/>
        <w:rPr>
          <w:sz w:val="28"/>
          <w:szCs w:val="28"/>
        </w:rPr>
      </w:pPr>
      <w:r w:rsidRPr="0042608D">
        <w:rPr>
          <w:sz w:val="28"/>
          <w:szCs w:val="28"/>
        </w:rPr>
        <w:t xml:space="preserve"> Ці волокна дає рослина, у якої є плід — коробочка з ватою. Ці волокна  рослинного походження.</w:t>
      </w:r>
    </w:p>
    <w:p w:rsidR="000140A3" w:rsidRPr="0042608D" w:rsidRDefault="000140A3" w:rsidP="0042608D">
      <w:pPr>
        <w:pStyle w:val="14"/>
        <w:numPr>
          <w:ilvl w:val="0"/>
          <w:numId w:val="16"/>
        </w:numPr>
        <w:shd w:val="clear" w:color="auto" w:fill="auto"/>
        <w:spacing w:before="0" w:line="240" w:lineRule="auto"/>
        <w:ind w:firstLine="851"/>
        <w:rPr>
          <w:sz w:val="28"/>
          <w:szCs w:val="28"/>
        </w:rPr>
      </w:pPr>
      <w:r w:rsidRPr="0042608D">
        <w:rPr>
          <w:sz w:val="28"/>
          <w:szCs w:val="28"/>
        </w:rPr>
        <w:t xml:space="preserve"> Ці волокна дає маленька гусінь. Як її називають?</w:t>
      </w:r>
    </w:p>
    <w:p w:rsidR="000140A3" w:rsidRPr="0042608D" w:rsidRDefault="000140A3" w:rsidP="00464C4B">
      <w:pPr>
        <w:pStyle w:val="24"/>
        <w:shd w:val="clear" w:color="auto" w:fill="auto"/>
        <w:spacing w:before="0" w:line="240" w:lineRule="auto"/>
        <w:ind w:firstLine="0"/>
        <w:jc w:val="left"/>
        <w:rPr>
          <w:rFonts w:ascii="Times New Roman" w:hAnsi="Times New Roman" w:cs="Times New Roman"/>
          <w:b/>
          <w:sz w:val="28"/>
          <w:szCs w:val="28"/>
        </w:rPr>
      </w:pPr>
      <w:r w:rsidRPr="0042608D">
        <w:rPr>
          <w:rFonts w:ascii="Times New Roman" w:hAnsi="Times New Roman" w:cs="Times New Roman"/>
          <w:b/>
          <w:sz w:val="28"/>
          <w:szCs w:val="28"/>
        </w:rPr>
        <w:t>По горизонталі:</w:t>
      </w:r>
    </w:p>
    <w:p w:rsidR="000140A3" w:rsidRPr="00AA6CD1" w:rsidRDefault="000140A3" w:rsidP="00464C4B">
      <w:pPr>
        <w:pStyle w:val="14"/>
        <w:numPr>
          <w:ilvl w:val="0"/>
          <w:numId w:val="15"/>
        </w:numPr>
        <w:shd w:val="clear" w:color="auto" w:fill="auto"/>
        <w:spacing w:before="0" w:line="240" w:lineRule="auto"/>
        <w:ind w:firstLine="851"/>
        <w:rPr>
          <w:sz w:val="28"/>
          <w:szCs w:val="28"/>
        </w:rPr>
      </w:pPr>
      <w:r w:rsidRPr="00AA6CD1">
        <w:rPr>
          <w:sz w:val="28"/>
          <w:szCs w:val="28"/>
        </w:rPr>
        <w:t xml:space="preserve"> Ці волокна тваринного походження, їх дає тварина.Вона мала та кучерява.</w:t>
      </w:r>
    </w:p>
    <w:p w:rsidR="000140A3" w:rsidRPr="0042608D" w:rsidRDefault="000140A3" w:rsidP="0042608D">
      <w:pPr>
        <w:pStyle w:val="14"/>
        <w:shd w:val="clear" w:color="auto" w:fill="auto"/>
        <w:spacing w:before="0" w:line="240" w:lineRule="auto"/>
        <w:ind w:firstLine="851"/>
        <w:jc w:val="left"/>
        <w:rPr>
          <w:sz w:val="28"/>
          <w:szCs w:val="28"/>
        </w:rPr>
      </w:pPr>
      <w:r w:rsidRPr="0042608D">
        <w:rPr>
          <w:sz w:val="28"/>
          <w:szCs w:val="28"/>
        </w:rPr>
        <w:t>Має братця-баранця.</w:t>
      </w:r>
    </w:p>
    <w:p w:rsidR="000140A3" w:rsidRPr="0042608D" w:rsidRDefault="000140A3" w:rsidP="0042608D">
      <w:pPr>
        <w:pStyle w:val="14"/>
        <w:numPr>
          <w:ilvl w:val="0"/>
          <w:numId w:val="15"/>
        </w:numPr>
        <w:shd w:val="clear" w:color="auto" w:fill="auto"/>
        <w:spacing w:before="0" w:line="240" w:lineRule="auto"/>
        <w:ind w:firstLine="851"/>
        <w:rPr>
          <w:sz w:val="28"/>
          <w:szCs w:val="28"/>
        </w:rPr>
      </w:pPr>
      <w:r w:rsidRPr="0042608D">
        <w:rPr>
          <w:sz w:val="28"/>
          <w:szCs w:val="28"/>
        </w:rPr>
        <w:t xml:space="preserve"> Це рідина, яку добувають з-під землі. З неї виготовляють волокна штучного походження.</w:t>
      </w:r>
    </w:p>
    <w:p w:rsidR="000140A3" w:rsidRPr="00C50C24" w:rsidRDefault="000140A3" w:rsidP="00C50C24">
      <w:pPr>
        <w:pStyle w:val="14"/>
        <w:numPr>
          <w:ilvl w:val="0"/>
          <w:numId w:val="16"/>
        </w:numPr>
        <w:shd w:val="clear" w:color="auto" w:fill="auto"/>
        <w:spacing w:before="0" w:line="240" w:lineRule="auto"/>
        <w:ind w:firstLine="851"/>
        <w:rPr>
          <w:sz w:val="28"/>
          <w:szCs w:val="28"/>
        </w:rPr>
      </w:pPr>
      <w:r w:rsidRPr="0042608D">
        <w:rPr>
          <w:sz w:val="28"/>
          <w:szCs w:val="28"/>
        </w:rPr>
        <w:t xml:space="preserve"> Ці волокна тваринного походження</w:t>
      </w:r>
      <w:r w:rsidR="00C50C24">
        <w:rPr>
          <w:sz w:val="28"/>
          <w:szCs w:val="28"/>
        </w:rPr>
        <w:t>,</w:t>
      </w:r>
      <w:r w:rsidRPr="0042608D">
        <w:rPr>
          <w:sz w:val="28"/>
          <w:szCs w:val="28"/>
        </w:rPr>
        <w:t xml:space="preserve"> їх теж дає тварина.</w:t>
      </w:r>
      <w:r w:rsidRPr="00C50C24">
        <w:rPr>
          <w:sz w:val="28"/>
          <w:szCs w:val="28"/>
        </w:rPr>
        <w:t>Вона з рогами, а не бик.Доять, а не корова.</w:t>
      </w:r>
    </w:p>
    <w:p w:rsidR="000140A3" w:rsidRPr="0042608D" w:rsidRDefault="000140A3" w:rsidP="0042608D">
      <w:pPr>
        <w:pStyle w:val="14"/>
        <w:numPr>
          <w:ilvl w:val="0"/>
          <w:numId w:val="16"/>
        </w:numPr>
        <w:shd w:val="clear" w:color="auto" w:fill="auto"/>
        <w:spacing w:before="0" w:line="240" w:lineRule="auto"/>
        <w:ind w:firstLine="851"/>
        <w:rPr>
          <w:sz w:val="28"/>
          <w:szCs w:val="28"/>
        </w:rPr>
      </w:pPr>
      <w:r w:rsidRPr="0042608D">
        <w:rPr>
          <w:sz w:val="28"/>
          <w:szCs w:val="28"/>
        </w:rPr>
        <w:t xml:space="preserve"> Ці волокна рослинного походження, їх дає рослина із синьою квіточкою. Волокна виготовляють із стебельця.</w:t>
      </w:r>
    </w:p>
    <w:p w:rsidR="000140A3" w:rsidRDefault="000140A3" w:rsidP="0042608D">
      <w:pPr>
        <w:pStyle w:val="14"/>
        <w:numPr>
          <w:ilvl w:val="0"/>
          <w:numId w:val="16"/>
        </w:numPr>
        <w:shd w:val="clear" w:color="auto" w:fill="auto"/>
        <w:spacing w:before="0" w:line="240" w:lineRule="auto"/>
        <w:ind w:firstLine="851"/>
        <w:rPr>
          <w:sz w:val="24"/>
          <w:szCs w:val="24"/>
        </w:rPr>
      </w:pPr>
      <w:r w:rsidRPr="0042608D">
        <w:rPr>
          <w:sz w:val="28"/>
          <w:szCs w:val="28"/>
        </w:rPr>
        <w:t xml:space="preserve"> Вид ремесла, у якому використовують усі ці волокна</w:t>
      </w:r>
      <w:r w:rsidRPr="004E6F94">
        <w:rPr>
          <w:sz w:val="24"/>
          <w:szCs w:val="24"/>
        </w:rPr>
        <w:t>.</w:t>
      </w:r>
    </w:p>
    <w:p w:rsidR="0042608D" w:rsidRDefault="0042608D" w:rsidP="0042608D">
      <w:pPr>
        <w:pStyle w:val="aa"/>
        <w:spacing w:after="0" w:line="240" w:lineRule="auto"/>
        <w:jc w:val="center"/>
        <w:rPr>
          <w:rFonts w:ascii="Times New Roman" w:eastAsia="Franklin Gothic Heavy" w:hAnsi="Times New Roman" w:cs="Franklin Gothic Heavy"/>
          <w:b/>
          <w:bCs/>
          <w:sz w:val="28"/>
          <w:szCs w:val="28"/>
          <w:lang w:val="uk-UA"/>
        </w:rPr>
      </w:pPr>
    </w:p>
    <w:p w:rsidR="00154873" w:rsidRPr="0042608D" w:rsidRDefault="00154873" w:rsidP="0042608D">
      <w:pPr>
        <w:pStyle w:val="aa"/>
        <w:spacing w:after="0" w:line="240" w:lineRule="auto"/>
        <w:jc w:val="center"/>
        <w:rPr>
          <w:rFonts w:ascii="Times New Roman" w:eastAsia="Franklin Gothic Heavy" w:hAnsi="Times New Roman" w:cs="Franklin Gothic Heavy"/>
          <w:b/>
          <w:bCs/>
          <w:sz w:val="28"/>
          <w:szCs w:val="28"/>
          <w:lang w:val="uk-UA"/>
        </w:rPr>
      </w:pPr>
      <w:r>
        <w:rPr>
          <w:rFonts w:ascii="Times New Roman" w:eastAsia="Franklin Gothic Heavy" w:hAnsi="Times New Roman" w:cs="Franklin Gothic Heavy"/>
          <w:b/>
          <w:bCs/>
          <w:sz w:val="28"/>
          <w:szCs w:val="28"/>
        </w:rPr>
        <w:lastRenderedPageBreak/>
        <w:t>Кросворд-загадка №</w:t>
      </w:r>
      <w:r>
        <w:rPr>
          <w:rFonts w:ascii="Times New Roman" w:eastAsia="Franklin Gothic Heavy" w:hAnsi="Times New Roman" w:cs="Franklin Gothic Heavy"/>
          <w:b/>
          <w:bCs/>
          <w:sz w:val="28"/>
          <w:szCs w:val="28"/>
          <w:lang w:val="uk-UA"/>
        </w:rPr>
        <w:t>4</w:t>
      </w:r>
    </w:p>
    <w:p w:rsidR="000140A3" w:rsidRPr="0042608D" w:rsidRDefault="00154873" w:rsidP="0042608D">
      <w:pPr>
        <w:pStyle w:val="aa"/>
        <w:spacing w:after="0" w:line="240" w:lineRule="auto"/>
        <w:jc w:val="center"/>
        <w:rPr>
          <w:rFonts w:ascii="Times New Roman" w:eastAsia="Franklin Gothic Heavy" w:hAnsi="Times New Roman" w:cs="Franklin Gothic Heavy"/>
          <w:b/>
          <w:bCs/>
          <w:sz w:val="28"/>
          <w:szCs w:val="28"/>
          <w:lang w:val="uk-UA"/>
        </w:rPr>
      </w:pPr>
      <w:r>
        <w:rPr>
          <w:rFonts w:ascii="Times New Roman" w:eastAsia="Franklin Gothic Heavy" w:hAnsi="Times New Roman" w:cs="Franklin Gothic Heavy"/>
          <w:b/>
          <w:bCs/>
          <w:noProof/>
          <w:sz w:val="28"/>
          <w:szCs w:val="28"/>
          <w:lang w:val="uk-UA" w:eastAsia="uk-UA"/>
        </w:rPr>
        <w:drawing>
          <wp:inline distT="0" distB="0" distL="0" distR="0">
            <wp:extent cx="4284185" cy="4473446"/>
            <wp:effectExtent l="0" t="0" r="2540" b="381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8" cstate="print">
                      <a:biLevel thresh="5000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79">
                              <a14:imgEffect>
                                <a14:sharpenSoften amount="-25000"/>
                              </a14:imgEffect>
                            </a14:imgLayer>
                          </a14:imgProps>
                        </a:ext>
                      </a:extLst>
                    </a:blip>
                    <a:srcRect/>
                    <a:stretch>
                      <a:fillRect/>
                    </a:stretch>
                  </pic:blipFill>
                  <pic:spPr bwMode="auto">
                    <a:xfrm>
                      <a:off x="0" y="0"/>
                      <a:ext cx="4292352" cy="4481974"/>
                    </a:xfrm>
                    <a:prstGeom prst="rect">
                      <a:avLst/>
                    </a:prstGeom>
                    <a:noFill/>
                    <a:ln w="9525">
                      <a:noFill/>
                      <a:miter lim="800000"/>
                      <a:headEnd/>
                      <a:tailEnd/>
                    </a:ln>
                  </pic:spPr>
                </pic:pic>
              </a:graphicData>
            </a:graphic>
          </wp:inline>
        </w:drawing>
      </w:r>
    </w:p>
    <w:p w:rsidR="00771B62" w:rsidRPr="0042608D" w:rsidRDefault="00771B62" w:rsidP="00AA6CD1">
      <w:pPr>
        <w:pStyle w:val="aa"/>
        <w:numPr>
          <w:ilvl w:val="0"/>
          <w:numId w:val="17"/>
        </w:numPr>
        <w:spacing w:after="0" w:line="240" w:lineRule="auto"/>
        <w:ind w:left="3544" w:hanging="709"/>
        <w:jc w:val="both"/>
        <w:rPr>
          <w:rFonts w:ascii="Times New Roman" w:eastAsia="Franklin Gothic Heavy" w:hAnsi="Times New Roman" w:cs="Franklin Gothic Heavy"/>
          <w:bCs/>
          <w:sz w:val="28"/>
          <w:szCs w:val="28"/>
          <w:lang w:val="uk-UA"/>
        </w:rPr>
      </w:pPr>
      <w:r w:rsidRPr="0042608D">
        <w:rPr>
          <w:rFonts w:ascii="Times New Roman" w:eastAsia="Franklin Gothic Heavy" w:hAnsi="Times New Roman" w:cs="Franklin Gothic Heavy"/>
          <w:bCs/>
          <w:sz w:val="28"/>
          <w:szCs w:val="28"/>
          <w:lang w:val="uk-UA"/>
        </w:rPr>
        <w:t xml:space="preserve">Я весняна квіточка блакитна, </w:t>
      </w:r>
    </w:p>
    <w:p w:rsidR="00771B62" w:rsidRPr="0042608D" w:rsidRDefault="00771B62" w:rsidP="00CB5909">
      <w:pPr>
        <w:pStyle w:val="aa"/>
        <w:spacing w:after="0" w:line="240" w:lineRule="auto"/>
        <w:ind w:left="3544"/>
        <w:jc w:val="both"/>
        <w:rPr>
          <w:rFonts w:ascii="Times New Roman" w:eastAsia="Franklin Gothic Heavy" w:hAnsi="Times New Roman" w:cs="Franklin Gothic Heavy"/>
          <w:bCs/>
          <w:sz w:val="28"/>
          <w:szCs w:val="28"/>
          <w:lang w:val="uk-UA"/>
        </w:rPr>
      </w:pPr>
      <w:r w:rsidRPr="0042608D">
        <w:rPr>
          <w:rFonts w:ascii="Times New Roman" w:eastAsia="Franklin Gothic Heavy" w:hAnsi="Times New Roman" w:cs="Franklin Gothic Heavy"/>
          <w:bCs/>
          <w:sz w:val="28"/>
          <w:szCs w:val="28"/>
          <w:lang w:val="uk-UA"/>
        </w:rPr>
        <w:t xml:space="preserve">Я тільки-но розквітла. </w:t>
      </w:r>
    </w:p>
    <w:p w:rsidR="00771B62" w:rsidRPr="0042608D" w:rsidRDefault="00771B62" w:rsidP="00CB5909">
      <w:pPr>
        <w:pStyle w:val="aa"/>
        <w:spacing w:after="0" w:line="240" w:lineRule="auto"/>
        <w:ind w:left="3544"/>
        <w:jc w:val="both"/>
        <w:rPr>
          <w:rFonts w:ascii="Times New Roman" w:eastAsia="Franklin Gothic Heavy" w:hAnsi="Times New Roman" w:cs="Franklin Gothic Heavy"/>
          <w:bCs/>
          <w:sz w:val="28"/>
          <w:szCs w:val="28"/>
          <w:lang w:val="uk-UA"/>
        </w:rPr>
      </w:pPr>
      <w:r w:rsidRPr="0042608D">
        <w:rPr>
          <w:rFonts w:ascii="Times New Roman" w:eastAsia="Franklin Gothic Heavy" w:hAnsi="Times New Roman" w:cs="Franklin Gothic Heavy"/>
          <w:bCs/>
          <w:sz w:val="28"/>
          <w:szCs w:val="28"/>
          <w:lang w:val="uk-UA"/>
        </w:rPr>
        <w:t>І раді всі мені,</w:t>
      </w:r>
    </w:p>
    <w:p w:rsidR="00771B62" w:rsidRPr="0042608D" w:rsidRDefault="00771B62" w:rsidP="00CB5909">
      <w:pPr>
        <w:pStyle w:val="aa"/>
        <w:spacing w:after="0" w:line="240" w:lineRule="auto"/>
        <w:ind w:left="3544"/>
        <w:jc w:val="both"/>
        <w:rPr>
          <w:rFonts w:ascii="Times New Roman" w:eastAsia="Franklin Gothic Heavy" w:hAnsi="Times New Roman" w:cs="Franklin Gothic Heavy"/>
          <w:bCs/>
          <w:sz w:val="28"/>
          <w:szCs w:val="28"/>
          <w:lang w:val="uk-UA"/>
        </w:rPr>
      </w:pPr>
      <w:r w:rsidRPr="0042608D">
        <w:rPr>
          <w:rFonts w:ascii="Times New Roman" w:eastAsia="Franklin Gothic Heavy" w:hAnsi="Times New Roman" w:cs="Franklin Gothic Heavy"/>
          <w:bCs/>
          <w:sz w:val="28"/>
          <w:szCs w:val="28"/>
          <w:lang w:val="uk-UA"/>
        </w:rPr>
        <w:t>Неначе тій весні.</w:t>
      </w:r>
    </w:p>
    <w:p w:rsidR="00771B62" w:rsidRPr="0042608D" w:rsidRDefault="00771B62" w:rsidP="00AA6CD1">
      <w:pPr>
        <w:pStyle w:val="aa"/>
        <w:numPr>
          <w:ilvl w:val="0"/>
          <w:numId w:val="17"/>
        </w:numPr>
        <w:spacing w:after="0" w:line="240" w:lineRule="auto"/>
        <w:ind w:left="3544" w:hanging="709"/>
        <w:jc w:val="both"/>
        <w:rPr>
          <w:rFonts w:ascii="Times New Roman" w:eastAsia="Franklin Gothic Heavy" w:hAnsi="Times New Roman" w:cs="Franklin Gothic Heavy"/>
          <w:bCs/>
          <w:sz w:val="28"/>
          <w:szCs w:val="28"/>
          <w:lang w:val="uk-UA"/>
        </w:rPr>
      </w:pPr>
      <w:r w:rsidRPr="0042608D">
        <w:rPr>
          <w:rFonts w:ascii="Times New Roman" w:eastAsia="Franklin Gothic Heavy" w:hAnsi="Times New Roman" w:cs="Franklin Gothic Heavy"/>
          <w:bCs/>
          <w:sz w:val="28"/>
          <w:szCs w:val="28"/>
          <w:lang w:val="uk-UA"/>
        </w:rPr>
        <w:t>Живе один батько і тисячі синів має.</w:t>
      </w:r>
    </w:p>
    <w:p w:rsidR="00771B62" w:rsidRPr="0042608D" w:rsidRDefault="00771B62" w:rsidP="00CB5909">
      <w:pPr>
        <w:pStyle w:val="aa"/>
        <w:spacing w:after="0" w:line="240" w:lineRule="auto"/>
        <w:ind w:left="3544"/>
        <w:jc w:val="both"/>
        <w:rPr>
          <w:rFonts w:ascii="Times New Roman" w:eastAsia="Franklin Gothic Heavy" w:hAnsi="Times New Roman" w:cs="Franklin Gothic Heavy"/>
          <w:bCs/>
          <w:sz w:val="28"/>
          <w:szCs w:val="28"/>
          <w:lang w:val="uk-UA"/>
        </w:rPr>
      </w:pPr>
      <w:r w:rsidRPr="0042608D">
        <w:rPr>
          <w:rFonts w:ascii="Times New Roman" w:eastAsia="Franklin Gothic Heavy" w:hAnsi="Times New Roman" w:cs="Franklin Gothic Heavy"/>
          <w:bCs/>
          <w:sz w:val="28"/>
          <w:szCs w:val="28"/>
          <w:lang w:val="uk-UA"/>
        </w:rPr>
        <w:t>Всім шапки справляє, а собі не має.</w:t>
      </w:r>
    </w:p>
    <w:p w:rsidR="00771B62" w:rsidRPr="0042608D" w:rsidRDefault="00771B62" w:rsidP="00CB5909">
      <w:pPr>
        <w:pStyle w:val="aa"/>
        <w:spacing w:after="0" w:line="240" w:lineRule="auto"/>
        <w:ind w:left="3544"/>
        <w:jc w:val="both"/>
        <w:rPr>
          <w:rFonts w:ascii="Times New Roman" w:eastAsia="Franklin Gothic Heavy" w:hAnsi="Times New Roman" w:cs="Franklin Gothic Heavy"/>
          <w:bCs/>
          <w:sz w:val="28"/>
          <w:szCs w:val="28"/>
          <w:lang w:val="uk-UA"/>
        </w:rPr>
      </w:pPr>
      <w:r w:rsidRPr="0042608D">
        <w:rPr>
          <w:rFonts w:ascii="Times New Roman" w:eastAsia="Franklin Gothic Heavy" w:hAnsi="Times New Roman" w:cs="Franklin Gothic Heavy"/>
          <w:bCs/>
          <w:sz w:val="28"/>
          <w:szCs w:val="28"/>
          <w:lang w:val="uk-UA"/>
        </w:rPr>
        <w:t>Хто ці сини?</w:t>
      </w:r>
    </w:p>
    <w:p w:rsidR="00771B62" w:rsidRPr="0042608D" w:rsidRDefault="00771B62" w:rsidP="00AA6CD1">
      <w:pPr>
        <w:pStyle w:val="aa"/>
        <w:numPr>
          <w:ilvl w:val="0"/>
          <w:numId w:val="17"/>
        </w:numPr>
        <w:spacing w:after="0" w:line="240" w:lineRule="auto"/>
        <w:ind w:left="3544" w:hanging="709"/>
        <w:jc w:val="both"/>
        <w:rPr>
          <w:rFonts w:ascii="Times New Roman" w:eastAsia="Franklin Gothic Heavy" w:hAnsi="Times New Roman" w:cs="Franklin Gothic Heavy"/>
          <w:bCs/>
          <w:sz w:val="28"/>
          <w:szCs w:val="28"/>
          <w:lang w:val="uk-UA"/>
        </w:rPr>
      </w:pPr>
      <w:r w:rsidRPr="0042608D">
        <w:rPr>
          <w:rFonts w:ascii="Times New Roman" w:eastAsia="Franklin Gothic Heavy" w:hAnsi="Times New Roman" w:cs="Franklin Gothic Heavy"/>
          <w:bCs/>
          <w:sz w:val="28"/>
          <w:szCs w:val="28"/>
          <w:lang w:val="uk-UA"/>
        </w:rPr>
        <w:t>Зелена, а не гай,</w:t>
      </w:r>
    </w:p>
    <w:p w:rsidR="00771B62" w:rsidRPr="0042608D" w:rsidRDefault="00771B62" w:rsidP="00CB5909">
      <w:pPr>
        <w:pStyle w:val="aa"/>
        <w:spacing w:after="0" w:line="240" w:lineRule="auto"/>
        <w:ind w:left="3544"/>
        <w:jc w:val="both"/>
        <w:rPr>
          <w:rFonts w:ascii="Times New Roman" w:eastAsia="Franklin Gothic Heavy" w:hAnsi="Times New Roman" w:cs="Franklin Gothic Heavy"/>
          <w:bCs/>
          <w:sz w:val="28"/>
          <w:szCs w:val="28"/>
          <w:lang w:val="uk-UA"/>
        </w:rPr>
      </w:pPr>
      <w:r w:rsidRPr="0042608D">
        <w:rPr>
          <w:rFonts w:ascii="Times New Roman" w:eastAsia="Franklin Gothic Heavy" w:hAnsi="Times New Roman" w:cs="Franklin Gothic Heavy"/>
          <w:bCs/>
          <w:sz w:val="28"/>
          <w:szCs w:val="28"/>
          <w:lang w:val="uk-UA"/>
        </w:rPr>
        <w:t>Біла, а не сніг,</w:t>
      </w:r>
    </w:p>
    <w:p w:rsidR="00771B62" w:rsidRPr="0042608D" w:rsidRDefault="00771B62" w:rsidP="00CB5909">
      <w:pPr>
        <w:pStyle w:val="aa"/>
        <w:spacing w:after="0" w:line="240" w:lineRule="auto"/>
        <w:ind w:left="3544"/>
        <w:jc w:val="both"/>
        <w:rPr>
          <w:rFonts w:ascii="Times New Roman" w:eastAsia="Franklin Gothic Heavy" w:hAnsi="Times New Roman" w:cs="Franklin Gothic Heavy"/>
          <w:bCs/>
          <w:sz w:val="28"/>
          <w:szCs w:val="28"/>
          <w:lang w:val="uk-UA"/>
        </w:rPr>
      </w:pPr>
      <w:r w:rsidRPr="0042608D">
        <w:rPr>
          <w:rFonts w:ascii="Times New Roman" w:eastAsia="Franklin Gothic Heavy" w:hAnsi="Times New Roman" w:cs="Franklin Gothic Heavy"/>
          <w:bCs/>
          <w:sz w:val="28"/>
          <w:szCs w:val="28"/>
          <w:lang w:val="uk-UA"/>
        </w:rPr>
        <w:t>Кучерява, а без волосся.</w:t>
      </w:r>
    </w:p>
    <w:p w:rsidR="00771B62" w:rsidRPr="0042608D" w:rsidRDefault="00771B62" w:rsidP="00AA6CD1">
      <w:pPr>
        <w:pStyle w:val="aa"/>
        <w:numPr>
          <w:ilvl w:val="0"/>
          <w:numId w:val="17"/>
        </w:numPr>
        <w:spacing w:after="0" w:line="240" w:lineRule="auto"/>
        <w:ind w:left="3544" w:hanging="709"/>
        <w:jc w:val="both"/>
        <w:rPr>
          <w:rFonts w:ascii="Times New Roman" w:eastAsia="Franklin Gothic Heavy" w:hAnsi="Times New Roman" w:cs="Franklin Gothic Heavy"/>
          <w:bCs/>
          <w:sz w:val="28"/>
          <w:szCs w:val="28"/>
          <w:lang w:val="uk-UA"/>
        </w:rPr>
      </w:pPr>
      <w:r w:rsidRPr="0042608D">
        <w:rPr>
          <w:rFonts w:ascii="Times New Roman" w:eastAsia="Franklin Gothic Heavy" w:hAnsi="Times New Roman" w:cs="Franklin Gothic Heavy"/>
          <w:bCs/>
          <w:sz w:val="28"/>
          <w:szCs w:val="28"/>
          <w:lang w:val="uk-UA"/>
        </w:rPr>
        <w:t>Восени намистом рясним</w:t>
      </w:r>
    </w:p>
    <w:p w:rsidR="00771B62" w:rsidRPr="0042608D" w:rsidRDefault="00771B62" w:rsidP="00CB5909">
      <w:pPr>
        <w:pStyle w:val="aa"/>
        <w:spacing w:after="0" w:line="240" w:lineRule="auto"/>
        <w:ind w:left="3544"/>
        <w:jc w:val="both"/>
        <w:rPr>
          <w:rFonts w:ascii="Times New Roman" w:eastAsia="Franklin Gothic Heavy" w:hAnsi="Times New Roman" w:cs="Franklin Gothic Heavy"/>
          <w:bCs/>
          <w:sz w:val="28"/>
          <w:szCs w:val="28"/>
          <w:lang w:val="uk-UA"/>
        </w:rPr>
      </w:pPr>
      <w:r w:rsidRPr="0042608D">
        <w:rPr>
          <w:rFonts w:ascii="Times New Roman" w:eastAsia="Franklin Gothic Heavy" w:hAnsi="Times New Roman" w:cs="Franklin Gothic Heavy"/>
          <w:bCs/>
          <w:sz w:val="28"/>
          <w:szCs w:val="28"/>
          <w:lang w:val="uk-UA"/>
        </w:rPr>
        <w:t>Вона віти прикрашала.</w:t>
      </w:r>
    </w:p>
    <w:p w:rsidR="00771B62" w:rsidRPr="0042608D" w:rsidRDefault="00771B62" w:rsidP="00CB5909">
      <w:pPr>
        <w:pStyle w:val="aa"/>
        <w:spacing w:after="0" w:line="240" w:lineRule="auto"/>
        <w:ind w:left="3544"/>
        <w:jc w:val="both"/>
        <w:rPr>
          <w:rFonts w:ascii="Times New Roman" w:eastAsia="Franklin Gothic Heavy" w:hAnsi="Times New Roman" w:cs="Franklin Gothic Heavy"/>
          <w:bCs/>
          <w:sz w:val="28"/>
          <w:szCs w:val="28"/>
          <w:lang w:val="uk-UA"/>
        </w:rPr>
      </w:pPr>
      <w:r w:rsidRPr="0042608D">
        <w:rPr>
          <w:rFonts w:ascii="Times New Roman" w:eastAsia="Franklin Gothic Heavy" w:hAnsi="Times New Roman" w:cs="Franklin Gothic Heavy"/>
          <w:bCs/>
          <w:sz w:val="28"/>
          <w:szCs w:val="28"/>
          <w:lang w:val="uk-UA"/>
        </w:rPr>
        <w:t>Як весна-красна настала,</w:t>
      </w:r>
    </w:p>
    <w:p w:rsidR="00771B62" w:rsidRPr="0042608D" w:rsidRDefault="00771B62" w:rsidP="00CB5909">
      <w:pPr>
        <w:pStyle w:val="aa"/>
        <w:spacing w:after="0" w:line="240" w:lineRule="auto"/>
        <w:ind w:left="3544"/>
        <w:jc w:val="both"/>
        <w:rPr>
          <w:rFonts w:ascii="Times New Roman" w:eastAsia="Franklin Gothic Heavy" w:hAnsi="Times New Roman" w:cs="Franklin Gothic Heavy"/>
          <w:bCs/>
          <w:sz w:val="28"/>
          <w:szCs w:val="28"/>
          <w:lang w:val="uk-UA"/>
        </w:rPr>
      </w:pPr>
      <w:r w:rsidRPr="0042608D">
        <w:rPr>
          <w:rFonts w:ascii="Times New Roman" w:eastAsia="Franklin Gothic Heavy" w:hAnsi="Times New Roman" w:cs="Franklin Gothic Heavy"/>
          <w:bCs/>
          <w:sz w:val="28"/>
          <w:szCs w:val="28"/>
          <w:lang w:val="uk-UA"/>
        </w:rPr>
        <w:t>Намистин уже не стало.</w:t>
      </w:r>
    </w:p>
    <w:p w:rsidR="00771B62" w:rsidRPr="0042608D" w:rsidRDefault="00771B62" w:rsidP="00CB5909">
      <w:pPr>
        <w:pStyle w:val="aa"/>
        <w:spacing w:after="0" w:line="240" w:lineRule="auto"/>
        <w:ind w:left="3544"/>
        <w:jc w:val="both"/>
        <w:rPr>
          <w:rFonts w:ascii="Times New Roman" w:eastAsia="Franklin Gothic Heavy" w:hAnsi="Times New Roman" w:cs="Franklin Gothic Heavy"/>
          <w:bCs/>
          <w:sz w:val="28"/>
          <w:szCs w:val="28"/>
          <w:lang w:val="uk-UA"/>
        </w:rPr>
      </w:pPr>
      <w:r w:rsidRPr="0042608D">
        <w:rPr>
          <w:rFonts w:ascii="Times New Roman" w:eastAsia="Franklin Gothic Heavy" w:hAnsi="Times New Roman" w:cs="Franklin Gothic Heavy"/>
          <w:bCs/>
          <w:sz w:val="28"/>
          <w:szCs w:val="28"/>
          <w:lang w:val="uk-UA"/>
        </w:rPr>
        <w:t>Без окраси залишилась.</w:t>
      </w:r>
    </w:p>
    <w:p w:rsidR="00771B62" w:rsidRPr="0042608D" w:rsidRDefault="00771B62" w:rsidP="00CB5909">
      <w:pPr>
        <w:pStyle w:val="aa"/>
        <w:spacing w:after="0" w:line="240" w:lineRule="auto"/>
        <w:ind w:left="3544"/>
        <w:jc w:val="both"/>
        <w:rPr>
          <w:rFonts w:ascii="Times New Roman" w:eastAsia="Franklin Gothic Heavy" w:hAnsi="Times New Roman" w:cs="Franklin Gothic Heavy"/>
          <w:bCs/>
          <w:sz w:val="28"/>
          <w:szCs w:val="28"/>
          <w:lang w:val="uk-UA"/>
        </w:rPr>
      </w:pPr>
      <w:r w:rsidRPr="0042608D">
        <w:rPr>
          <w:rFonts w:ascii="Times New Roman" w:eastAsia="Franklin Gothic Heavy" w:hAnsi="Times New Roman" w:cs="Franklin Gothic Heavy"/>
          <w:bCs/>
          <w:sz w:val="28"/>
          <w:szCs w:val="28"/>
          <w:lang w:val="uk-UA"/>
        </w:rPr>
        <w:t>Та красуні все даремно.</w:t>
      </w:r>
    </w:p>
    <w:p w:rsidR="00771B62" w:rsidRPr="0042608D" w:rsidRDefault="00771B62" w:rsidP="00CB5909">
      <w:pPr>
        <w:pStyle w:val="aa"/>
        <w:spacing w:after="0" w:line="240" w:lineRule="auto"/>
        <w:ind w:left="3544"/>
        <w:jc w:val="both"/>
        <w:rPr>
          <w:rFonts w:ascii="Times New Roman" w:eastAsia="Franklin Gothic Heavy" w:hAnsi="Times New Roman" w:cs="Franklin Gothic Heavy"/>
          <w:bCs/>
          <w:sz w:val="28"/>
          <w:szCs w:val="28"/>
          <w:lang w:val="uk-UA"/>
        </w:rPr>
      </w:pPr>
      <w:r w:rsidRPr="0042608D">
        <w:rPr>
          <w:rFonts w:ascii="Times New Roman" w:eastAsia="Franklin Gothic Heavy" w:hAnsi="Times New Roman" w:cs="Franklin Gothic Heavy"/>
          <w:bCs/>
          <w:sz w:val="28"/>
          <w:szCs w:val="28"/>
          <w:lang w:val="uk-UA"/>
        </w:rPr>
        <w:t>Взимку пташок годувала</w:t>
      </w:r>
    </w:p>
    <w:p w:rsidR="00771B62" w:rsidRPr="0042608D" w:rsidRDefault="00771B62" w:rsidP="00CB5909">
      <w:pPr>
        <w:pStyle w:val="aa"/>
        <w:spacing w:after="0" w:line="240" w:lineRule="auto"/>
        <w:ind w:left="2880" w:firstLine="664"/>
        <w:rPr>
          <w:rFonts w:ascii="Times New Roman" w:eastAsia="Franklin Gothic Heavy" w:hAnsi="Times New Roman" w:cs="Franklin Gothic Heavy"/>
          <w:bCs/>
          <w:sz w:val="28"/>
          <w:szCs w:val="28"/>
          <w:lang w:val="uk-UA"/>
        </w:rPr>
      </w:pPr>
      <w:r w:rsidRPr="0042608D">
        <w:rPr>
          <w:rFonts w:ascii="Times New Roman" w:eastAsia="Franklin Gothic Heavy" w:hAnsi="Times New Roman" w:cs="Franklin Gothic Heavy"/>
          <w:bCs/>
          <w:sz w:val="28"/>
          <w:szCs w:val="28"/>
          <w:lang w:val="uk-UA"/>
        </w:rPr>
        <w:t>Намистинами напевно.</w:t>
      </w:r>
    </w:p>
    <w:p w:rsidR="00771B62" w:rsidRPr="0042608D" w:rsidRDefault="00771B62" w:rsidP="0042608D">
      <w:pPr>
        <w:pStyle w:val="aa"/>
        <w:numPr>
          <w:ilvl w:val="0"/>
          <w:numId w:val="17"/>
        </w:numPr>
        <w:spacing w:after="0" w:line="240" w:lineRule="auto"/>
        <w:ind w:hanging="45"/>
        <w:jc w:val="both"/>
        <w:rPr>
          <w:rFonts w:ascii="Times New Roman" w:eastAsia="Franklin Gothic Heavy" w:hAnsi="Times New Roman" w:cs="Franklin Gothic Heavy"/>
          <w:bCs/>
          <w:sz w:val="28"/>
          <w:szCs w:val="28"/>
          <w:lang w:val="uk-UA"/>
        </w:rPr>
      </w:pPr>
      <w:r w:rsidRPr="0042608D">
        <w:rPr>
          <w:rFonts w:ascii="Times New Roman" w:eastAsia="Franklin Gothic Heavy" w:hAnsi="Times New Roman" w:cs="Franklin Gothic Heavy"/>
          <w:bCs/>
          <w:sz w:val="28"/>
          <w:szCs w:val="28"/>
          <w:lang w:val="uk-UA"/>
        </w:rPr>
        <w:t>Весною росте, влітку цвіте.</w:t>
      </w:r>
    </w:p>
    <w:p w:rsidR="00771B62" w:rsidRPr="0042608D" w:rsidRDefault="00771B62" w:rsidP="00CB5909">
      <w:pPr>
        <w:pStyle w:val="aa"/>
        <w:spacing w:after="0" w:line="240" w:lineRule="auto"/>
        <w:ind w:left="2880" w:firstLine="664"/>
        <w:jc w:val="both"/>
        <w:rPr>
          <w:rFonts w:ascii="Times New Roman" w:eastAsia="Franklin Gothic Heavy" w:hAnsi="Times New Roman" w:cs="Franklin Gothic Heavy"/>
          <w:bCs/>
          <w:sz w:val="28"/>
          <w:szCs w:val="28"/>
          <w:lang w:val="uk-UA"/>
        </w:rPr>
      </w:pPr>
      <w:r w:rsidRPr="0042608D">
        <w:rPr>
          <w:rFonts w:ascii="Times New Roman" w:eastAsia="Franklin Gothic Heavy" w:hAnsi="Times New Roman" w:cs="Franklin Gothic Heavy"/>
          <w:bCs/>
          <w:sz w:val="28"/>
          <w:szCs w:val="28"/>
          <w:lang w:val="uk-UA"/>
        </w:rPr>
        <w:t xml:space="preserve">Восени осипається, взимку одсипається. </w:t>
      </w:r>
    </w:p>
    <w:p w:rsidR="00771B62" w:rsidRPr="0042608D" w:rsidRDefault="00771B62" w:rsidP="00CB5909">
      <w:pPr>
        <w:pStyle w:val="aa"/>
        <w:spacing w:after="0" w:line="240" w:lineRule="auto"/>
        <w:ind w:left="2880" w:firstLine="664"/>
        <w:jc w:val="both"/>
        <w:rPr>
          <w:rFonts w:ascii="Times New Roman" w:eastAsia="Franklin Gothic Heavy" w:hAnsi="Times New Roman" w:cs="Franklin Gothic Heavy"/>
          <w:bCs/>
          <w:sz w:val="28"/>
          <w:szCs w:val="28"/>
          <w:lang w:val="uk-UA"/>
        </w:rPr>
      </w:pPr>
      <w:r w:rsidRPr="0042608D">
        <w:rPr>
          <w:rFonts w:ascii="Times New Roman" w:eastAsia="Franklin Gothic Heavy" w:hAnsi="Times New Roman" w:cs="Franklin Gothic Heavy"/>
          <w:bCs/>
          <w:sz w:val="28"/>
          <w:szCs w:val="28"/>
          <w:lang w:val="uk-UA"/>
        </w:rPr>
        <w:t>А квітки — на медок.</w:t>
      </w:r>
    </w:p>
    <w:p w:rsidR="0042608D" w:rsidRPr="00174305" w:rsidRDefault="00771B62" w:rsidP="00CB5909">
      <w:pPr>
        <w:pStyle w:val="aa"/>
        <w:spacing w:after="0" w:line="240" w:lineRule="auto"/>
        <w:ind w:left="2880" w:firstLine="664"/>
        <w:jc w:val="both"/>
        <w:rPr>
          <w:rFonts w:ascii="Times New Roman" w:eastAsia="Franklin Gothic Heavy" w:hAnsi="Times New Roman" w:cs="Franklin Gothic Heavy"/>
          <w:bCs/>
          <w:sz w:val="28"/>
          <w:szCs w:val="28"/>
          <w:lang w:val="uk-UA"/>
        </w:rPr>
      </w:pPr>
      <w:r w:rsidRPr="0042608D">
        <w:rPr>
          <w:rFonts w:ascii="Times New Roman" w:eastAsia="Franklin Gothic Heavy" w:hAnsi="Times New Roman" w:cs="Franklin Gothic Heavy"/>
          <w:bCs/>
          <w:sz w:val="28"/>
          <w:szCs w:val="28"/>
          <w:lang w:val="uk-UA"/>
        </w:rPr>
        <w:t>Лікує від грипу, кашлю і хрипу.</w:t>
      </w:r>
    </w:p>
    <w:p w:rsidR="00771B62" w:rsidRPr="0042608D" w:rsidRDefault="00771B62" w:rsidP="0042608D">
      <w:pPr>
        <w:pStyle w:val="aa"/>
        <w:numPr>
          <w:ilvl w:val="0"/>
          <w:numId w:val="17"/>
        </w:numPr>
        <w:spacing w:after="0" w:line="240" w:lineRule="auto"/>
        <w:ind w:hanging="45"/>
        <w:jc w:val="both"/>
        <w:rPr>
          <w:rFonts w:ascii="Times New Roman" w:eastAsia="Franklin Gothic Heavy" w:hAnsi="Times New Roman" w:cs="Franklin Gothic Heavy"/>
          <w:bCs/>
          <w:sz w:val="28"/>
          <w:szCs w:val="28"/>
          <w:lang w:val="uk-UA"/>
        </w:rPr>
      </w:pPr>
      <w:r w:rsidRPr="0042608D">
        <w:rPr>
          <w:rFonts w:ascii="Times New Roman" w:eastAsia="Franklin Gothic Heavy" w:hAnsi="Times New Roman" w:cs="Franklin Gothic Heavy"/>
          <w:bCs/>
          <w:sz w:val="28"/>
          <w:szCs w:val="28"/>
          <w:lang w:val="uk-UA"/>
        </w:rPr>
        <w:t>Очок золотий на сонечко дивиться,</w:t>
      </w:r>
    </w:p>
    <w:p w:rsidR="00771B62" w:rsidRPr="0042608D" w:rsidRDefault="00771B62" w:rsidP="00CB5909">
      <w:pPr>
        <w:pStyle w:val="aa"/>
        <w:spacing w:after="0" w:line="240" w:lineRule="auto"/>
        <w:ind w:left="2880" w:firstLine="664"/>
        <w:jc w:val="both"/>
        <w:rPr>
          <w:rFonts w:ascii="Times New Roman" w:eastAsia="Franklin Gothic Heavy" w:hAnsi="Times New Roman" w:cs="Franklin Gothic Heavy"/>
          <w:bCs/>
          <w:sz w:val="28"/>
          <w:szCs w:val="28"/>
          <w:lang w:val="uk-UA"/>
        </w:rPr>
      </w:pPr>
      <w:r w:rsidRPr="0042608D">
        <w:rPr>
          <w:rFonts w:ascii="Times New Roman" w:eastAsia="Franklin Gothic Heavy" w:hAnsi="Times New Roman" w:cs="Franklin Gothic Heavy"/>
          <w:bCs/>
          <w:sz w:val="28"/>
          <w:szCs w:val="28"/>
          <w:lang w:val="uk-UA"/>
        </w:rPr>
        <w:t>Як сонечко захмуриться,</w:t>
      </w:r>
    </w:p>
    <w:p w:rsidR="00771B62" w:rsidRPr="0042608D" w:rsidRDefault="00771B62" w:rsidP="00CB5909">
      <w:pPr>
        <w:pStyle w:val="aa"/>
        <w:spacing w:after="0" w:line="240" w:lineRule="auto"/>
        <w:ind w:left="2880" w:firstLine="664"/>
        <w:jc w:val="both"/>
        <w:rPr>
          <w:rFonts w:ascii="Times New Roman" w:eastAsia="Franklin Gothic Heavy" w:hAnsi="Times New Roman" w:cs="Franklin Gothic Heavy"/>
          <w:bCs/>
          <w:sz w:val="28"/>
          <w:szCs w:val="28"/>
          <w:lang w:val="uk-UA"/>
        </w:rPr>
      </w:pPr>
      <w:r w:rsidRPr="0042608D">
        <w:rPr>
          <w:rFonts w:ascii="Times New Roman" w:eastAsia="Franklin Gothic Heavy" w:hAnsi="Times New Roman" w:cs="Franklin Gothic Heavy"/>
          <w:bCs/>
          <w:sz w:val="28"/>
          <w:szCs w:val="28"/>
          <w:lang w:val="uk-UA"/>
        </w:rPr>
        <w:lastRenderedPageBreak/>
        <w:t>Очок зажмуриться.</w:t>
      </w:r>
    </w:p>
    <w:p w:rsidR="00771B62" w:rsidRPr="0042608D" w:rsidRDefault="00771B62" w:rsidP="0042608D">
      <w:pPr>
        <w:pStyle w:val="aa"/>
        <w:numPr>
          <w:ilvl w:val="0"/>
          <w:numId w:val="17"/>
        </w:numPr>
        <w:spacing w:after="0" w:line="240" w:lineRule="auto"/>
        <w:ind w:hanging="45"/>
        <w:jc w:val="both"/>
        <w:rPr>
          <w:rFonts w:ascii="Times New Roman" w:eastAsia="Franklin Gothic Heavy" w:hAnsi="Times New Roman" w:cs="Franklin Gothic Heavy"/>
          <w:bCs/>
          <w:sz w:val="28"/>
          <w:szCs w:val="28"/>
          <w:lang w:val="uk-UA"/>
        </w:rPr>
      </w:pPr>
      <w:r w:rsidRPr="0042608D">
        <w:rPr>
          <w:rFonts w:ascii="Times New Roman" w:eastAsia="Franklin Gothic Heavy" w:hAnsi="Times New Roman" w:cs="Franklin Gothic Heavy"/>
          <w:bCs/>
          <w:sz w:val="28"/>
          <w:szCs w:val="28"/>
          <w:lang w:val="uk-UA"/>
        </w:rPr>
        <w:t xml:space="preserve">Зелені сережки </w:t>
      </w:r>
    </w:p>
    <w:p w:rsidR="00771B62" w:rsidRPr="0042608D" w:rsidRDefault="00771B62" w:rsidP="00CB5909">
      <w:pPr>
        <w:pStyle w:val="aa"/>
        <w:spacing w:after="0" w:line="240" w:lineRule="auto"/>
        <w:ind w:left="2880" w:firstLine="664"/>
        <w:jc w:val="both"/>
        <w:rPr>
          <w:rFonts w:ascii="Times New Roman" w:eastAsia="Franklin Gothic Heavy" w:hAnsi="Times New Roman" w:cs="Franklin Gothic Heavy"/>
          <w:bCs/>
          <w:sz w:val="28"/>
          <w:szCs w:val="28"/>
          <w:lang w:val="uk-UA"/>
        </w:rPr>
      </w:pPr>
      <w:r w:rsidRPr="0042608D">
        <w:rPr>
          <w:rFonts w:ascii="Times New Roman" w:eastAsia="Franklin Gothic Heavy" w:hAnsi="Times New Roman" w:cs="Franklin Gothic Heavy"/>
          <w:bCs/>
          <w:sz w:val="28"/>
          <w:szCs w:val="28"/>
          <w:lang w:val="uk-UA"/>
        </w:rPr>
        <w:t>На гіллі висіли.</w:t>
      </w:r>
    </w:p>
    <w:p w:rsidR="00771B62" w:rsidRPr="0042608D" w:rsidRDefault="00771B62" w:rsidP="00CB5909">
      <w:pPr>
        <w:pStyle w:val="aa"/>
        <w:spacing w:after="0" w:line="240" w:lineRule="auto"/>
        <w:ind w:left="2880" w:firstLine="664"/>
        <w:jc w:val="both"/>
        <w:rPr>
          <w:rFonts w:ascii="Times New Roman" w:eastAsia="Franklin Gothic Heavy" w:hAnsi="Times New Roman" w:cs="Franklin Gothic Heavy"/>
          <w:bCs/>
          <w:sz w:val="28"/>
          <w:szCs w:val="28"/>
          <w:lang w:val="uk-UA"/>
        </w:rPr>
      </w:pPr>
      <w:r w:rsidRPr="0042608D">
        <w:rPr>
          <w:rFonts w:ascii="Times New Roman" w:eastAsia="Franklin Gothic Heavy" w:hAnsi="Times New Roman" w:cs="Franklin Gothic Heavy"/>
          <w:bCs/>
          <w:sz w:val="28"/>
          <w:szCs w:val="28"/>
          <w:lang w:val="uk-UA"/>
        </w:rPr>
        <w:t xml:space="preserve">На сонечку підсмажились </w:t>
      </w:r>
    </w:p>
    <w:p w:rsidR="00771B62" w:rsidRPr="0042608D" w:rsidRDefault="00771B62" w:rsidP="00CB5909">
      <w:pPr>
        <w:pStyle w:val="aa"/>
        <w:spacing w:after="0" w:line="240" w:lineRule="auto"/>
        <w:ind w:left="2880" w:firstLine="664"/>
        <w:jc w:val="both"/>
        <w:rPr>
          <w:rFonts w:ascii="Times New Roman" w:eastAsia="Franklin Gothic Heavy" w:hAnsi="Times New Roman" w:cs="Franklin Gothic Heavy"/>
          <w:bCs/>
          <w:sz w:val="28"/>
          <w:szCs w:val="28"/>
          <w:lang w:val="uk-UA"/>
        </w:rPr>
      </w:pPr>
      <w:r w:rsidRPr="0042608D">
        <w:rPr>
          <w:rFonts w:ascii="Times New Roman" w:eastAsia="Franklin Gothic Heavy" w:hAnsi="Times New Roman" w:cs="Franklin Gothic Heavy"/>
          <w:bCs/>
          <w:sz w:val="28"/>
          <w:szCs w:val="28"/>
          <w:lang w:val="uk-UA"/>
        </w:rPr>
        <w:t>І почервоніли.</w:t>
      </w:r>
    </w:p>
    <w:p w:rsidR="00771B62" w:rsidRPr="0042608D" w:rsidRDefault="00771B62" w:rsidP="0042608D">
      <w:pPr>
        <w:pStyle w:val="aa"/>
        <w:numPr>
          <w:ilvl w:val="0"/>
          <w:numId w:val="17"/>
        </w:numPr>
        <w:spacing w:after="0" w:line="240" w:lineRule="auto"/>
        <w:ind w:hanging="45"/>
        <w:jc w:val="both"/>
        <w:rPr>
          <w:rFonts w:ascii="Times New Roman" w:eastAsia="Franklin Gothic Heavy" w:hAnsi="Times New Roman" w:cs="Franklin Gothic Heavy"/>
          <w:bCs/>
          <w:sz w:val="28"/>
          <w:szCs w:val="28"/>
          <w:lang w:val="uk-UA"/>
        </w:rPr>
      </w:pPr>
      <w:r w:rsidRPr="0042608D">
        <w:rPr>
          <w:rFonts w:ascii="Times New Roman" w:eastAsia="Franklin Gothic Heavy" w:hAnsi="Times New Roman" w:cs="Franklin Gothic Heavy"/>
          <w:bCs/>
          <w:sz w:val="28"/>
          <w:szCs w:val="28"/>
          <w:lang w:val="uk-UA"/>
        </w:rPr>
        <w:t>Навесні він розквітає,</w:t>
      </w:r>
    </w:p>
    <w:p w:rsidR="00771B62" w:rsidRPr="0042608D" w:rsidRDefault="00771B62" w:rsidP="00CB5909">
      <w:pPr>
        <w:pStyle w:val="aa"/>
        <w:spacing w:after="0" w:line="240" w:lineRule="auto"/>
        <w:ind w:left="2880" w:firstLine="664"/>
        <w:jc w:val="both"/>
        <w:rPr>
          <w:rFonts w:ascii="Times New Roman" w:eastAsia="Franklin Gothic Heavy" w:hAnsi="Times New Roman" w:cs="Franklin Gothic Heavy"/>
          <w:bCs/>
          <w:sz w:val="28"/>
          <w:szCs w:val="28"/>
          <w:lang w:val="uk-UA"/>
        </w:rPr>
      </w:pPr>
      <w:r w:rsidRPr="0042608D">
        <w:rPr>
          <w:rFonts w:ascii="Times New Roman" w:eastAsia="Franklin Gothic Heavy" w:hAnsi="Times New Roman" w:cs="Franklin Gothic Heavy"/>
          <w:bCs/>
          <w:sz w:val="28"/>
          <w:szCs w:val="28"/>
          <w:lang w:val="uk-UA"/>
        </w:rPr>
        <w:t>Кольори яскраві має,</w:t>
      </w:r>
    </w:p>
    <w:p w:rsidR="00771B62" w:rsidRPr="0042608D" w:rsidRDefault="00771B62" w:rsidP="00CB5909">
      <w:pPr>
        <w:pStyle w:val="aa"/>
        <w:spacing w:after="0" w:line="240" w:lineRule="auto"/>
        <w:ind w:left="2880" w:firstLine="664"/>
        <w:jc w:val="both"/>
        <w:rPr>
          <w:rFonts w:ascii="Times New Roman" w:eastAsia="Franklin Gothic Heavy" w:hAnsi="Times New Roman" w:cs="Franklin Gothic Heavy"/>
          <w:bCs/>
          <w:sz w:val="28"/>
          <w:szCs w:val="28"/>
          <w:lang w:val="uk-UA"/>
        </w:rPr>
      </w:pPr>
      <w:r w:rsidRPr="0042608D">
        <w:rPr>
          <w:rFonts w:ascii="Times New Roman" w:eastAsia="Franklin Gothic Heavy" w:hAnsi="Times New Roman" w:cs="Franklin Gothic Heavy"/>
          <w:bCs/>
          <w:sz w:val="28"/>
          <w:szCs w:val="28"/>
          <w:lang w:val="uk-UA"/>
        </w:rPr>
        <w:t>Як цибуля, корінці</w:t>
      </w:r>
    </w:p>
    <w:p w:rsidR="00771B62" w:rsidRPr="0042608D" w:rsidRDefault="00771B62" w:rsidP="00CB5909">
      <w:pPr>
        <w:pStyle w:val="aa"/>
        <w:spacing w:after="0" w:line="240" w:lineRule="auto"/>
        <w:ind w:left="2880" w:firstLine="664"/>
        <w:jc w:val="both"/>
        <w:rPr>
          <w:rFonts w:ascii="Times New Roman" w:eastAsia="Franklin Gothic Heavy" w:hAnsi="Times New Roman" w:cs="Franklin Gothic Heavy"/>
          <w:bCs/>
          <w:sz w:val="28"/>
          <w:szCs w:val="28"/>
          <w:lang w:val="uk-UA"/>
        </w:rPr>
      </w:pPr>
      <w:r w:rsidRPr="0042608D">
        <w:rPr>
          <w:rFonts w:ascii="Times New Roman" w:eastAsia="Franklin Gothic Heavy" w:hAnsi="Times New Roman" w:cs="Franklin Gothic Heavy"/>
          <w:bCs/>
          <w:sz w:val="28"/>
          <w:szCs w:val="28"/>
          <w:lang w:val="uk-UA"/>
        </w:rPr>
        <w:t>Та загострені кінці.</w:t>
      </w:r>
    </w:p>
    <w:p w:rsidR="00771B62" w:rsidRPr="0042608D" w:rsidRDefault="00771B62" w:rsidP="00CB5909">
      <w:pPr>
        <w:pStyle w:val="aa"/>
        <w:spacing w:after="0" w:line="240" w:lineRule="auto"/>
        <w:ind w:left="2880" w:firstLine="664"/>
        <w:jc w:val="both"/>
        <w:rPr>
          <w:rFonts w:ascii="Times New Roman" w:eastAsia="Franklin Gothic Heavy" w:hAnsi="Times New Roman" w:cs="Franklin Gothic Heavy"/>
          <w:bCs/>
          <w:sz w:val="28"/>
          <w:szCs w:val="28"/>
          <w:lang w:val="uk-UA"/>
        </w:rPr>
      </w:pPr>
      <w:r w:rsidRPr="0042608D">
        <w:rPr>
          <w:rFonts w:ascii="Times New Roman" w:eastAsia="Franklin Gothic Heavy" w:hAnsi="Times New Roman" w:cs="Franklin Gothic Heavy"/>
          <w:bCs/>
          <w:sz w:val="28"/>
          <w:szCs w:val="28"/>
          <w:lang w:val="uk-UA"/>
        </w:rPr>
        <w:t>Гордовитий дуже пан.</w:t>
      </w:r>
    </w:p>
    <w:p w:rsidR="00771B62" w:rsidRPr="0042608D" w:rsidRDefault="00771B62" w:rsidP="00CB5909">
      <w:pPr>
        <w:pStyle w:val="aa"/>
        <w:spacing w:after="0" w:line="240" w:lineRule="auto"/>
        <w:ind w:left="2880" w:firstLine="664"/>
        <w:jc w:val="both"/>
        <w:rPr>
          <w:rFonts w:ascii="Times New Roman" w:eastAsia="Franklin Gothic Heavy" w:hAnsi="Times New Roman" w:cs="Franklin Gothic Heavy"/>
          <w:bCs/>
          <w:sz w:val="28"/>
          <w:szCs w:val="28"/>
          <w:lang w:val="uk-UA"/>
        </w:rPr>
      </w:pPr>
      <w:r w:rsidRPr="0042608D">
        <w:rPr>
          <w:rFonts w:ascii="Times New Roman" w:eastAsia="Franklin Gothic Heavy" w:hAnsi="Times New Roman" w:cs="Franklin Gothic Heavy"/>
          <w:bCs/>
          <w:sz w:val="28"/>
          <w:szCs w:val="28"/>
          <w:lang w:val="uk-UA"/>
        </w:rPr>
        <w:t>Відгадали? Це...</w:t>
      </w:r>
    </w:p>
    <w:p w:rsidR="00771B62" w:rsidRPr="0042608D" w:rsidRDefault="00771B62" w:rsidP="0042608D">
      <w:pPr>
        <w:pStyle w:val="aa"/>
        <w:numPr>
          <w:ilvl w:val="0"/>
          <w:numId w:val="17"/>
        </w:numPr>
        <w:spacing w:after="0" w:line="240" w:lineRule="auto"/>
        <w:ind w:hanging="45"/>
        <w:jc w:val="both"/>
        <w:rPr>
          <w:rFonts w:ascii="Times New Roman" w:eastAsia="Franklin Gothic Heavy" w:hAnsi="Times New Roman" w:cs="Franklin Gothic Heavy"/>
          <w:bCs/>
          <w:sz w:val="28"/>
          <w:szCs w:val="28"/>
          <w:lang w:val="uk-UA"/>
        </w:rPr>
      </w:pPr>
      <w:r w:rsidRPr="0042608D">
        <w:rPr>
          <w:rFonts w:ascii="Times New Roman" w:eastAsia="Franklin Gothic Heavy" w:hAnsi="Times New Roman" w:cs="Franklin Gothic Heavy"/>
          <w:bCs/>
          <w:sz w:val="28"/>
          <w:szCs w:val="28"/>
          <w:lang w:val="uk-UA"/>
        </w:rPr>
        <w:t>Цвіте синьо, лист зелений,</w:t>
      </w:r>
    </w:p>
    <w:p w:rsidR="00771B62" w:rsidRPr="0042608D" w:rsidRDefault="00771B62" w:rsidP="00CB5909">
      <w:pPr>
        <w:pStyle w:val="aa"/>
        <w:spacing w:after="0" w:line="240" w:lineRule="auto"/>
        <w:ind w:left="2880" w:firstLine="664"/>
        <w:jc w:val="both"/>
        <w:rPr>
          <w:rFonts w:ascii="Times New Roman" w:eastAsia="Franklin Gothic Heavy" w:hAnsi="Times New Roman" w:cs="Franklin Gothic Heavy"/>
          <w:bCs/>
          <w:sz w:val="28"/>
          <w:szCs w:val="28"/>
          <w:lang w:val="uk-UA"/>
        </w:rPr>
      </w:pPr>
      <w:r w:rsidRPr="0042608D">
        <w:rPr>
          <w:rFonts w:ascii="Times New Roman" w:eastAsia="Franklin Gothic Heavy" w:hAnsi="Times New Roman" w:cs="Franklin Gothic Heavy"/>
          <w:bCs/>
          <w:sz w:val="28"/>
          <w:szCs w:val="28"/>
          <w:lang w:val="uk-UA"/>
        </w:rPr>
        <w:t>Квітник прикрашає.</w:t>
      </w:r>
    </w:p>
    <w:p w:rsidR="00771B62" w:rsidRPr="0042608D" w:rsidRDefault="00771B62" w:rsidP="00CB5909">
      <w:pPr>
        <w:pStyle w:val="aa"/>
        <w:spacing w:after="0" w:line="240" w:lineRule="auto"/>
        <w:ind w:left="2880" w:firstLine="664"/>
        <w:jc w:val="both"/>
        <w:rPr>
          <w:rFonts w:ascii="Times New Roman" w:eastAsia="Franklin Gothic Heavy" w:hAnsi="Times New Roman" w:cs="Franklin Gothic Heavy"/>
          <w:bCs/>
          <w:sz w:val="28"/>
          <w:szCs w:val="28"/>
          <w:lang w:val="uk-UA"/>
        </w:rPr>
      </w:pPr>
      <w:r w:rsidRPr="0042608D">
        <w:rPr>
          <w:rFonts w:ascii="Times New Roman" w:eastAsia="Franklin Gothic Heavy" w:hAnsi="Times New Roman" w:cs="Franklin Gothic Heavy"/>
          <w:bCs/>
          <w:sz w:val="28"/>
          <w:szCs w:val="28"/>
          <w:lang w:val="uk-UA"/>
        </w:rPr>
        <w:t>Хоч мороз усе побив —</w:t>
      </w:r>
    </w:p>
    <w:p w:rsidR="00771B62" w:rsidRPr="0042608D" w:rsidRDefault="00771B62" w:rsidP="00CB5909">
      <w:pPr>
        <w:pStyle w:val="aa"/>
        <w:spacing w:after="0" w:line="240" w:lineRule="auto"/>
        <w:ind w:left="2880" w:firstLine="664"/>
        <w:jc w:val="both"/>
        <w:rPr>
          <w:rFonts w:ascii="Times New Roman" w:eastAsia="Franklin Gothic Heavy" w:hAnsi="Times New Roman" w:cs="Franklin Gothic Heavy"/>
          <w:bCs/>
          <w:sz w:val="28"/>
          <w:szCs w:val="28"/>
          <w:lang w:val="uk-UA"/>
        </w:rPr>
      </w:pPr>
      <w:r w:rsidRPr="0042608D">
        <w:rPr>
          <w:rFonts w:ascii="Times New Roman" w:eastAsia="Franklin Gothic Heavy" w:hAnsi="Times New Roman" w:cs="Franklin Gothic Heavy"/>
          <w:bCs/>
          <w:sz w:val="28"/>
          <w:szCs w:val="28"/>
          <w:lang w:val="uk-UA"/>
        </w:rPr>
        <w:t>Його не займає.</w:t>
      </w:r>
    </w:p>
    <w:p w:rsidR="00771B62" w:rsidRPr="0042608D" w:rsidRDefault="00771B62" w:rsidP="0042608D">
      <w:pPr>
        <w:pStyle w:val="aa"/>
        <w:numPr>
          <w:ilvl w:val="0"/>
          <w:numId w:val="17"/>
        </w:numPr>
        <w:spacing w:after="0" w:line="240" w:lineRule="auto"/>
        <w:ind w:hanging="45"/>
        <w:jc w:val="both"/>
        <w:rPr>
          <w:rFonts w:ascii="Times New Roman" w:eastAsia="Franklin Gothic Heavy" w:hAnsi="Times New Roman" w:cs="Franklin Gothic Heavy"/>
          <w:bCs/>
          <w:sz w:val="28"/>
          <w:szCs w:val="28"/>
          <w:lang w:val="uk-UA"/>
        </w:rPr>
      </w:pPr>
      <w:r w:rsidRPr="0042608D">
        <w:rPr>
          <w:rFonts w:ascii="Times New Roman" w:eastAsia="Franklin Gothic Heavy" w:hAnsi="Times New Roman" w:cs="Franklin Gothic Heavy"/>
          <w:bCs/>
          <w:sz w:val="28"/>
          <w:szCs w:val="28"/>
          <w:lang w:val="uk-UA"/>
        </w:rPr>
        <w:t>Золотисте ситечко</w:t>
      </w:r>
    </w:p>
    <w:p w:rsidR="0033363E" w:rsidRDefault="00771B62" w:rsidP="00CB5909">
      <w:pPr>
        <w:pStyle w:val="aa"/>
        <w:spacing w:after="0" w:line="240" w:lineRule="auto"/>
        <w:ind w:left="2880" w:firstLine="664"/>
        <w:jc w:val="both"/>
        <w:rPr>
          <w:rFonts w:ascii="Times New Roman" w:eastAsia="Franklin Gothic Heavy" w:hAnsi="Times New Roman" w:cs="Franklin Gothic Heavy"/>
          <w:bCs/>
          <w:sz w:val="28"/>
          <w:szCs w:val="28"/>
          <w:lang w:val="uk-UA"/>
        </w:rPr>
      </w:pPr>
      <w:r w:rsidRPr="0042608D">
        <w:rPr>
          <w:rFonts w:ascii="Times New Roman" w:eastAsia="Franklin Gothic Heavy" w:hAnsi="Times New Roman" w:cs="Franklin Gothic Heavy"/>
          <w:bCs/>
          <w:sz w:val="28"/>
          <w:szCs w:val="28"/>
          <w:lang w:val="uk-UA"/>
        </w:rPr>
        <w:t xml:space="preserve">Покотилось в літечко. </w:t>
      </w:r>
    </w:p>
    <w:p w:rsidR="00771B62" w:rsidRPr="0042608D" w:rsidRDefault="00771B62" w:rsidP="00CB5909">
      <w:pPr>
        <w:pStyle w:val="aa"/>
        <w:spacing w:after="0" w:line="240" w:lineRule="auto"/>
        <w:ind w:left="2880" w:firstLine="664"/>
        <w:jc w:val="both"/>
        <w:rPr>
          <w:rFonts w:ascii="Times New Roman" w:eastAsia="Franklin Gothic Heavy" w:hAnsi="Times New Roman" w:cs="Franklin Gothic Heavy"/>
          <w:bCs/>
          <w:sz w:val="28"/>
          <w:szCs w:val="28"/>
          <w:lang w:val="uk-UA"/>
        </w:rPr>
      </w:pPr>
      <w:r w:rsidRPr="0042608D">
        <w:rPr>
          <w:rFonts w:ascii="Times New Roman" w:eastAsia="Franklin Gothic Heavy" w:hAnsi="Times New Roman" w:cs="Franklin Gothic Heavy"/>
          <w:bCs/>
          <w:sz w:val="28"/>
          <w:szCs w:val="28"/>
          <w:lang w:val="uk-UA"/>
        </w:rPr>
        <w:t>Загляда в віконечко,</w:t>
      </w:r>
    </w:p>
    <w:p w:rsidR="00771B62" w:rsidRPr="0042608D" w:rsidRDefault="00771B62" w:rsidP="00CB5909">
      <w:pPr>
        <w:pStyle w:val="aa"/>
        <w:spacing w:after="0" w:line="240" w:lineRule="auto"/>
        <w:ind w:left="2880" w:firstLine="664"/>
        <w:jc w:val="both"/>
        <w:rPr>
          <w:rFonts w:ascii="Times New Roman" w:eastAsia="Franklin Gothic Heavy" w:hAnsi="Times New Roman" w:cs="Franklin Gothic Heavy"/>
          <w:bCs/>
          <w:sz w:val="28"/>
          <w:szCs w:val="28"/>
          <w:lang w:val="uk-UA"/>
        </w:rPr>
      </w:pPr>
      <w:r w:rsidRPr="0042608D">
        <w:rPr>
          <w:rFonts w:ascii="Times New Roman" w:eastAsia="Franklin Gothic Heavy" w:hAnsi="Times New Roman" w:cs="Franklin Gothic Heavy"/>
          <w:bCs/>
          <w:sz w:val="28"/>
          <w:szCs w:val="28"/>
          <w:lang w:val="uk-UA"/>
        </w:rPr>
        <w:t>Наче справжнє сонечко.</w:t>
      </w:r>
    </w:p>
    <w:p w:rsidR="00771B62" w:rsidRPr="0042608D" w:rsidRDefault="00771B62" w:rsidP="0042608D">
      <w:pPr>
        <w:pStyle w:val="aa"/>
        <w:numPr>
          <w:ilvl w:val="0"/>
          <w:numId w:val="17"/>
        </w:numPr>
        <w:spacing w:after="0" w:line="240" w:lineRule="auto"/>
        <w:ind w:hanging="45"/>
        <w:jc w:val="both"/>
        <w:rPr>
          <w:rFonts w:ascii="Times New Roman" w:eastAsia="Franklin Gothic Heavy" w:hAnsi="Times New Roman" w:cs="Franklin Gothic Heavy"/>
          <w:bCs/>
          <w:sz w:val="28"/>
          <w:szCs w:val="28"/>
          <w:lang w:val="uk-UA"/>
        </w:rPr>
      </w:pPr>
      <w:r w:rsidRPr="0042608D">
        <w:rPr>
          <w:rFonts w:ascii="Times New Roman" w:eastAsia="Franklin Gothic Heavy" w:hAnsi="Times New Roman" w:cs="Franklin Gothic Heavy"/>
          <w:bCs/>
          <w:sz w:val="28"/>
          <w:szCs w:val="28"/>
          <w:lang w:val="uk-UA"/>
        </w:rPr>
        <w:t>Мовби на одній нозі,</w:t>
      </w:r>
    </w:p>
    <w:p w:rsidR="00771B62" w:rsidRPr="0042608D" w:rsidRDefault="00771B62" w:rsidP="00CB5909">
      <w:pPr>
        <w:pStyle w:val="aa"/>
        <w:spacing w:after="0" w:line="240" w:lineRule="auto"/>
        <w:ind w:left="2880" w:firstLine="664"/>
        <w:jc w:val="both"/>
        <w:rPr>
          <w:rFonts w:ascii="Times New Roman" w:eastAsia="Franklin Gothic Heavy" w:hAnsi="Times New Roman" w:cs="Franklin Gothic Heavy"/>
          <w:bCs/>
          <w:sz w:val="28"/>
          <w:szCs w:val="28"/>
          <w:lang w:val="uk-UA"/>
        </w:rPr>
      </w:pPr>
      <w:r w:rsidRPr="0042608D">
        <w:rPr>
          <w:rFonts w:ascii="Times New Roman" w:eastAsia="Franklin Gothic Heavy" w:hAnsi="Times New Roman" w:cs="Franklin Gothic Heavy"/>
          <w:bCs/>
          <w:sz w:val="28"/>
          <w:szCs w:val="28"/>
          <w:lang w:val="uk-UA"/>
        </w:rPr>
        <w:t>Він зростає на лозі.</w:t>
      </w:r>
    </w:p>
    <w:p w:rsidR="00771B62" w:rsidRPr="0042608D" w:rsidRDefault="00771B62" w:rsidP="00CB5909">
      <w:pPr>
        <w:pStyle w:val="aa"/>
        <w:spacing w:after="0" w:line="240" w:lineRule="auto"/>
        <w:ind w:left="2880" w:firstLine="664"/>
        <w:jc w:val="both"/>
        <w:rPr>
          <w:rFonts w:ascii="Times New Roman" w:eastAsia="Franklin Gothic Heavy" w:hAnsi="Times New Roman" w:cs="Franklin Gothic Heavy"/>
          <w:bCs/>
          <w:sz w:val="28"/>
          <w:szCs w:val="28"/>
          <w:lang w:val="uk-UA"/>
        </w:rPr>
      </w:pPr>
      <w:r w:rsidRPr="0042608D">
        <w:rPr>
          <w:rFonts w:ascii="Times New Roman" w:eastAsia="Franklin Gothic Heavy" w:hAnsi="Times New Roman" w:cs="Franklin Gothic Heavy"/>
          <w:bCs/>
          <w:sz w:val="28"/>
          <w:szCs w:val="28"/>
          <w:lang w:val="uk-UA"/>
        </w:rPr>
        <w:t>Подивись скоріш в віконце</w:t>
      </w:r>
    </w:p>
    <w:p w:rsidR="00771B62" w:rsidRPr="0042608D" w:rsidRDefault="00771B62" w:rsidP="00CB5909">
      <w:pPr>
        <w:pStyle w:val="aa"/>
        <w:spacing w:after="0" w:line="240" w:lineRule="auto"/>
        <w:ind w:left="2880" w:firstLine="664"/>
        <w:jc w:val="both"/>
        <w:rPr>
          <w:rFonts w:ascii="Times New Roman" w:eastAsia="Franklin Gothic Heavy" w:hAnsi="Times New Roman" w:cs="Franklin Gothic Heavy"/>
          <w:bCs/>
          <w:sz w:val="28"/>
          <w:szCs w:val="28"/>
          <w:lang w:val="uk-UA"/>
        </w:rPr>
      </w:pPr>
      <w:r w:rsidRPr="0042608D">
        <w:rPr>
          <w:rFonts w:ascii="Times New Roman" w:eastAsia="Franklin Gothic Heavy" w:hAnsi="Times New Roman" w:cs="Franklin Gothic Heavy"/>
          <w:bCs/>
          <w:sz w:val="28"/>
          <w:szCs w:val="28"/>
          <w:lang w:val="uk-UA"/>
        </w:rPr>
        <w:t>Грона сповнені всі сонця!</w:t>
      </w:r>
    </w:p>
    <w:p w:rsidR="00771B62" w:rsidRPr="0042608D" w:rsidRDefault="00771B62" w:rsidP="00CB5909">
      <w:pPr>
        <w:pStyle w:val="aa"/>
        <w:spacing w:after="0" w:line="240" w:lineRule="auto"/>
        <w:ind w:left="2880" w:firstLine="664"/>
        <w:jc w:val="both"/>
        <w:rPr>
          <w:rFonts w:ascii="Times New Roman" w:eastAsia="Franklin Gothic Heavy" w:hAnsi="Times New Roman" w:cs="Franklin Gothic Heavy"/>
          <w:bCs/>
          <w:sz w:val="28"/>
          <w:szCs w:val="28"/>
          <w:lang w:val="uk-UA"/>
        </w:rPr>
      </w:pPr>
      <w:r w:rsidRPr="0042608D">
        <w:rPr>
          <w:rFonts w:ascii="Times New Roman" w:eastAsia="Franklin Gothic Heavy" w:hAnsi="Times New Roman" w:cs="Franklin Gothic Heavy"/>
          <w:bCs/>
          <w:sz w:val="28"/>
          <w:szCs w:val="28"/>
          <w:lang w:val="uk-UA"/>
        </w:rPr>
        <w:t>Кожен скуштувати рад</w:t>
      </w:r>
    </w:p>
    <w:p w:rsidR="00771B62" w:rsidRPr="0042608D" w:rsidRDefault="00771B62" w:rsidP="00CB5909">
      <w:pPr>
        <w:pStyle w:val="aa"/>
        <w:spacing w:after="0" w:line="240" w:lineRule="auto"/>
        <w:ind w:left="2880" w:firstLine="664"/>
        <w:jc w:val="both"/>
        <w:rPr>
          <w:rFonts w:ascii="Times New Roman" w:eastAsia="Franklin Gothic Heavy" w:hAnsi="Times New Roman" w:cs="Franklin Gothic Heavy"/>
          <w:bCs/>
          <w:sz w:val="28"/>
          <w:szCs w:val="28"/>
          <w:lang w:val="uk-UA"/>
        </w:rPr>
      </w:pPr>
      <w:r w:rsidRPr="0042608D">
        <w:rPr>
          <w:rFonts w:ascii="Times New Roman" w:eastAsia="Franklin Gothic Heavy" w:hAnsi="Times New Roman" w:cs="Franklin Gothic Heavy"/>
          <w:bCs/>
          <w:sz w:val="28"/>
          <w:szCs w:val="28"/>
          <w:lang w:val="uk-UA"/>
        </w:rPr>
        <w:t>Соковитий...</w:t>
      </w:r>
    </w:p>
    <w:p w:rsidR="00771B62" w:rsidRPr="0042608D" w:rsidRDefault="00771B62" w:rsidP="00C50C24">
      <w:pPr>
        <w:pStyle w:val="aa"/>
        <w:numPr>
          <w:ilvl w:val="0"/>
          <w:numId w:val="17"/>
        </w:numPr>
        <w:spacing w:after="0" w:line="240" w:lineRule="auto"/>
        <w:ind w:hanging="45"/>
        <w:jc w:val="both"/>
        <w:rPr>
          <w:rFonts w:ascii="Times New Roman" w:eastAsia="Franklin Gothic Heavy" w:hAnsi="Times New Roman" w:cs="Franklin Gothic Heavy"/>
          <w:bCs/>
          <w:sz w:val="28"/>
          <w:szCs w:val="28"/>
          <w:lang w:val="uk-UA"/>
        </w:rPr>
      </w:pPr>
      <w:r w:rsidRPr="0042608D">
        <w:rPr>
          <w:rFonts w:ascii="Times New Roman" w:eastAsia="Franklin Gothic Heavy" w:hAnsi="Times New Roman" w:cs="Franklin Gothic Heavy"/>
          <w:bCs/>
          <w:sz w:val="28"/>
          <w:szCs w:val="28"/>
          <w:lang w:val="uk-UA"/>
        </w:rPr>
        <w:t>Я дерево-красень,</w:t>
      </w:r>
    </w:p>
    <w:p w:rsidR="00771B62" w:rsidRPr="0042608D" w:rsidRDefault="00771B62" w:rsidP="00CB5909">
      <w:pPr>
        <w:pStyle w:val="aa"/>
        <w:spacing w:after="0" w:line="240" w:lineRule="auto"/>
        <w:ind w:left="2880" w:firstLine="664"/>
        <w:jc w:val="both"/>
        <w:rPr>
          <w:rFonts w:ascii="Times New Roman" w:eastAsia="Franklin Gothic Heavy" w:hAnsi="Times New Roman" w:cs="Franklin Gothic Heavy"/>
          <w:bCs/>
          <w:sz w:val="28"/>
          <w:szCs w:val="28"/>
          <w:lang w:val="uk-UA"/>
        </w:rPr>
      </w:pPr>
      <w:r w:rsidRPr="0042608D">
        <w:rPr>
          <w:rFonts w:ascii="Times New Roman" w:eastAsia="Franklin Gothic Heavy" w:hAnsi="Times New Roman" w:cs="Franklin Gothic Heavy"/>
          <w:bCs/>
          <w:sz w:val="28"/>
          <w:szCs w:val="28"/>
          <w:lang w:val="uk-UA"/>
        </w:rPr>
        <w:t>А звуть мене — ...</w:t>
      </w:r>
    </w:p>
    <w:p w:rsidR="00771B62" w:rsidRDefault="00771B62" w:rsidP="0042608D">
      <w:pPr>
        <w:spacing w:after="0" w:line="240" w:lineRule="auto"/>
        <w:ind w:hanging="45"/>
        <w:jc w:val="center"/>
        <w:rPr>
          <w:rFonts w:ascii="Times New Roman" w:eastAsia="Franklin Gothic Heavy" w:hAnsi="Times New Roman" w:cs="Franklin Gothic Heavy"/>
          <w:b/>
          <w:bCs/>
          <w:sz w:val="28"/>
          <w:szCs w:val="28"/>
        </w:rPr>
      </w:pPr>
      <w:r w:rsidRPr="00771B62">
        <w:rPr>
          <w:rFonts w:ascii="Times New Roman" w:eastAsia="Franklin Gothic Heavy" w:hAnsi="Times New Roman" w:cs="Franklin Gothic Heavy"/>
          <w:b/>
          <w:bCs/>
          <w:sz w:val="28"/>
          <w:szCs w:val="28"/>
        </w:rPr>
        <w:br w:type="page"/>
      </w:r>
      <w:r>
        <w:rPr>
          <w:rFonts w:ascii="Times New Roman" w:eastAsia="Franklin Gothic Heavy" w:hAnsi="Times New Roman" w:cs="Franklin Gothic Heavy"/>
          <w:b/>
          <w:bCs/>
          <w:sz w:val="28"/>
          <w:szCs w:val="28"/>
        </w:rPr>
        <w:lastRenderedPageBreak/>
        <w:t>Кросворд-загадка №5</w:t>
      </w:r>
    </w:p>
    <w:p w:rsidR="00771B62" w:rsidRPr="00464C4B" w:rsidRDefault="00771B62" w:rsidP="00771B62">
      <w:pPr>
        <w:spacing w:after="0" w:line="240" w:lineRule="auto"/>
        <w:jc w:val="center"/>
        <w:rPr>
          <w:rFonts w:ascii="Times New Roman" w:eastAsia="Franklin Gothic Heavy" w:hAnsi="Times New Roman" w:cs="Franklin Gothic Heavy"/>
          <w:b/>
          <w:bCs/>
          <w:sz w:val="16"/>
          <w:szCs w:val="16"/>
        </w:rPr>
      </w:pPr>
    </w:p>
    <w:p w:rsidR="00E27795" w:rsidRPr="0091093E" w:rsidRDefault="00771B62" w:rsidP="0091093E">
      <w:pPr>
        <w:spacing w:after="0" w:line="240" w:lineRule="auto"/>
        <w:jc w:val="center"/>
        <w:rPr>
          <w:rFonts w:ascii="Times New Roman" w:hAnsi="Times New Roman"/>
          <w:sz w:val="24"/>
          <w:szCs w:val="24"/>
        </w:rPr>
      </w:pPr>
      <w:r>
        <w:rPr>
          <w:rFonts w:ascii="Times New Roman" w:eastAsia="Franklin Gothic Heavy" w:hAnsi="Times New Roman" w:cs="Franklin Gothic Heavy"/>
          <w:b/>
          <w:bCs/>
          <w:noProof/>
          <w:sz w:val="28"/>
          <w:szCs w:val="28"/>
        </w:rPr>
        <w:drawing>
          <wp:inline distT="0" distB="0" distL="0" distR="0">
            <wp:extent cx="4673270" cy="4476465"/>
            <wp:effectExtent l="0" t="0" r="0" b="635"/>
            <wp:docPr id="5"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0">
                      <a:biLevel thresh="50000"/>
                    </a:blip>
                    <a:srcRect/>
                    <a:stretch>
                      <a:fillRect/>
                    </a:stretch>
                  </pic:blipFill>
                  <pic:spPr bwMode="auto">
                    <a:xfrm>
                      <a:off x="0" y="0"/>
                      <a:ext cx="4677498" cy="4480515"/>
                    </a:xfrm>
                    <a:prstGeom prst="rect">
                      <a:avLst/>
                    </a:prstGeom>
                    <a:noFill/>
                    <a:ln w="9525">
                      <a:noFill/>
                      <a:miter lim="800000"/>
                      <a:headEnd/>
                      <a:tailEnd/>
                    </a:ln>
                  </pic:spPr>
                </pic:pic>
              </a:graphicData>
            </a:graphic>
          </wp:inline>
        </w:drawing>
      </w:r>
    </w:p>
    <w:p w:rsidR="00E27795" w:rsidRPr="0042608D" w:rsidRDefault="00E27795" w:rsidP="0042608D">
      <w:pPr>
        <w:pStyle w:val="aa"/>
        <w:numPr>
          <w:ilvl w:val="0"/>
          <w:numId w:val="18"/>
        </w:numPr>
        <w:spacing w:after="0" w:line="240" w:lineRule="auto"/>
        <w:ind w:hanging="45"/>
        <w:rPr>
          <w:rFonts w:ascii="Times New Roman" w:eastAsia="Franklin Gothic Heavy" w:hAnsi="Times New Roman" w:cs="Franklin Gothic Heavy"/>
          <w:bCs/>
          <w:sz w:val="28"/>
          <w:szCs w:val="28"/>
          <w:lang w:val="uk-UA"/>
        </w:rPr>
      </w:pPr>
      <w:r w:rsidRPr="0042608D">
        <w:rPr>
          <w:rFonts w:ascii="Times New Roman" w:eastAsia="Franklin Gothic Heavy" w:hAnsi="Times New Roman" w:cs="Franklin Gothic Heavy"/>
          <w:bCs/>
          <w:sz w:val="28"/>
          <w:szCs w:val="28"/>
          <w:lang w:val="uk-UA"/>
        </w:rPr>
        <w:t>Влітку ходить, бродить лісом,</w:t>
      </w:r>
    </w:p>
    <w:p w:rsidR="00E27795" w:rsidRPr="0042608D" w:rsidRDefault="00E27795" w:rsidP="00464C4B">
      <w:pPr>
        <w:pStyle w:val="aa"/>
        <w:spacing w:after="0" w:line="240" w:lineRule="auto"/>
        <w:ind w:left="2880" w:firstLine="664"/>
        <w:rPr>
          <w:rFonts w:ascii="Times New Roman" w:eastAsia="Franklin Gothic Heavy" w:hAnsi="Times New Roman" w:cs="Franklin Gothic Heavy"/>
          <w:bCs/>
          <w:sz w:val="28"/>
          <w:szCs w:val="28"/>
          <w:lang w:val="uk-UA"/>
        </w:rPr>
      </w:pPr>
      <w:r w:rsidRPr="0042608D">
        <w:rPr>
          <w:rFonts w:ascii="Times New Roman" w:eastAsia="Franklin Gothic Heavy" w:hAnsi="Times New Roman" w:cs="Franklin Gothic Heavy"/>
          <w:bCs/>
          <w:sz w:val="28"/>
          <w:szCs w:val="28"/>
          <w:lang w:val="uk-UA"/>
        </w:rPr>
        <w:t>Все трощить важка нога.</w:t>
      </w:r>
    </w:p>
    <w:p w:rsidR="00E27795" w:rsidRPr="0042608D" w:rsidRDefault="00E27795" w:rsidP="00464C4B">
      <w:pPr>
        <w:pStyle w:val="aa"/>
        <w:spacing w:after="0" w:line="240" w:lineRule="auto"/>
        <w:ind w:left="2880" w:firstLine="664"/>
        <w:rPr>
          <w:rFonts w:ascii="Times New Roman" w:eastAsia="Franklin Gothic Heavy" w:hAnsi="Times New Roman" w:cs="Franklin Gothic Heavy"/>
          <w:bCs/>
          <w:sz w:val="28"/>
          <w:szCs w:val="28"/>
          <w:lang w:val="uk-UA"/>
        </w:rPr>
      </w:pPr>
      <w:r w:rsidRPr="0042608D">
        <w:rPr>
          <w:rFonts w:ascii="Times New Roman" w:eastAsia="Franklin Gothic Heavy" w:hAnsi="Times New Roman" w:cs="Franklin Gothic Heavy"/>
          <w:bCs/>
          <w:sz w:val="28"/>
          <w:szCs w:val="28"/>
          <w:lang w:val="uk-UA"/>
        </w:rPr>
        <w:t>Взимку він, покрившись хмизом,</w:t>
      </w:r>
    </w:p>
    <w:p w:rsidR="00E27795" w:rsidRPr="0042608D" w:rsidRDefault="00E27795" w:rsidP="00464C4B">
      <w:pPr>
        <w:pStyle w:val="aa"/>
        <w:spacing w:after="0" w:line="240" w:lineRule="auto"/>
        <w:ind w:left="2880" w:firstLine="664"/>
        <w:rPr>
          <w:rFonts w:ascii="Times New Roman" w:eastAsia="Franklin Gothic Heavy" w:hAnsi="Times New Roman" w:cs="Franklin Gothic Heavy"/>
          <w:bCs/>
          <w:sz w:val="28"/>
          <w:szCs w:val="28"/>
          <w:lang w:val="uk-UA"/>
        </w:rPr>
      </w:pPr>
      <w:r w:rsidRPr="0042608D">
        <w:rPr>
          <w:rFonts w:ascii="Times New Roman" w:eastAsia="Franklin Gothic Heavy" w:hAnsi="Times New Roman" w:cs="Franklin Gothic Heavy"/>
          <w:bCs/>
          <w:sz w:val="28"/>
          <w:szCs w:val="28"/>
          <w:lang w:val="uk-UA"/>
        </w:rPr>
        <w:t>У барлозіспатьляга.</w:t>
      </w:r>
    </w:p>
    <w:p w:rsidR="00E27795" w:rsidRPr="0042608D" w:rsidRDefault="00E27795" w:rsidP="0042608D">
      <w:pPr>
        <w:pStyle w:val="aa"/>
        <w:numPr>
          <w:ilvl w:val="0"/>
          <w:numId w:val="18"/>
        </w:numPr>
        <w:spacing w:after="0" w:line="240" w:lineRule="auto"/>
        <w:ind w:hanging="45"/>
        <w:rPr>
          <w:rFonts w:ascii="Times New Roman" w:eastAsia="Franklin Gothic Heavy" w:hAnsi="Times New Roman" w:cs="Franklin Gothic Heavy"/>
          <w:bCs/>
          <w:sz w:val="28"/>
          <w:szCs w:val="28"/>
          <w:lang w:val="uk-UA"/>
        </w:rPr>
      </w:pPr>
      <w:r w:rsidRPr="0042608D">
        <w:rPr>
          <w:rFonts w:ascii="Times New Roman" w:eastAsia="Franklin Gothic Heavy" w:hAnsi="Times New Roman" w:cs="Franklin Gothic Heavy"/>
          <w:bCs/>
          <w:sz w:val="28"/>
          <w:szCs w:val="28"/>
          <w:lang w:val="uk-UA"/>
        </w:rPr>
        <w:t>Ходить свашка із мітлою,</w:t>
      </w:r>
    </w:p>
    <w:p w:rsidR="00E27795" w:rsidRPr="0042608D" w:rsidRDefault="00E27795" w:rsidP="00464C4B">
      <w:pPr>
        <w:pStyle w:val="aa"/>
        <w:spacing w:after="0" w:line="240" w:lineRule="auto"/>
        <w:ind w:left="2880" w:firstLine="664"/>
        <w:rPr>
          <w:rFonts w:ascii="Times New Roman" w:eastAsia="Franklin Gothic Heavy" w:hAnsi="Times New Roman" w:cs="Franklin Gothic Heavy"/>
          <w:bCs/>
          <w:sz w:val="28"/>
          <w:szCs w:val="28"/>
          <w:lang w:val="uk-UA"/>
        </w:rPr>
      </w:pPr>
      <w:r w:rsidRPr="0042608D">
        <w:rPr>
          <w:rFonts w:ascii="Times New Roman" w:eastAsia="Franklin Gothic Heavy" w:hAnsi="Times New Roman" w:cs="Franklin Gothic Heavy"/>
          <w:bCs/>
          <w:sz w:val="28"/>
          <w:szCs w:val="28"/>
          <w:lang w:val="uk-UA"/>
        </w:rPr>
        <w:t>Заміта по лісу слід,</w:t>
      </w:r>
    </w:p>
    <w:p w:rsidR="00E27795" w:rsidRPr="0042608D" w:rsidRDefault="00E27795" w:rsidP="00464C4B">
      <w:pPr>
        <w:pStyle w:val="aa"/>
        <w:spacing w:after="0" w:line="240" w:lineRule="auto"/>
        <w:ind w:left="2880" w:firstLine="664"/>
        <w:rPr>
          <w:rFonts w:ascii="Times New Roman" w:eastAsia="Franklin Gothic Heavy" w:hAnsi="Times New Roman" w:cs="Franklin Gothic Heavy"/>
          <w:bCs/>
          <w:sz w:val="28"/>
          <w:szCs w:val="28"/>
          <w:lang w:val="uk-UA"/>
        </w:rPr>
      </w:pPr>
      <w:r w:rsidRPr="0042608D">
        <w:rPr>
          <w:rFonts w:ascii="Times New Roman" w:eastAsia="Franklin Gothic Heavy" w:hAnsi="Times New Roman" w:cs="Franklin Gothic Heavy"/>
          <w:bCs/>
          <w:sz w:val="28"/>
          <w:szCs w:val="28"/>
          <w:lang w:val="uk-UA"/>
        </w:rPr>
        <w:t>Бо недавньою порою</w:t>
      </w:r>
    </w:p>
    <w:p w:rsidR="00E27795" w:rsidRPr="0042608D" w:rsidRDefault="00E27795" w:rsidP="00464C4B">
      <w:pPr>
        <w:pStyle w:val="aa"/>
        <w:spacing w:after="0" w:line="240" w:lineRule="auto"/>
        <w:ind w:left="2880" w:firstLine="664"/>
        <w:rPr>
          <w:rFonts w:ascii="Times New Roman" w:eastAsia="Franklin Gothic Heavy" w:hAnsi="Times New Roman" w:cs="Franklin Gothic Heavy"/>
          <w:bCs/>
          <w:sz w:val="28"/>
          <w:szCs w:val="28"/>
          <w:lang w:val="uk-UA"/>
        </w:rPr>
      </w:pPr>
      <w:r w:rsidRPr="0042608D">
        <w:rPr>
          <w:rFonts w:ascii="Times New Roman" w:eastAsia="Franklin Gothic Heavy" w:hAnsi="Times New Roman" w:cs="Franklin Gothic Heavy"/>
          <w:bCs/>
          <w:sz w:val="28"/>
          <w:szCs w:val="28"/>
          <w:lang w:val="uk-UA"/>
        </w:rPr>
        <w:t>Тут відбувсь її обід.</w:t>
      </w:r>
    </w:p>
    <w:p w:rsidR="00E27795" w:rsidRPr="0042608D" w:rsidRDefault="00E27795" w:rsidP="0042608D">
      <w:pPr>
        <w:pStyle w:val="aa"/>
        <w:numPr>
          <w:ilvl w:val="0"/>
          <w:numId w:val="18"/>
        </w:numPr>
        <w:spacing w:after="0" w:line="240" w:lineRule="auto"/>
        <w:ind w:hanging="45"/>
        <w:rPr>
          <w:rFonts w:ascii="Times New Roman" w:eastAsia="Franklin Gothic Heavy" w:hAnsi="Times New Roman" w:cs="Franklin Gothic Heavy"/>
          <w:bCs/>
          <w:sz w:val="28"/>
          <w:szCs w:val="28"/>
          <w:lang w:val="uk-UA"/>
        </w:rPr>
      </w:pPr>
      <w:r w:rsidRPr="0042608D">
        <w:rPr>
          <w:rFonts w:ascii="Times New Roman" w:eastAsia="Franklin Gothic Heavy" w:hAnsi="Times New Roman" w:cs="Franklin Gothic Heavy"/>
          <w:bCs/>
          <w:sz w:val="28"/>
          <w:szCs w:val="28"/>
          <w:lang w:val="uk-UA"/>
        </w:rPr>
        <w:t>І мене ти стережись —</w:t>
      </w:r>
    </w:p>
    <w:p w:rsidR="00E27795" w:rsidRPr="0042608D" w:rsidRDefault="00E27795" w:rsidP="00464C4B">
      <w:pPr>
        <w:pStyle w:val="aa"/>
        <w:spacing w:after="0" w:line="240" w:lineRule="auto"/>
        <w:ind w:left="2880" w:firstLine="664"/>
        <w:rPr>
          <w:rFonts w:ascii="Times New Roman" w:eastAsia="Franklin Gothic Heavy" w:hAnsi="Times New Roman" w:cs="Franklin Gothic Heavy"/>
          <w:bCs/>
          <w:sz w:val="28"/>
          <w:szCs w:val="28"/>
          <w:lang w:val="uk-UA"/>
        </w:rPr>
      </w:pPr>
      <w:r w:rsidRPr="0042608D">
        <w:rPr>
          <w:rFonts w:ascii="Times New Roman" w:eastAsia="Franklin Gothic Heavy" w:hAnsi="Times New Roman" w:cs="Franklin Gothic Heavy"/>
          <w:bCs/>
          <w:sz w:val="28"/>
          <w:szCs w:val="28"/>
          <w:lang w:val="uk-UA"/>
        </w:rPr>
        <w:t>Полювати пішла...</w:t>
      </w:r>
    </w:p>
    <w:p w:rsidR="00E27795" w:rsidRPr="0042608D" w:rsidRDefault="00E27795" w:rsidP="0042608D">
      <w:pPr>
        <w:pStyle w:val="aa"/>
        <w:numPr>
          <w:ilvl w:val="0"/>
          <w:numId w:val="18"/>
        </w:numPr>
        <w:spacing w:after="0" w:line="240" w:lineRule="auto"/>
        <w:ind w:hanging="45"/>
        <w:rPr>
          <w:rFonts w:ascii="Times New Roman" w:eastAsia="Franklin Gothic Heavy" w:hAnsi="Times New Roman" w:cs="Franklin Gothic Heavy"/>
          <w:bCs/>
          <w:sz w:val="28"/>
          <w:szCs w:val="28"/>
          <w:lang w:val="uk-UA"/>
        </w:rPr>
      </w:pPr>
      <w:r w:rsidRPr="0042608D">
        <w:rPr>
          <w:rFonts w:ascii="Times New Roman" w:eastAsia="Franklin Gothic Heavy" w:hAnsi="Times New Roman" w:cs="Franklin Gothic Heavy"/>
          <w:bCs/>
          <w:sz w:val="28"/>
          <w:szCs w:val="28"/>
          <w:lang w:val="uk-UA"/>
        </w:rPr>
        <w:t>Хижий звір у хащах спить.</w:t>
      </w:r>
    </w:p>
    <w:p w:rsidR="00E27795" w:rsidRPr="0042608D" w:rsidRDefault="00E27795" w:rsidP="00464C4B">
      <w:pPr>
        <w:pStyle w:val="aa"/>
        <w:spacing w:after="0" w:line="240" w:lineRule="auto"/>
        <w:ind w:left="2880" w:firstLine="664"/>
        <w:rPr>
          <w:rFonts w:ascii="Times New Roman" w:eastAsia="Franklin Gothic Heavy" w:hAnsi="Times New Roman" w:cs="Franklin Gothic Heavy"/>
          <w:bCs/>
          <w:sz w:val="28"/>
          <w:szCs w:val="28"/>
          <w:lang w:val="uk-UA"/>
        </w:rPr>
      </w:pPr>
      <w:r w:rsidRPr="0042608D">
        <w:rPr>
          <w:rFonts w:ascii="Times New Roman" w:eastAsia="Franklin Gothic Heavy" w:hAnsi="Times New Roman" w:cs="Franklin Gothic Heavy"/>
          <w:bCs/>
          <w:sz w:val="28"/>
          <w:szCs w:val="28"/>
          <w:lang w:val="uk-UA"/>
        </w:rPr>
        <w:t>Як зареве, як заричить!</w:t>
      </w:r>
    </w:p>
    <w:p w:rsidR="00E27795" w:rsidRPr="0042608D" w:rsidRDefault="00E27795" w:rsidP="00464C4B">
      <w:pPr>
        <w:pStyle w:val="aa"/>
        <w:spacing w:after="0" w:line="240" w:lineRule="auto"/>
        <w:ind w:left="2880" w:firstLine="664"/>
        <w:rPr>
          <w:rFonts w:ascii="Times New Roman" w:eastAsia="Franklin Gothic Heavy" w:hAnsi="Times New Roman" w:cs="Franklin Gothic Heavy"/>
          <w:bCs/>
          <w:sz w:val="28"/>
          <w:szCs w:val="28"/>
          <w:lang w:val="uk-UA"/>
        </w:rPr>
      </w:pPr>
      <w:r w:rsidRPr="0042608D">
        <w:rPr>
          <w:rFonts w:ascii="Times New Roman" w:eastAsia="Franklin Gothic Heavy" w:hAnsi="Times New Roman" w:cs="Franklin Gothic Heavy"/>
          <w:bCs/>
          <w:sz w:val="28"/>
          <w:szCs w:val="28"/>
          <w:lang w:val="uk-UA"/>
        </w:rPr>
        <w:t>Листя осипається з дерев.</w:t>
      </w:r>
    </w:p>
    <w:p w:rsidR="00E27795" w:rsidRPr="0042608D" w:rsidRDefault="00E27795" w:rsidP="00464C4B">
      <w:pPr>
        <w:pStyle w:val="aa"/>
        <w:spacing w:after="0" w:line="240" w:lineRule="auto"/>
        <w:ind w:left="2880" w:firstLine="664"/>
        <w:rPr>
          <w:rFonts w:ascii="Times New Roman" w:eastAsia="Franklin Gothic Heavy" w:hAnsi="Times New Roman" w:cs="Franklin Gothic Heavy"/>
          <w:bCs/>
          <w:sz w:val="28"/>
          <w:szCs w:val="28"/>
          <w:lang w:val="uk-UA"/>
        </w:rPr>
      </w:pPr>
      <w:r w:rsidRPr="0042608D">
        <w:rPr>
          <w:rFonts w:ascii="Times New Roman" w:eastAsia="Franklin Gothic Heavy" w:hAnsi="Times New Roman" w:cs="Franklin Gothic Heavy"/>
          <w:bCs/>
          <w:sz w:val="28"/>
          <w:szCs w:val="28"/>
          <w:lang w:val="uk-UA"/>
        </w:rPr>
        <w:t>Хто ж це? Відгадали?..</w:t>
      </w:r>
    </w:p>
    <w:p w:rsidR="00E27795" w:rsidRPr="0042608D" w:rsidRDefault="00E27795" w:rsidP="0042608D">
      <w:pPr>
        <w:pStyle w:val="aa"/>
        <w:numPr>
          <w:ilvl w:val="0"/>
          <w:numId w:val="18"/>
        </w:numPr>
        <w:spacing w:after="0" w:line="240" w:lineRule="auto"/>
        <w:ind w:hanging="45"/>
        <w:rPr>
          <w:rFonts w:ascii="Times New Roman" w:eastAsia="Franklin Gothic Heavy" w:hAnsi="Times New Roman" w:cs="Franklin Gothic Heavy"/>
          <w:bCs/>
          <w:sz w:val="28"/>
          <w:szCs w:val="28"/>
          <w:lang w:val="uk-UA"/>
        </w:rPr>
      </w:pPr>
      <w:r w:rsidRPr="0042608D">
        <w:rPr>
          <w:rFonts w:ascii="Times New Roman" w:eastAsia="Franklin Gothic Heavy" w:hAnsi="Times New Roman" w:cs="Franklin Gothic Heavy"/>
          <w:bCs/>
          <w:sz w:val="28"/>
          <w:szCs w:val="28"/>
          <w:lang w:val="uk-UA"/>
        </w:rPr>
        <w:t>Довгі вуха, куций хвіст,</w:t>
      </w:r>
    </w:p>
    <w:p w:rsidR="00E27795" w:rsidRPr="0042608D" w:rsidRDefault="00E27795" w:rsidP="00464C4B">
      <w:pPr>
        <w:pStyle w:val="aa"/>
        <w:spacing w:after="0" w:line="240" w:lineRule="auto"/>
        <w:ind w:left="2880" w:firstLine="664"/>
        <w:rPr>
          <w:rFonts w:ascii="Times New Roman" w:eastAsia="Franklin Gothic Heavy" w:hAnsi="Times New Roman" w:cs="Franklin Gothic Heavy"/>
          <w:bCs/>
          <w:sz w:val="28"/>
          <w:szCs w:val="28"/>
          <w:lang w:val="uk-UA"/>
        </w:rPr>
      </w:pPr>
      <w:r w:rsidRPr="0042608D">
        <w:rPr>
          <w:rFonts w:ascii="Times New Roman" w:eastAsia="Franklin Gothic Heavy" w:hAnsi="Times New Roman" w:cs="Franklin Gothic Heavy"/>
          <w:bCs/>
          <w:sz w:val="28"/>
          <w:szCs w:val="28"/>
          <w:lang w:val="uk-UA"/>
        </w:rPr>
        <w:t>Невеличкий сам на зріст.</w:t>
      </w:r>
    </w:p>
    <w:p w:rsidR="00E27795" w:rsidRPr="0042608D" w:rsidRDefault="00E27795" w:rsidP="00464C4B">
      <w:pPr>
        <w:pStyle w:val="aa"/>
        <w:spacing w:after="0" w:line="240" w:lineRule="auto"/>
        <w:ind w:left="2880" w:firstLine="664"/>
        <w:rPr>
          <w:rFonts w:ascii="Times New Roman" w:eastAsia="Franklin Gothic Heavy" w:hAnsi="Times New Roman" w:cs="Franklin Gothic Heavy"/>
          <w:bCs/>
          <w:sz w:val="28"/>
          <w:szCs w:val="28"/>
          <w:lang w:val="uk-UA"/>
        </w:rPr>
      </w:pPr>
      <w:r w:rsidRPr="0042608D">
        <w:rPr>
          <w:rFonts w:ascii="Times New Roman" w:eastAsia="Franklin Gothic Heavy" w:hAnsi="Times New Roman" w:cs="Franklin Gothic Heavy"/>
          <w:bCs/>
          <w:sz w:val="28"/>
          <w:szCs w:val="28"/>
          <w:lang w:val="uk-UA"/>
        </w:rPr>
        <w:t>Я веселий побігайчик</w:t>
      </w:r>
    </w:p>
    <w:p w:rsidR="00E27795" w:rsidRPr="0042608D" w:rsidRDefault="00E27795" w:rsidP="00464C4B">
      <w:pPr>
        <w:pStyle w:val="aa"/>
        <w:spacing w:after="0" w:line="240" w:lineRule="auto"/>
        <w:ind w:left="2880" w:firstLine="664"/>
        <w:rPr>
          <w:rFonts w:ascii="Times New Roman" w:eastAsia="Franklin Gothic Heavy" w:hAnsi="Times New Roman" w:cs="Franklin Gothic Heavy"/>
          <w:bCs/>
          <w:sz w:val="28"/>
          <w:szCs w:val="28"/>
          <w:lang w:val="uk-UA"/>
        </w:rPr>
      </w:pPr>
      <w:r w:rsidRPr="0042608D">
        <w:rPr>
          <w:rFonts w:ascii="Times New Roman" w:eastAsia="Franklin Gothic Heavy" w:hAnsi="Times New Roman" w:cs="Franklin Gothic Heavy"/>
          <w:bCs/>
          <w:sz w:val="28"/>
          <w:szCs w:val="28"/>
          <w:lang w:val="uk-UA"/>
        </w:rPr>
        <w:t>І зовусь я, діти</w:t>
      </w:r>
      <w:r w:rsidR="00C50C24">
        <w:rPr>
          <w:rFonts w:ascii="Times New Roman" w:eastAsia="Franklin Gothic Heavy" w:hAnsi="Times New Roman" w:cs="Franklin Gothic Heavy"/>
          <w:bCs/>
          <w:sz w:val="28"/>
          <w:szCs w:val="28"/>
          <w:lang w:val="uk-UA"/>
        </w:rPr>
        <w:t xml:space="preserve">, </w:t>
      </w:r>
      <w:r w:rsidRPr="0042608D">
        <w:rPr>
          <w:rFonts w:ascii="Times New Roman" w:eastAsia="Franklin Gothic Heavy" w:hAnsi="Times New Roman" w:cs="Franklin Gothic Heavy"/>
          <w:bCs/>
          <w:sz w:val="28"/>
          <w:szCs w:val="28"/>
          <w:lang w:val="uk-UA"/>
        </w:rPr>
        <w:t>...</w:t>
      </w:r>
    </w:p>
    <w:p w:rsidR="00E27795" w:rsidRPr="0042608D" w:rsidRDefault="00E27795" w:rsidP="0042608D">
      <w:pPr>
        <w:pStyle w:val="aa"/>
        <w:numPr>
          <w:ilvl w:val="0"/>
          <w:numId w:val="18"/>
        </w:numPr>
        <w:spacing w:after="0" w:line="240" w:lineRule="auto"/>
        <w:ind w:hanging="45"/>
        <w:rPr>
          <w:rFonts w:ascii="Times New Roman" w:eastAsia="Franklin Gothic Heavy" w:hAnsi="Times New Roman" w:cs="Franklin Gothic Heavy"/>
          <w:bCs/>
          <w:sz w:val="28"/>
          <w:szCs w:val="28"/>
          <w:lang w:val="uk-UA"/>
        </w:rPr>
      </w:pPr>
      <w:r w:rsidRPr="0042608D">
        <w:rPr>
          <w:rFonts w:ascii="Times New Roman" w:eastAsia="Franklin Gothic Heavy" w:hAnsi="Times New Roman" w:cs="Franklin Gothic Heavy"/>
          <w:bCs/>
          <w:sz w:val="28"/>
          <w:szCs w:val="28"/>
          <w:lang w:val="uk-UA"/>
        </w:rPr>
        <w:t>Ходить хмуро між дубами,</w:t>
      </w:r>
    </w:p>
    <w:p w:rsidR="00E27795" w:rsidRPr="0042608D" w:rsidRDefault="00E27795" w:rsidP="00464C4B">
      <w:pPr>
        <w:pStyle w:val="aa"/>
        <w:spacing w:after="0" w:line="240" w:lineRule="auto"/>
        <w:ind w:left="2880" w:firstLine="664"/>
        <w:rPr>
          <w:rFonts w:ascii="Times New Roman" w:eastAsia="Franklin Gothic Heavy" w:hAnsi="Times New Roman" w:cs="Franklin Gothic Heavy"/>
          <w:bCs/>
          <w:sz w:val="28"/>
          <w:szCs w:val="28"/>
          <w:lang w:val="uk-UA"/>
        </w:rPr>
      </w:pPr>
      <w:r w:rsidRPr="0042608D">
        <w:rPr>
          <w:rFonts w:ascii="Times New Roman" w:eastAsia="Franklin Gothic Heavy" w:hAnsi="Times New Roman" w:cs="Franklin Gothic Heavy"/>
          <w:bCs/>
          <w:sz w:val="28"/>
          <w:szCs w:val="28"/>
          <w:lang w:val="uk-UA"/>
        </w:rPr>
        <w:t>Хижо клацає зубами.</w:t>
      </w:r>
    </w:p>
    <w:p w:rsidR="00E27795" w:rsidRPr="0042608D" w:rsidRDefault="00E27795" w:rsidP="00464C4B">
      <w:pPr>
        <w:pStyle w:val="aa"/>
        <w:spacing w:after="0" w:line="240" w:lineRule="auto"/>
        <w:ind w:left="2880" w:firstLine="664"/>
        <w:rPr>
          <w:rFonts w:ascii="Times New Roman" w:eastAsia="Franklin Gothic Heavy" w:hAnsi="Times New Roman" w:cs="Franklin Gothic Heavy"/>
          <w:bCs/>
          <w:sz w:val="28"/>
          <w:szCs w:val="28"/>
          <w:lang w:val="uk-UA"/>
        </w:rPr>
      </w:pPr>
      <w:r w:rsidRPr="0042608D">
        <w:rPr>
          <w:rFonts w:ascii="Times New Roman" w:eastAsia="Franklin Gothic Heavy" w:hAnsi="Times New Roman" w:cs="Franklin Gothic Heavy"/>
          <w:bCs/>
          <w:sz w:val="28"/>
          <w:szCs w:val="28"/>
          <w:lang w:val="uk-UA"/>
        </w:rPr>
        <w:t>Весь, як є, жорстока лють,</w:t>
      </w:r>
    </w:p>
    <w:p w:rsidR="00E27795" w:rsidRPr="0042608D" w:rsidRDefault="00E27795" w:rsidP="00464C4B">
      <w:pPr>
        <w:pStyle w:val="aa"/>
        <w:spacing w:after="0" w:line="240" w:lineRule="auto"/>
        <w:ind w:left="2880" w:firstLine="664"/>
        <w:rPr>
          <w:rFonts w:ascii="Times New Roman" w:eastAsia="Franklin Gothic Heavy" w:hAnsi="Times New Roman" w:cs="Franklin Gothic Heavy"/>
          <w:bCs/>
          <w:sz w:val="28"/>
          <w:szCs w:val="28"/>
          <w:lang w:val="uk-UA"/>
        </w:rPr>
      </w:pPr>
      <w:r w:rsidRPr="0042608D">
        <w:rPr>
          <w:rFonts w:ascii="Times New Roman" w:eastAsia="Franklin Gothic Heavy" w:hAnsi="Times New Roman" w:cs="Franklin Gothic Heavy"/>
          <w:bCs/>
          <w:sz w:val="28"/>
          <w:szCs w:val="28"/>
          <w:lang w:val="uk-UA"/>
        </w:rPr>
        <w:t>Очі так її і ллють.</w:t>
      </w:r>
    </w:p>
    <w:p w:rsidR="00E27795" w:rsidRPr="0042608D" w:rsidRDefault="00E27795" w:rsidP="00464C4B">
      <w:pPr>
        <w:pStyle w:val="aa"/>
        <w:spacing w:after="0" w:line="240" w:lineRule="auto"/>
        <w:ind w:left="2880" w:firstLine="664"/>
        <w:rPr>
          <w:rFonts w:ascii="Times New Roman" w:eastAsia="Franklin Gothic Heavy" w:hAnsi="Times New Roman" w:cs="Franklin Gothic Heavy"/>
          <w:bCs/>
          <w:sz w:val="28"/>
          <w:szCs w:val="28"/>
          <w:lang w:val="uk-UA"/>
        </w:rPr>
      </w:pPr>
      <w:r w:rsidRPr="0042608D">
        <w:rPr>
          <w:rFonts w:ascii="Times New Roman" w:eastAsia="Franklin Gothic Heavy" w:hAnsi="Times New Roman" w:cs="Franklin Gothic Heavy"/>
          <w:bCs/>
          <w:sz w:val="28"/>
          <w:szCs w:val="28"/>
          <w:lang w:val="uk-UA"/>
        </w:rPr>
        <w:t>Зачаївся, ось примовк.</w:t>
      </w:r>
    </w:p>
    <w:p w:rsidR="00E27795" w:rsidRPr="0042608D" w:rsidRDefault="00E27795" w:rsidP="00464C4B">
      <w:pPr>
        <w:pStyle w:val="aa"/>
        <w:spacing w:after="0" w:line="240" w:lineRule="auto"/>
        <w:ind w:left="2880" w:firstLine="664"/>
        <w:rPr>
          <w:rFonts w:ascii="Times New Roman" w:eastAsia="Franklin Gothic Heavy" w:hAnsi="Times New Roman" w:cs="Franklin Gothic Heavy"/>
          <w:bCs/>
          <w:sz w:val="28"/>
          <w:szCs w:val="28"/>
          <w:lang w:val="uk-UA"/>
        </w:rPr>
      </w:pPr>
      <w:r w:rsidRPr="0042608D">
        <w:rPr>
          <w:rFonts w:ascii="Times New Roman" w:eastAsia="Franklin Gothic Heavy" w:hAnsi="Times New Roman" w:cs="Franklin Gothic Heavy"/>
          <w:bCs/>
          <w:sz w:val="28"/>
          <w:szCs w:val="28"/>
          <w:lang w:val="uk-UA"/>
        </w:rPr>
        <w:t>Грізний звір цей, звісно...</w:t>
      </w:r>
    </w:p>
    <w:p w:rsidR="00E27795" w:rsidRPr="0042608D" w:rsidRDefault="00E27795" w:rsidP="0042608D">
      <w:pPr>
        <w:pStyle w:val="aa"/>
        <w:numPr>
          <w:ilvl w:val="0"/>
          <w:numId w:val="18"/>
        </w:numPr>
        <w:spacing w:after="0" w:line="240" w:lineRule="auto"/>
        <w:ind w:hanging="45"/>
        <w:rPr>
          <w:rFonts w:ascii="Times New Roman" w:eastAsia="Franklin Gothic Heavy" w:hAnsi="Times New Roman" w:cs="Franklin Gothic Heavy"/>
          <w:bCs/>
          <w:sz w:val="28"/>
          <w:szCs w:val="28"/>
          <w:lang w:val="uk-UA"/>
        </w:rPr>
      </w:pPr>
      <w:r w:rsidRPr="0042608D">
        <w:rPr>
          <w:rFonts w:ascii="Times New Roman" w:eastAsia="Franklin Gothic Heavy" w:hAnsi="Times New Roman" w:cs="Franklin Gothic Heavy"/>
          <w:bCs/>
          <w:sz w:val="28"/>
          <w:szCs w:val="28"/>
          <w:lang w:val="uk-UA"/>
        </w:rPr>
        <w:lastRenderedPageBreak/>
        <w:t>Гавкає, кусає,</w:t>
      </w:r>
    </w:p>
    <w:p w:rsidR="00E27795" w:rsidRPr="0042608D" w:rsidRDefault="00E27795" w:rsidP="00464C4B">
      <w:pPr>
        <w:pStyle w:val="aa"/>
        <w:spacing w:after="0" w:line="240" w:lineRule="auto"/>
        <w:ind w:left="2880" w:firstLine="664"/>
        <w:rPr>
          <w:rFonts w:ascii="Times New Roman" w:eastAsia="Franklin Gothic Heavy" w:hAnsi="Times New Roman" w:cs="Franklin Gothic Heavy"/>
          <w:bCs/>
          <w:sz w:val="28"/>
          <w:szCs w:val="28"/>
          <w:lang w:val="uk-UA"/>
        </w:rPr>
      </w:pPr>
      <w:r w:rsidRPr="0042608D">
        <w:rPr>
          <w:rFonts w:ascii="Times New Roman" w:eastAsia="Franklin Gothic Heavy" w:hAnsi="Times New Roman" w:cs="Franklin Gothic Heavy"/>
          <w:bCs/>
          <w:sz w:val="28"/>
          <w:szCs w:val="28"/>
          <w:lang w:val="uk-UA"/>
        </w:rPr>
        <w:t>А в дім не пускає.</w:t>
      </w:r>
    </w:p>
    <w:p w:rsidR="00E27795" w:rsidRPr="0042608D" w:rsidRDefault="00E27795" w:rsidP="0042608D">
      <w:pPr>
        <w:pStyle w:val="aa"/>
        <w:numPr>
          <w:ilvl w:val="0"/>
          <w:numId w:val="18"/>
        </w:numPr>
        <w:spacing w:after="0" w:line="240" w:lineRule="auto"/>
        <w:ind w:hanging="45"/>
        <w:rPr>
          <w:rFonts w:ascii="Times New Roman" w:eastAsia="Franklin Gothic Heavy" w:hAnsi="Times New Roman" w:cs="Franklin Gothic Heavy"/>
          <w:bCs/>
          <w:sz w:val="28"/>
          <w:szCs w:val="28"/>
          <w:lang w:val="uk-UA"/>
        </w:rPr>
      </w:pPr>
      <w:r w:rsidRPr="0042608D">
        <w:rPr>
          <w:rFonts w:ascii="Times New Roman" w:eastAsia="Franklin Gothic Heavy" w:hAnsi="Times New Roman" w:cs="Franklin Gothic Heavy"/>
          <w:bCs/>
          <w:sz w:val="28"/>
          <w:szCs w:val="28"/>
          <w:lang w:val="uk-UA"/>
        </w:rPr>
        <w:t>Він такий смугастий,</w:t>
      </w:r>
    </w:p>
    <w:p w:rsidR="00E27795" w:rsidRPr="0042608D" w:rsidRDefault="00E27795" w:rsidP="00464C4B">
      <w:pPr>
        <w:pStyle w:val="aa"/>
        <w:spacing w:after="0" w:line="240" w:lineRule="auto"/>
        <w:ind w:left="2880" w:firstLine="664"/>
        <w:rPr>
          <w:rFonts w:ascii="Times New Roman" w:eastAsia="Franklin Gothic Heavy" w:hAnsi="Times New Roman" w:cs="Franklin Gothic Heavy"/>
          <w:bCs/>
          <w:sz w:val="28"/>
          <w:szCs w:val="28"/>
          <w:lang w:val="uk-UA"/>
        </w:rPr>
      </w:pPr>
      <w:r w:rsidRPr="0042608D">
        <w:rPr>
          <w:rFonts w:ascii="Times New Roman" w:eastAsia="Franklin Gothic Heavy" w:hAnsi="Times New Roman" w:cs="Franklin Gothic Heavy"/>
          <w:bCs/>
          <w:sz w:val="28"/>
          <w:szCs w:val="28"/>
          <w:lang w:val="uk-UA"/>
        </w:rPr>
        <w:t>Він такий ікластий,</w:t>
      </w:r>
    </w:p>
    <w:p w:rsidR="00E27795" w:rsidRPr="0042608D" w:rsidRDefault="00E27795" w:rsidP="00464C4B">
      <w:pPr>
        <w:pStyle w:val="aa"/>
        <w:spacing w:after="0" w:line="240" w:lineRule="auto"/>
        <w:ind w:left="2880" w:firstLine="664"/>
        <w:rPr>
          <w:rFonts w:ascii="Times New Roman" w:eastAsia="Franklin Gothic Heavy" w:hAnsi="Times New Roman" w:cs="Franklin Gothic Heavy"/>
          <w:bCs/>
          <w:sz w:val="28"/>
          <w:szCs w:val="28"/>
          <w:lang w:val="uk-UA"/>
        </w:rPr>
      </w:pPr>
      <w:r w:rsidRPr="0042608D">
        <w:rPr>
          <w:rFonts w:ascii="Times New Roman" w:eastAsia="Franklin Gothic Heavy" w:hAnsi="Times New Roman" w:cs="Franklin Gothic Heavy"/>
          <w:bCs/>
          <w:sz w:val="28"/>
          <w:szCs w:val="28"/>
          <w:lang w:val="uk-UA"/>
        </w:rPr>
        <w:t>Найстрашніший у тайзі —</w:t>
      </w:r>
    </w:p>
    <w:p w:rsidR="00E27795" w:rsidRPr="0042608D" w:rsidRDefault="00E27795" w:rsidP="00464C4B">
      <w:pPr>
        <w:pStyle w:val="aa"/>
        <w:spacing w:after="0" w:line="240" w:lineRule="auto"/>
        <w:ind w:left="2880" w:firstLine="664"/>
        <w:rPr>
          <w:rFonts w:ascii="Times New Roman" w:eastAsia="Franklin Gothic Heavy" w:hAnsi="Times New Roman" w:cs="Franklin Gothic Heavy"/>
          <w:bCs/>
          <w:sz w:val="28"/>
          <w:szCs w:val="28"/>
          <w:lang w:val="uk-UA"/>
        </w:rPr>
      </w:pPr>
      <w:r w:rsidRPr="0042608D">
        <w:rPr>
          <w:rFonts w:ascii="Times New Roman" w:eastAsia="Franklin Gothic Heavy" w:hAnsi="Times New Roman" w:cs="Franklin Gothic Heavy"/>
          <w:bCs/>
          <w:sz w:val="28"/>
          <w:szCs w:val="28"/>
          <w:lang w:val="uk-UA"/>
        </w:rPr>
        <w:t>Перед ним тремтять усі!</w:t>
      </w:r>
    </w:p>
    <w:p w:rsidR="00D03052" w:rsidRPr="0042608D" w:rsidRDefault="00E27795" w:rsidP="00464C4B">
      <w:pPr>
        <w:pStyle w:val="aa"/>
        <w:spacing w:after="0" w:line="240" w:lineRule="auto"/>
        <w:ind w:left="2880" w:firstLine="664"/>
        <w:rPr>
          <w:rFonts w:ascii="Times New Roman" w:eastAsia="Franklin Gothic Heavy" w:hAnsi="Times New Roman" w:cs="Franklin Gothic Heavy"/>
          <w:bCs/>
          <w:sz w:val="28"/>
          <w:szCs w:val="28"/>
          <w:lang w:val="uk-UA"/>
        </w:rPr>
      </w:pPr>
      <w:r w:rsidRPr="0042608D">
        <w:rPr>
          <w:rFonts w:ascii="Times New Roman" w:eastAsia="Franklin Gothic Heavy" w:hAnsi="Times New Roman" w:cs="Franklin Gothic Heavy"/>
          <w:bCs/>
          <w:sz w:val="28"/>
          <w:szCs w:val="28"/>
          <w:lang w:val="uk-UA"/>
        </w:rPr>
        <w:t xml:space="preserve">Як роззявить пащу — иррр! </w:t>
      </w:r>
    </w:p>
    <w:p w:rsidR="00E27795" w:rsidRPr="0042608D" w:rsidRDefault="00E27795" w:rsidP="00464C4B">
      <w:pPr>
        <w:pStyle w:val="aa"/>
        <w:spacing w:after="0" w:line="240" w:lineRule="auto"/>
        <w:ind w:left="2880" w:firstLine="664"/>
        <w:rPr>
          <w:rFonts w:ascii="Times New Roman" w:eastAsia="Franklin Gothic Heavy" w:hAnsi="Times New Roman" w:cs="Franklin Gothic Heavy"/>
          <w:bCs/>
          <w:sz w:val="28"/>
          <w:szCs w:val="28"/>
          <w:lang w:val="uk-UA"/>
        </w:rPr>
      </w:pPr>
      <w:r w:rsidRPr="0042608D">
        <w:rPr>
          <w:rFonts w:ascii="Times New Roman" w:eastAsia="Franklin Gothic Heavy" w:hAnsi="Times New Roman" w:cs="Franklin Gothic Heavy"/>
          <w:bCs/>
          <w:sz w:val="28"/>
          <w:szCs w:val="28"/>
          <w:lang w:val="uk-UA"/>
        </w:rPr>
        <w:t>Називають звіра...</w:t>
      </w:r>
    </w:p>
    <w:p w:rsidR="00D03052" w:rsidRPr="0042608D" w:rsidRDefault="00E27795" w:rsidP="0042608D">
      <w:pPr>
        <w:pStyle w:val="aa"/>
        <w:numPr>
          <w:ilvl w:val="0"/>
          <w:numId w:val="18"/>
        </w:numPr>
        <w:spacing w:after="0" w:line="240" w:lineRule="auto"/>
        <w:ind w:hanging="45"/>
        <w:rPr>
          <w:rFonts w:ascii="Times New Roman" w:eastAsia="Franklin Gothic Heavy" w:hAnsi="Times New Roman" w:cs="Franklin Gothic Heavy"/>
          <w:bCs/>
          <w:sz w:val="28"/>
          <w:szCs w:val="28"/>
          <w:lang w:val="uk-UA"/>
        </w:rPr>
      </w:pPr>
      <w:r w:rsidRPr="0042608D">
        <w:rPr>
          <w:rFonts w:ascii="Times New Roman" w:eastAsia="Franklin Gothic Heavy" w:hAnsi="Times New Roman" w:cs="Franklin Gothic Heavy"/>
          <w:bCs/>
          <w:sz w:val="28"/>
          <w:szCs w:val="28"/>
          <w:lang w:val="uk-UA"/>
        </w:rPr>
        <w:t xml:space="preserve">У лісі проживає, ікла страшні має. </w:t>
      </w:r>
    </w:p>
    <w:p w:rsidR="00E27795" w:rsidRPr="0042608D" w:rsidRDefault="00E27795" w:rsidP="00464C4B">
      <w:pPr>
        <w:pStyle w:val="aa"/>
        <w:spacing w:after="0" w:line="240" w:lineRule="auto"/>
        <w:ind w:left="2880" w:firstLine="664"/>
        <w:rPr>
          <w:rFonts w:ascii="Times New Roman" w:eastAsia="Franklin Gothic Heavy" w:hAnsi="Times New Roman" w:cs="Franklin Gothic Heavy"/>
          <w:bCs/>
          <w:sz w:val="28"/>
          <w:szCs w:val="28"/>
          <w:lang w:val="uk-UA"/>
        </w:rPr>
      </w:pPr>
      <w:r w:rsidRPr="0042608D">
        <w:rPr>
          <w:rFonts w:ascii="Times New Roman" w:eastAsia="Franklin Gothic Heavy" w:hAnsi="Times New Roman" w:cs="Franklin Gothic Heavy"/>
          <w:bCs/>
          <w:sz w:val="28"/>
          <w:szCs w:val="28"/>
          <w:lang w:val="uk-UA"/>
        </w:rPr>
        <w:t>Під дубом гуляє,</w:t>
      </w:r>
    </w:p>
    <w:p w:rsidR="00E27795" w:rsidRPr="0042608D" w:rsidRDefault="00E27795" w:rsidP="00464C4B">
      <w:pPr>
        <w:pStyle w:val="aa"/>
        <w:spacing w:after="0" w:line="240" w:lineRule="auto"/>
        <w:ind w:left="2880" w:firstLine="664"/>
        <w:rPr>
          <w:rFonts w:ascii="Times New Roman" w:eastAsia="Franklin Gothic Heavy" w:hAnsi="Times New Roman" w:cs="Franklin Gothic Heavy"/>
          <w:bCs/>
          <w:sz w:val="28"/>
          <w:szCs w:val="28"/>
          <w:lang w:val="uk-UA"/>
        </w:rPr>
      </w:pPr>
      <w:r w:rsidRPr="0042608D">
        <w:rPr>
          <w:rFonts w:ascii="Times New Roman" w:eastAsia="Franklin Gothic Heavy" w:hAnsi="Times New Roman" w:cs="Franklin Gothic Heavy"/>
          <w:bCs/>
          <w:sz w:val="28"/>
          <w:szCs w:val="28"/>
          <w:lang w:val="uk-UA"/>
        </w:rPr>
        <w:t>Жолуді збирає.</w:t>
      </w:r>
    </w:p>
    <w:p w:rsidR="00E27795" w:rsidRPr="0042608D" w:rsidRDefault="00E27795" w:rsidP="00464C4B">
      <w:pPr>
        <w:pStyle w:val="aa"/>
        <w:spacing w:after="0" w:line="240" w:lineRule="auto"/>
        <w:ind w:left="2880" w:firstLine="664"/>
        <w:rPr>
          <w:rFonts w:ascii="Times New Roman" w:eastAsia="Franklin Gothic Heavy" w:hAnsi="Times New Roman" w:cs="Franklin Gothic Heavy"/>
          <w:bCs/>
          <w:sz w:val="28"/>
          <w:szCs w:val="28"/>
          <w:lang w:val="uk-UA"/>
        </w:rPr>
      </w:pPr>
      <w:r w:rsidRPr="0042608D">
        <w:rPr>
          <w:rFonts w:ascii="Times New Roman" w:eastAsia="Franklin Gothic Heavy" w:hAnsi="Times New Roman" w:cs="Franklin Gothic Heavy"/>
          <w:bCs/>
          <w:sz w:val="28"/>
          <w:szCs w:val="28"/>
          <w:lang w:val="uk-UA"/>
        </w:rPr>
        <w:t>Хто ж його не знає?</w:t>
      </w:r>
    </w:p>
    <w:p w:rsidR="0042608D" w:rsidRPr="0042608D" w:rsidRDefault="00E27795" w:rsidP="0042608D">
      <w:pPr>
        <w:pStyle w:val="aa"/>
        <w:numPr>
          <w:ilvl w:val="0"/>
          <w:numId w:val="18"/>
        </w:numPr>
        <w:spacing w:after="0" w:line="240" w:lineRule="auto"/>
        <w:ind w:hanging="45"/>
        <w:rPr>
          <w:rFonts w:ascii="Times New Roman" w:eastAsia="Franklin Gothic Heavy" w:hAnsi="Times New Roman" w:cs="Franklin Gothic Heavy"/>
          <w:bCs/>
          <w:sz w:val="28"/>
          <w:szCs w:val="28"/>
          <w:lang w:val="uk-UA"/>
        </w:rPr>
      </w:pPr>
      <w:r w:rsidRPr="0042608D">
        <w:rPr>
          <w:rFonts w:ascii="Times New Roman" w:eastAsia="Franklin Gothic Heavy" w:hAnsi="Times New Roman" w:cs="Franklin Gothic Heavy"/>
          <w:bCs/>
          <w:sz w:val="28"/>
          <w:szCs w:val="28"/>
          <w:lang w:val="uk-UA"/>
        </w:rPr>
        <w:t xml:space="preserve">Хвіст трубою, спритні ніжки — </w:t>
      </w:r>
    </w:p>
    <w:p w:rsidR="00E27795" w:rsidRPr="0042608D" w:rsidRDefault="00E27795" w:rsidP="00464C4B">
      <w:pPr>
        <w:pStyle w:val="aa"/>
        <w:spacing w:after="0" w:line="240" w:lineRule="auto"/>
        <w:ind w:left="2880" w:firstLine="664"/>
        <w:rPr>
          <w:rFonts w:ascii="Times New Roman" w:eastAsia="Franklin Gothic Heavy" w:hAnsi="Times New Roman" w:cs="Franklin Gothic Heavy"/>
          <w:bCs/>
          <w:sz w:val="28"/>
          <w:szCs w:val="28"/>
          <w:lang w:val="uk-UA"/>
        </w:rPr>
      </w:pPr>
      <w:r w:rsidRPr="0042608D">
        <w:rPr>
          <w:rFonts w:ascii="Times New Roman" w:eastAsia="Franklin Gothic Heavy" w:hAnsi="Times New Roman" w:cs="Franklin Gothic Heavy"/>
          <w:bCs/>
          <w:sz w:val="28"/>
          <w:szCs w:val="28"/>
          <w:lang w:val="uk-UA"/>
        </w:rPr>
        <w:t>Плиг із гілки на сучок!</w:t>
      </w:r>
    </w:p>
    <w:p w:rsidR="00E27795" w:rsidRPr="0042608D" w:rsidRDefault="00E27795" w:rsidP="00464C4B">
      <w:pPr>
        <w:pStyle w:val="aa"/>
        <w:spacing w:after="0" w:line="240" w:lineRule="auto"/>
        <w:ind w:left="2880" w:firstLine="664"/>
        <w:rPr>
          <w:rFonts w:ascii="Times New Roman" w:eastAsia="Franklin Gothic Heavy" w:hAnsi="Times New Roman" w:cs="Franklin Gothic Heavy"/>
          <w:bCs/>
          <w:sz w:val="28"/>
          <w:szCs w:val="28"/>
          <w:lang w:val="uk-UA"/>
        </w:rPr>
      </w:pPr>
      <w:r w:rsidRPr="0042608D">
        <w:rPr>
          <w:rFonts w:ascii="Times New Roman" w:eastAsia="Franklin Gothic Heavy" w:hAnsi="Times New Roman" w:cs="Franklin Gothic Heavy"/>
          <w:bCs/>
          <w:sz w:val="28"/>
          <w:szCs w:val="28"/>
          <w:lang w:val="uk-UA"/>
        </w:rPr>
        <w:t>Носить все вона горішки</w:t>
      </w:r>
    </w:p>
    <w:p w:rsidR="00E27795" w:rsidRPr="0042608D" w:rsidRDefault="00E27795" w:rsidP="00464C4B">
      <w:pPr>
        <w:pStyle w:val="aa"/>
        <w:spacing w:after="0" w:line="240" w:lineRule="auto"/>
        <w:ind w:left="2880" w:firstLine="664"/>
        <w:rPr>
          <w:rFonts w:ascii="Times New Roman" w:eastAsia="Franklin Gothic Heavy" w:hAnsi="Times New Roman" w:cs="Franklin Gothic Heavy"/>
          <w:bCs/>
          <w:sz w:val="28"/>
          <w:szCs w:val="28"/>
          <w:lang w:val="uk-UA"/>
        </w:rPr>
      </w:pPr>
      <w:r w:rsidRPr="0042608D">
        <w:rPr>
          <w:rFonts w:ascii="Times New Roman" w:eastAsia="Franklin Gothic Heavy" w:hAnsi="Times New Roman" w:cs="Franklin Gothic Heavy"/>
          <w:bCs/>
          <w:sz w:val="28"/>
          <w:szCs w:val="28"/>
          <w:lang w:val="uk-UA"/>
        </w:rPr>
        <w:t>В золотий свій «сундучок».</w:t>
      </w:r>
    </w:p>
    <w:p w:rsidR="00E27795" w:rsidRPr="0042608D" w:rsidRDefault="00E27795" w:rsidP="00464C4B">
      <w:pPr>
        <w:pStyle w:val="aa"/>
        <w:spacing w:after="0" w:line="240" w:lineRule="auto"/>
        <w:ind w:left="2880" w:firstLine="664"/>
        <w:rPr>
          <w:rFonts w:ascii="Times New Roman" w:eastAsia="Franklin Gothic Heavy" w:hAnsi="Times New Roman" w:cs="Franklin Gothic Heavy"/>
          <w:bCs/>
          <w:sz w:val="28"/>
          <w:szCs w:val="28"/>
          <w:lang w:val="uk-UA"/>
        </w:rPr>
      </w:pPr>
      <w:r w:rsidRPr="0042608D">
        <w:rPr>
          <w:rFonts w:ascii="Times New Roman" w:eastAsia="Franklin Gothic Heavy" w:hAnsi="Times New Roman" w:cs="Franklin Gothic Heavy"/>
          <w:bCs/>
          <w:sz w:val="28"/>
          <w:szCs w:val="28"/>
          <w:lang w:val="uk-UA"/>
        </w:rPr>
        <w:t>В неї очі, мов горішки,</w:t>
      </w:r>
    </w:p>
    <w:p w:rsidR="00E27795" w:rsidRPr="0042608D" w:rsidRDefault="00E27795" w:rsidP="00464C4B">
      <w:pPr>
        <w:pStyle w:val="aa"/>
        <w:spacing w:after="0" w:line="240" w:lineRule="auto"/>
        <w:ind w:left="2880" w:firstLine="664"/>
        <w:rPr>
          <w:rFonts w:ascii="Times New Roman" w:eastAsia="Franklin Gothic Heavy" w:hAnsi="Times New Roman" w:cs="Franklin Gothic Heavy"/>
          <w:bCs/>
          <w:sz w:val="28"/>
          <w:szCs w:val="28"/>
          <w:lang w:val="uk-UA"/>
        </w:rPr>
      </w:pPr>
      <w:r w:rsidRPr="0042608D">
        <w:rPr>
          <w:rFonts w:ascii="Times New Roman" w:eastAsia="Franklin Gothic Heavy" w:hAnsi="Times New Roman" w:cs="Franklin Gothic Heavy"/>
          <w:bCs/>
          <w:sz w:val="28"/>
          <w:szCs w:val="28"/>
          <w:lang w:val="uk-UA"/>
        </w:rPr>
        <w:t>Кожушинка хутряна,</w:t>
      </w:r>
    </w:p>
    <w:p w:rsidR="00142589" w:rsidRPr="0042608D" w:rsidRDefault="00E27795" w:rsidP="00464C4B">
      <w:pPr>
        <w:pStyle w:val="aa"/>
        <w:spacing w:after="0" w:line="240" w:lineRule="auto"/>
        <w:ind w:left="2880" w:firstLine="664"/>
        <w:rPr>
          <w:rFonts w:ascii="Times New Roman" w:eastAsia="Franklin Gothic Heavy" w:hAnsi="Times New Roman" w:cs="Franklin Gothic Heavy"/>
          <w:bCs/>
          <w:sz w:val="28"/>
          <w:szCs w:val="28"/>
          <w:lang w:val="uk-UA"/>
        </w:rPr>
      </w:pPr>
      <w:r w:rsidRPr="0042608D">
        <w:rPr>
          <w:rFonts w:ascii="Times New Roman" w:eastAsia="Franklin Gothic Heavy" w:hAnsi="Times New Roman" w:cs="Franklin Gothic Heavy"/>
          <w:bCs/>
          <w:sz w:val="28"/>
          <w:szCs w:val="28"/>
          <w:lang w:val="uk-UA"/>
        </w:rPr>
        <w:t xml:space="preserve">Гострі вушка, наче ріжки. </w:t>
      </w:r>
    </w:p>
    <w:p w:rsidR="00E27795" w:rsidRPr="0042608D" w:rsidRDefault="00E27795" w:rsidP="00464C4B">
      <w:pPr>
        <w:pStyle w:val="aa"/>
        <w:spacing w:after="0" w:line="240" w:lineRule="auto"/>
        <w:ind w:left="2880" w:firstLine="664"/>
        <w:rPr>
          <w:rFonts w:ascii="Times New Roman" w:eastAsia="Franklin Gothic Heavy" w:hAnsi="Times New Roman" w:cs="Franklin Gothic Heavy"/>
          <w:bCs/>
          <w:sz w:val="28"/>
          <w:szCs w:val="28"/>
          <w:lang w:val="uk-UA"/>
        </w:rPr>
      </w:pPr>
      <w:r w:rsidRPr="0042608D">
        <w:rPr>
          <w:rFonts w:ascii="Times New Roman" w:eastAsia="Franklin Gothic Heavy" w:hAnsi="Times New Roman" w:cs="Franklin Gothic Heavy"/>
          <w:bCs/>
          <w:sz w:val="28"/>
          <w:szCs w:val="28"/>
          <w:lang w:val="uk-UA"/>
        </w:rPr>
        <w:t>Здогадались, хто вона?</w:t>
      </w:r>
    </w:p>
    <w:p w:rsidR="00142589" w:rsidRDefault="00142589" w:rsidP="00142589">
      <w:pPr>
        <w:pStyle w:val="aa"/>
        <w:spacing w:after="0" w:line="240" w:lineRule="auto"/>
        <w:ind w:left="2880"/>
        <w:rPr>
          <w:rFonts w:ascii="Times New Roman" w:eastAsia="Franklin Gothic Heavy" w:hAnsi="Times New Roman" w:cs="Franklin Gothic Heavy"/>
          <w:b/>
          <w:bCs/>
          <w:sz w:val="28"/>
          <w:szCs w:val="28"/>
          <w:lang w:val="uk-UA"/>
        </w:rPr>
      </w:pPr>
    </w:p>
    <w:p w:rsidR="00E27795" w:rsidRDefault="00142589" w:rsidP="00142589">
      <w:pPr>
        <w:pStyle w:val="aa"/>
        <w:spacing w:after="0" w:line="240" w:lineRule="auto"/>
        <w:ind w:left="2880"/>
        <w:rPr>
          <w:rFonts w:ascii="Times New Roman" w:eastAsia="Franklin Gothic Heavy" w:hAnsi="Times New Roman" w:cs="Franklin Gothic Heavy"/>
          <w:b/>
          <w:bCs/>
          <w:sz w:val="28"/>
          <w:szCs w:val="28"/>
          <w:lang w:val="uk-UA"/>
        </w:rPr>
      </w:pPr>
      <w:r>
        <w:rPr>
          <w:rFonts w:ascii="Times New Roman" w:eastAsia="Franklin Gothic Heavy" w:hAnsi="Times New Roman" w:cs="Franklin Gothic Heavy"/>
          <w:b/>
          <w:bCs/>
          <w:sz w:val="28"/>
          <w:szCs w:val="28"/>
        </w:rPr>
        <w:t>Кросворд-загадка №</w:t>
      </w:r>
      <w:r>
        <w:rPr>
          <w:rFonts w:ascii="Times New Roman" w:eastAsia="Franklin Gothic Heavy" w:hAnsi="Times New Roman" w:cs="Franklin Gothic Heavy"/>
          <w:b/>
          <w:bCs/>
          <w:sz w:val="28"/>
          <w:szCs w:val="28"/>
          <w:lang w:val="uk-UA"/>
        </w:rPr>
        <w:t>6</w:t>
      </w:r>
    </w:p>
    <w:p w:rsidR="00142589" w:rsidRDefault="00142589" w:rsidP="00CB5909">
      <w:pPr>
        <w:pStyle w:val="aa"/>
        <w:spacing w:after="0" w:line="240" w:lineRule="auto"/>
        <w:ind w:left="0"/>
        <w:jc w:val="center"/>
        <w:rPr>
          <w:rFonts w:ascii="Times New Roman" w:eastAsia="Franklin Gothic Heavy" w:hAnsi="Times New Roman" w:cs="Franklin Gothic Heavy"/>
          <w:b/>
          <w:bCs/>
          <w:sz w:val="28"/>
          <w:szCs w:val="28"/>
          <w:lang w:val="uk-UA"/>
        </w:rPr>
      </w:pPr>
      <w:r>
        <w:rPr>
          <w:rFonts w:ascii="Times New Roman" w:eastAsia="Franklin Gothic Heavy" w:hAnsi="Times New Roman" w:cs="Franklin Gothic Heavy"/>
          <w:b/>
          <w:bCs/>
          <w:noProof/>
          <w:sz w:val="28"/>
          <w:szCs w:val="28"/>
          <w:lang w:val="uk-UA" w:eastAsia="uk-UA"/>
        </w:rPr>
        <w:drawing>
          <wp:inline distT="0" distB="0" distL="0" distR="0">
            <wp:extent cx="5269942" cy="4282440"/>
            <wp:effectExtent l="0" t="0" r="6985" b="381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1">
                      <a:biLevel thresh="50000"/>
                    </a:blip>
                    <a:srcRect/>
                    <a:stretch>
                      <a:fillRect/>
                    </a:stretch>
                  </pic:blipFill>
                  <pic:spPr bwMode="auto">
                    <a:xfrm>
                      <a:off x="0" y="0"/>
                      <a:ext cx="5280417" cy="4290952"/>
                    </a:xfrm>
                    <a:prstGeom prst="rect">
                      <a:avLst/>
                    </a:prstGeom>
                    <a:noFill/>
                    <a:ln w="9525">
                      <a:noFill/>
                      <a:miter lim="800000"/>
                      <a:headEnd/>
                      <a:tailEnd/>
                    </a:ln>
                  </pic:spPr>
                </pic:pic>
              </a:graphicData>
            </a:graphic>
          </wp:inline>
        </w:drawing>
      </w:r>
    </w:p>
    <w:p w:rsidR="005051D2" w:rsidRPr="005051D2" w:rsidRDefault="005051D2" w:rsidP="0042608D">
      <w:pPr>
        <w:pStyle w:val="aa"/>
        <w:numPr>
          <w:ilvl w:val="0"/>
          <w:numId w:val="19"/>
        </w:numPr>
        <w:spacing w:after="0" w:line="240" w:lineRule="auto"/>
        <w:ind w:left="0" w:firstLine="851"/>
        <w:rPr>
          <w:rFonts w:ascii="Times New Roman" w:eastAsia="Franklin Gothic Heavy" w:hAnsi="Times New Roman" w:cs="Franklin Gothic Heavy"/>
          <w:bCs/>
          <w:sz w:val="28"/>
          <w:szCs w:val="28"/>
          <w:lang w:val="uk-UA"/>
        </w:rPr>
      </w:pPr>
      <w:r w:rsidRPr="005051D2">
        <w:rPr>
          <w:rFonts w:ascii="Times New Roman" w:eastAsia="Franklin Gothic Heavy" w:hAnsi="Times New Roman" w:cs="Franklin Gothic Heavy"/>
          <w:bCs/>
          <w:sz w:val="28"/>
          <w:szCs w:val="28"/>
          <w:lang w:val="uk-UA"/>
        </w:rPr>
        <w:t>Пластична гірська порода, що використовують під час виготовлення керамічних виробів, посуду</w:t>
      </w:r>
      <w:r>
        <w:rPr>
          <w:rFonts w:ascii="Times New Roman" w:eastAsia="Franklin Gothic Heavy" w:hAnsi="Times New Roman" w:cs="Franklin Gothic Heavy"/>
          <w:bCs/>
          <w:sz w:val="28"/>
          <w:szCs w:val="28"/>
          <w:lang w:val="uk-UA"/>
        </w:rPr>
        <w:t>.</w:t>
      </w:r>
    </w:p>
    <w:p w:rsidR="005051D2" w:rsidRPr="005051D2" w:rsidRDefault="005051D2" w:rsidP="0042608D">
      <w:pPr>
        <w:pStyle w:val="aa"/>
        <w:numPr>
          <w:ilvl w:val="0"/>
          <w:numId w:val="19"/>
        </w:numPr>
        <w:spacing w:after="0" w:line="240" w:lineRule="auto"/>
        <w:ind w:left="0" w:firstLine="851"/>
        <w:rPr>
          <w:rFonts w:ascii="Times New Roman" w:eastAsia="Franklin Gothic Heavy" w:hAnsi="Times New Roman" w:cs="Franklin Gothic Heavy"/>
          <w:bCs/>
          <w:sz w:val="28"/>
          <w:szCs w:val="28"/>
          <w:lang w:val="uk-UA"/>
        </w:rPr>
      </w:pPr>
      <w:r w:rsidRPr="005051D2">
        <w:rPr>
          <w:rFonts w:ascii="Times New Roman" w:eastAsia="Franklin Gothic Heavy" w:hAnsi="Times New Roman" w:cs="Franklin Gothic Heavy"/>
          <w:bCs/>
          <w:sz w:val="28"/>
          <w:szCs w:val="28"/>
          <w:lang w:val="uk-UA"/>
        </w:rPr>
        <w:t>Благородний метал.</w:t>
      </w:r>
    </w:p>
    <w:p w:rsidR="005051D2" w:rsidRPr="005051D2" w:rsidRDefault="005051D2" w:rsidP="0042608D">
      <w:pPr>
        <w:pStyle w:val="aa"/>
        <w:numPr>
          <w:ilvl w:val="0"/>
          <w:numId w:val="19"/>
        </w:numPr>
        <w:spacing w:after="0" w:line="240" w:lineRule="auto"/>
        <w:ind w:left="0" w:firstLine="851"/>
        <w:rPr>
          <w:rFonts w:ascii="Times New Roman" w:eastAsia="Franklin Gothic Heavy" w:hAnsi="Times New Roman" w:cs="Franklin Gothic Heavy"/>
          <w:bCs/>
          <w:sz w:val="28"/>
          <w:szCs w:val="28"/>
          <w:lang w:val="uk-UA"/>
        </w:rPr>
      </w:pPr>
      <w:r w:rsidRPr="005051D2">
        <w:rPr>
          <w:rFonts w:ascii="Times New Roman" w:eastAsia="Franklin Gothic Heavy" w:hAnsi="Times New Roman" w:cs="Franklin Gothic Heavy"/>
          <w:bCs/>
          <w:sz w:val="28"/>
          <w:szCs w:val="28"/>
          <w:lang w:val="uk-UA"/>
        </w:rPr>
        <w:t>Тверда будівельна корисна копалина.</w:t>
      </w:r>
    </w:p>
    <w:p w:rsidR="005051D2" w:rsidRDefault="005051D2" w:rsidP="0042608D">
      <w:pPr>
        <w:pStyle w:val="aa"/>
        <w:numPr>
          <w:ilvl w:val="0"/>
          <w:numId w:val="19"/>
        </w:numPr>
        <w:spacing w:after="0" w:line="240" w:lineRule="auto"/>
        <w:ind w:left="0" w:firstLine="851"/>
        <w:rPr>
          <w:rFonts w:ascii="Times New Roman" w:eastAsia="Franklin Gothic Heavy" w:hAnsi="Times New Roman" w:cs="Franklin Gothic Heavy"/>
          <w:bCs/>
          <w:sz w:val="28"/>
          <w:szCs w:val="28"/>
          <w:lang w:val="uk-UA"/>
        </w:rPr>
      </w:pPr>
      <w:r w:rsidRPr="005051D2">
        <w:rPr>
          <w:rFonts w:ascii="Times New Roman" w:eastAsia="Franklin Gothic Heavy" w:hAnsi="Times New Roman" w:cs="Franklin Gothic Heavy"/>
          <w:bCs/>
          <w:sz w:val="28"/>
          <w:szCs w:val="28"/>
          <w:lang w:val="uk-UA"/>
        </w:rPr>
        <w:lastRenderedPageBreak/>
        <w:t>Глина в кого є жива?</w:t>
      </w:r>
    </w:p>
    <w:p w:rsidR="005051D2" w:rsidRDefault="005051D2" w:rsidP="0042608D">
      <w:pPr>
        <w:pStyle w:val="aa"/>
        <w:spacing w:after="0" w:line="240" w:lineRule="auto"/>
        <w:ind w:left="0" w:firstLine="851"/>
        <w:rPr>
          <w:rFonts w:ascii="Times New Roman" w:eastAsia="Franklin Gothic Heavy" w:hAnsi="Times New Roman" w:cs="Franklin Gothic Heavy"/>
          <w:bCs/>
          <w:sz w:val="28"/>
          <w:szCs w:val="28"/>
          <w:lang w:val="uk-UA"/>
        </w:rPr>
      </w:pPr>
      <w:r w:rsidRPr="005051D2">
        <w:rPr>
          <w:rFonts w:ascii="Times New Roman" w:eastAsia="Franklin Gothic Heavy" w:hAnsi="Times New Roman" w:cs="Franklin Gothic Heavy"/>
          <w:bCs/>
          <w:sz w:val="28"/>
          <w:szCs w:val="28"/>
          <w:lang w:val="uk-UA"/>
        </w:rPr>
        <w:t>Творить з неї хто дива?</w:t>
      </w:r>
    </w:p>
    <w:p w:rsidR="005051D2" w:rsidRDefault="005051D2" w:rsidP="0042608D">
      <w:pPr>
        <w:pStyle w:val="aa"/>
        <w:spacing w:after="0" w:line="240" w:lineRule="auto"/>
        <w:ind w:left="0" w:firstLine="851"/>
        <w:rPr>
          <w:rFonts w:ascii="Times New Roman" w:eastAsia="Franklin Gothic Heavy" w:hAnsi="Times New Roman" w:cs="Franklin Gothic Heavy"/>
          <w:bCs/>
          <w:sz w:val="28"/>
          <w:szCs w:val="28"/>
          <w:lang w:val="uk-UA"/>
        </w:rPr>
      </w:pPr>
      <w:r w:rsidRPr="005051D2">
        <w:rPr>
          <w:rFonts w:ascii="Times New Roman" w:eastAsia="Franklin Gothic Heavy" w:hAnsi="Times New Roman" w:cs="Franklin Gothic Heavy"/>
          <w:bCs/>
          <w:sz w:val="28"/>
          <w:szCs w:val="28"/>
          <w:lang w:val="uk-UA"/>
        </w:rPr>
        <w:t>В кого посуд, ніби жар?</w:t>
      </w:r>
    </w:p>
    <w:p w:rsidR="005051D2" w:rsidRPr="005051D2" w:rsidRDefault="005051D2" w:rsidP="0042608D">
      <w:pPr>
        <w:pStyle w:val="aa"/>
        <w:spacing w:after="0" w:line="240" w:lineRule="auto"/>
        <w:ind w:left="0" w:firstLine="851"/>
        <w:rPr>
          <w:rFonts w:ascii="Times New Roman" w:eastAsia="Franklin Gothic Heavy" w:hAnsi="Times New Roman" w:cs="Franklin Gothic Heavy"/>
          <w:bCs/>
          <w:sz w:val="28"/>
          <w:szCs w:val="28"/>
          <w:lang w:val="uk-UA"/>
        </w:rPr>
      </w:pPr>
      <w:r w:rsidRPr="005051D2">
        <w:rPr>
          <w:rFonts w:ascii="Times New Roman" w:eastAsia="Franklin Gothic Heavy" w:hAnsi="Times New Roman" w:cs="Franklin Gothic Heavy"/>
          <w:bCs/>
          <w:sz w:val="28"/>
          <w:szCs w:val="28"/>
          <w:lang w:val="uk-UA"/>
        </w:rPr>
        <w:t>Ну, звичайно, це...</w:t>
      </w:r>
    </w:p>
    <w:p w:rsidR="005051D2" w:rsidRPr="005051D2" w:rsidRDefault="005051D2" w:rsidP="0042608D">
      <w:pPr>
        <w:pStyle w:val="aa"/>
        <w:numPr>
          <w:ilvl w:val="0"/>
          <w:numId w:val="19"/>
        </w:numPr>
        <w:spacing w:after="0" w:line="240" w:lineRule="auto"/>
        <w:ind w:left="0" w:firstLine="851"/>
        <w:rPr>
          <w:rFonts w:ascii="Times New Roman" w:eastAsia="Franklin Gothic Heavy" w:hAnsi="Times New Roman" w:cs="Franklin Gothic Heavy"/>
          <w:bCs/>
          <w:sz w:val="28"/>
          <w:szCs w:val="28"/>
          <w:lang w:val="uk-UA"/>
        </w:rPr>
      </w:pPr>
      <w:r w:rsidRPr="005051D2">
        <w:rPr>
          <w:rFonts w:ascii="Times New Roman" w:eastAsia="Franklin Gothic Heavy" w:hAnsi="Times New Roman" w:cs="Franklin Gothic Heavy"/>
          <w:bCs/>
          <w:sz w:val="28"/>
          <w:szCs w:val="28"/>
          <w:lang w:val="uk-UA"/>
        </w:rPr>
        <w:t>Чорна густа рідина, яку добувають способом буріння свердловин.</w:t>
      </w:r>
    </w:p>
    <w:p w:rsidR="005051D2" w:rsidRPr="005051D2" w:rsidRDefault="005051D2" w:rsidP="0042608D">
      <w:pPr>
        <w:pStyle w:val="aa"/>
        <w:numPr>
          <w:ilvl w:val="0"/>
          <w:numId w:val="19"/>
        </w:numPr>
        <w:spacing w:after="0" w:line="240" w:lineRule="auto"/>
        <w:ind w:left="0" w:firstLine="851"/>
        <w:rPr>
          <w:rFonts w:ascii="Times New Roman" w:eastAsia="Franklin Gothic Heavy" w:hAnsi="Times New Roman" w:cs="Franklin Gothic Heavy"/>
          <w:bCs/>
          <w:sz w:val="28"/>
          <w:szCs w:val="28"/>
          <w:lang w:val="uk-UA"/>
        </w:rPr>
      </w:pPr>
      <w:r w:rsidRPr="005051D2">
        <w:rPr>
          <w:rFonts w:ascii="Times New Roman" w:eastAsia="Franklin Gothic Heavy" w:hAnsi="Times New Roman" w:cs="Franklin Gothic Heavy"/>
          <w:bCs/>
          <w:sz w:val="28"/>
          <w:szCs w:val="28"/>
          <w:lang w:val="uk-UA"/>
        </w:rPr>
        <w:t>Тверда корисна копалина, яку використовують для облицювання стін у метро.</w:t>
      </w:r>
    </w:p>
    <w:p w:rsidR="005051D2" w:rsidRPr="005051D2" w:rsidRDefault="005051D2" w:rsidP="0042608D">
      <w:pPr>
        <w:pStyle w:val="aa"/>
        <w:numPr>
          <w:ilvl w:val="0"/>
          <w:numId w:val="19"/>
        </w:numPr>
        <w:spacing w:after="0" w:line="240" w:lineRule="auto"/>
        <w:ind w:left="0" w:firstLine="851"/>
        <w:rPr>
          <w:rFonts w:ascii="Times New Roman" w:eastAsia="Franklin Gothic Heavy" w:hAnsi="Times New Roman" w:cs="Franklin Gothic Heavy"/>
          <w:bCs/>
          <w:sz w:val="28"/>
          <w:szCs w:val="28"/>
          <w:lang w:val="uk-UA"/>
        </w:rPr>
      </w:pPr>
      <w:r w:rsidRPr="005051D2">
        <w:rPr>
          <w:rFonts w:ascii="Times New Roman" w:eastAsia="Franklin Gothic Heavy" w:hAnsi="Times New Roman" w:cs="Franklin Gothic Heavy"/>
          <w:bCs/>
          <w:sz w:val="28"/>
          <w:szCs w:val="28"/>
          <w:lang w:val="uk-UA"/>
        </w:rPr>
        <w:t>Вона є на кухні у кожної господині.</w:t>
      </w:r>
    </w:p>
    <w:p w:rsidR="005051D2" w:rsidRPr="005051D2" w:rsidRDefault="005051D2" w:rsidP="0042608D">
      <w:pPr>
        <w:pStyle w:val="aa"/>
        <w:numPr>
          <w:ilvl w:val="0"/>
          <w:numId w:val="19"/>
        </w:numPr>
        <w:spacing w:after="0" w:line="240" w:lineRule="auto"/>
        <w:ind w:left="0" w:firstLine="851"/>
        <w:rPr>
          <w:rFonts w:ascii="Times New Roman" w:eastAsia="Franklin Gothic Heavy" w:hAnsi="Times New Roman" w:cs="Franklin Gothic Heavy"/>
          <w:bCs/>
          <w:sz w:val="28"/>
          <w:szCs w:val="28"/>
          <w:lang w:val="uk-UA"/>
        </w:rPr>
      </w:pPr>
      <w:r w:rsidRPr="005051D2">
        <w:rPr>
          <w:rFonts w:ascii="Times New Roman" w:eastAsia="Franklin Gothic Heavy" w:hAnsi="Times New Roman" w:cs="Franklin Gothic Heavy"/>
          <w:bCs/>
          <w:sz w:val="28"/>
          <w:szCs w:val="28"/>
          <w:lang w:val="uk-UA"/>
        </w:rPr>
        <w:t>Найтвердіша гірська порода.</w:t>
      </w:r>
    </w:p>
    <w:p w:rsidR="005051D2" w:rsidRPr="005051D2" w:rsidRDefault="005051D2" w:rsidP="0042608D">
      <w:pPr>
        <w:pStyle w:val="aa"/>
        <w:numPr>
          <w:ilvl w:val="0"/>
          <w:numId w:val="19"/>
        </w:numPr>
        <w:spacing w:after="0" w:line="240" w:lineRule="auto"/>
        <w:ind w:left="0" w:firstLine="851"/>
        <w:rPr>
          <w:rFonts w:ascii="Times New Roman" w:eastAsia="Franklin Gothic Heavy" w:hAnsi="Times New Roman" w:cs="Franklin Gothic Heavy"/>
          <w:bCs/>
          <w:sz w:val="28"/>
          <w:szCs w:val="28"/>
          <w:lang w:val="uk-UA"/>
        </w:rPr>
      </w:pPr>
      <w:r w:rsidRPr="005051D2">
        <w:rPr>
          <w:rFonts w:ascii="Times New Roman" w:eastAsia="Franklin Gothic Heavy" w:hAnsi="Times New Roman" w:cs="Franklin Gothic Heavy"/>
          <w:bCs/>
          <w:sz w:val="28"/>
          <w:szCs w:val="28"/>
          <w:lang w:val="uk-UA"/>
        </w:rPr>
        <w:t>Воно може бути кам'яне, буре.</w:t>
      </w:r>
    </w:p>
    <w:p w:rsidR="005051D2" w:rsidRPr="005051D2" w:rsidRDefault="005051D2" w:rsidP="0042608D">
      <w:pPr>
        <w:pStyle w:val="aa"/>
        <w:numPr>
          <w:ilvl w:val="0"/>
          <w:numId w:val="19"/>
        </w:numPr>
        <w:spacing w:after="0" w:line="240" w:lineRule="auto"/>
        <w:ind w:left="0" w:firstLine="851"/>
        <w:rPr>
          <w:rFonts w:ascii="Times New Roman" w:eastAsia="Franklin Gothic Heavy" w:hAnsi="Times New Roman" w:cs="Franklin Gothic Heavy"/>
          <w:b/>
          <w:bCs/>
          <w:sz w:val="28"/>
          <w:szCs w:val="28"/>
        </w:rPr>
      </w:pPr>
      <w:r w:rsidRPr="005051D2">
        <w:rPr>
          <w:rFonts w:ascii="Times New Roman" w:eastAsia="Franklin Gothic Heavy" w:hAnsi="Times New Roman" w:cs="Franklin Gothic Heavy"/>
          <w:bCs/>
          <w:sz w:val="28"/>
          <w:szCs w:val="28"/>
          <w:lang w:val="uk-UA"/>
        </w:rPr>
        <w:t>Завдяки їй нашу планету називають «</w:t>
      </w:r>
      <w:r w:rsidR="009C408F">
        <w:rPr>
          <w:rFonts w:ascii="Times New Roman" w:eastAsia="Franklin Gothic Heavy" w:hAnsi="Times New Roman" w:cs="Franklin Gothic Heavy"/>
          <w:bCs/>
          <w:sz w:val="28"/>
          <w:szCs w:val="28"/>
          <w:lang w:val="uk-UA"/>
        </w:rPr>
        <w:t>блакитною</w:t>
      </w:r>
      <w:r w:rsidRPr="005051D2">
        <w:rPr>
          <w:rFonts w:ascii="Times New Roman" w:eastAsia="Franklin Gothic Heavy" w:hAnsi="Times New Roman" w:cs="Franklin Gothic Heavy"/>
          <w:bCs/>
          <w:sz w:val="28"/>
          <w:szCs w:val="28"/>
          <w:lang w:val="uk-UA"/>
        </w:rPr>
        <w:t>». Що це?</w:t>
      </w:r>
    </w:p>
    <w:p w:rsidR="005051D2" w:rsidRDefault="005051D2" w:rsidP="0042608D">
      <w:pPr>
        <w:pStyle w:val="aa"/>
        <w:spacing w:after="0" w:line="240" w:lineRule="auto"/>
        <w:ind w:left="0" w:firstLine="851"/>
        <w:rPr>
          <w:rFonts w:ascii="Times New Roman" w:eastAsia="Franklin Gothic Heavy" w:hAnsi="Times New Roman" w:cs="Franklin Gothic Heavy"/>
          <w:b/>
          <w:bCs/>
          <w:sz w:val="28"/>
          <w:szCs w:val="28"/>
          <w:lang w:val="uk-UA"/>
        </w:rPr>
      </w:pPr>
    </w:p>
    <w:p w:rsidR="005051D2" w:rsidRPr="0091093E" w:rsidRDefault="005051D2" w:rsidP="0091093E">
      <w:pPr>
        <w:pStyle w:val="aa"/>
        <w:spacing w:after="0" w:line="240" w:lineRule="auto"/>
        <w:ind w:left="1410"/>
        <w:jc w:val="center"/>
        <w:rPr>
          <w:rFonts w:ascii="Times New Roman" w:eastAsia="Franklin Gothic Heavy" w:hAnsi="Times New Roman" w:cs="Franklin Gothic Heavy"/>
          <w:b/>
          <w:bCs/>
          <w:sz w:val="28"/>
          <w:szCs w:val="28"/>
          <w:lang w:val="uk-UA"/>
        </w:rPr>
      </w:pPr>
      <w:r>
        <w:rPr>
          <w:rFonts w:ascii="Times New Roman" w:eastAsia="Franklin Gothic Heavy" w:hAnsi="Times New Roman" w:cs="Franklin Gothic Heavy"/>
          <w:b/>
          <w:bCs/>
          <w:sz w:val="28"/>
          <w:szCs w:val="28"/>
          <w:lang w:val="uk-UA"/>
        </w:rPr>
        <w:t>К</w:t>
      </w:r>
      <w:r w:rsidRPr="005051D2">
        <w:rPr>
          <w:rFonts w:ascii="Times New Roman" w:eastAsia="Franklin Gothic Heavy" w:hAnsi="Times New Roman" w:cs="Franklin Gothic Heavy"/>
          <w:b/>
          <w:bCs/>
          <w:sz w:val="28"/>
          <w:szCs w:val="28"/>
        </w:rPr>
        <w:t>росворд-загадка №7</w:t>
      </w:r>
    </w:p>
    <w:p w:rsidR="005051D2" w:rsidRPr="005051D2" w:rsidRDefault="005051D2" w:rsidP="005051D2">
      <w:pPr>
        <w:pStyle w:val="aa"/>
        <w:spacing w:after="0" w:line="240" w:lineRule="auto"/>
        <w:ind w:left="0"/>
        <w:jc w:val="center"/>
        <w:rPr>
          <w:rFonts w:ascii="Times New Roman" w:eastAsia="Franklin Gothic Heavy" w:hAnsi="Times New Roman" w:cs="Franklin Gothic Heavy"/>
          <w:b/>
          <w:bCs/>
          <w:sz w:val="28"/>
          <w:szCs w:val="28"/>
          <w:lang w:val="uk-UA"/>
        </w:rPr>
      </w:pPr>
      <w:r>
        <w:rPr>
          <w:rFonts w:ascii="Times New Roman" w:eastAsia="Franklin Gothic Heavy" w:hAnsi="Times New Roman" w:cs="Franklin Gothic Heavy"/>
          <w:b/>
          <w:bCs/>
          <w:noProof/>
          <w:sz w:val="28"/>
          <w:szCs w:val="28"/>
          <w:lang w:val="uk-UA" w:eastAsia="uk-UA"/>
        </w:rPr>
        <w:drawing>
          <wp:inline distT="0" distB="0" distL="0" distR="0">
            <wp:extent cx="4693575" cy="4441372"/>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82">
                      <a:biLevel thresh="5000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83">
                              <a14:imgEffect>
                                <a14:sharpenSoften amount="50000"/>
                              </a14:imgEffect>
                            </a14:imgLayer>
                          </a14:imgProps>
                        </a:ext>
                      </a:extLst>
                    </a:blip>
                    <a:srcRect l="9260"/>
                    <a:stretch/>
                  </pic:blipFill>
                  <pic:spPr bwMode="auto">
                    <a:xfrm>
                      <a:off x="0" y="0"/>
                      <a:ext cx="4698429" cy="444596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62FBC" w:rsidRPr="0042608D" w:rsidRDefault="00262FBC" w:rsidP="0042608D">
      <w:pPr>
        <w:pStyle w:val="aa"/>
        <w:numPr>
          <w:ilvl w:val="0"/>
          <w:numId w:val="20"/>
        </w:numPr>
        <w:spacing w:after="0" w:line="240" w:lineRule="auto"/>
        <w:ind w:left="0" w:firstLine="851"/>
        <w:rPr>
          <w:rFonts w:ascii="Times New Roman" w:hAnsi="Times New Roman"/>
          <w:sz w:val="28"/>
          <w:szCs w:val="28"/>
          <w:lang w:val="uk-UA"/>
        </w:rPr>
      </w:pPr>
      <w:r w:rsidRPr="0042608D">
        <w:rPr>
          <w:rFonts w:ascii="Times New Roman" w:hAnsi="Times New Roman"/>
          <w:sz w:val="28"/>
          <w:szCs w:val="28"/>
          <w:lang w:val="uk-UA"/>
        </w:rPr>
        <w:t>У носатого Івана</w:t>
      </w:r>
    </w:p>
    <w:p w:rsidR="00262FBC" w:rsidRPr="0042608D" w:rsidRDefault="00262FBC" w:rsidP="00464C4B">
      <w:pPr>
        <w:pStyle w:val="aa"/>
        <w:spacing w:after="0" w:line="240" w:lineRule="auto"/>
        <w:ind w:left="0" w:firstLine="1418"/>
        <w:rPr>
          <w:rFonts w:ascii="Times New Roman" w:hAnsi="Times New Roman"/>
          <w:sz w:val="28"/>
          <w:szCs w:val="28"/>
          <w:lang w:val="uk-UA"/>
        </w:rPr>
      </w:pPr>
      <w:r w:rsidRPr="0042608D">
        <w:rPr>
          <w:rFonts w:ascii="Times New Roman" w:hAnsi="Times New Roman"/>
          <w:sz w:val="28"/>
          <w:szCs w:val="28"/>
          <w:lang w:val="uk-UA"/>
        </w:rPr>
        <w:t>Одежина дерев'яна.</w:t>
      </w:r>
    </w:p>
    <w:p w:rsidR="00262FBC" w:rsidRPr="0042608D" w:rsidRDefault="00262FBC" w:rsidP="00464C4B">
      <w:pPr>
        <w:pStyle w:val="aa"/>
        <w:spacing w:after="0" w:line="240" w:lineRule="auto"/>
        <w:ind w:left="0" w:firstLine="1418"/>
        <w:rPr>
          <w:rFonts w:ascii="Times New Roman" w:hAnsi="Times New Roman"/>
          <w:sz w:val="28"/>
          <w:szCs w:val="28"/>
          <w:lang w:val="uk-UA"/>
        </w:rPr>
      </w:pPr>
      <w:r w:rsidRPr="0042608D">
        <w:rPr>
          <w:rFonts w:ascii="Times New Roman" w:hAnsi="Times New Roman"/>
          <w:sz w:val="28"/>
          <w:szCs w:val="28"/>
          <w:lang w:val="uk-UA"/>
        </w:rPr>
        <w:t>Він у чистім полі ходить</w:t>
      </w:r>
    </w:p>
    <w:p w:rsidR="00262FBC" w:rsidRPr="0042608D" w:rsidRDefault="00262FBC" w:rsidP="00464C4B">
      <w:pPr>
        <w:pStyle w:val="aa"/>
        <w:spacing w:after="0" w:line="240" w:lineRule="auto"/>
        <w:ind w:left="0" w:firstLine="1418"/>
        <w:rPr>
          <w:rFonts w:ascii="Times New Roman" w:hAnsi="Times New Roman"/>
          <w:sz w:val="28"/>
          <w:szCs w:val="28"/>
          <w:lang w:val="uk-UA"/>
        </w:rPr>
      </w:pPr>
      <w:r w:rsidRPr="0042608D">
        <w:rPr>
          <w:rFonts w:ascii="Times New Roman" w:hAnsi="Times New Roman"/>
          <w:sz w:val="28"/>
          <w:szCs w:val="28"/>
          <w:lang w:val="uk-UA"/>
        </w:rPr>
        <w:t>І по ньому носом водить.</w:t>
      </w:r>
    </w:p>
    <w:p w:rsidR="00262FBC" w:rsidRPr="0042608D" w:rsidRDefault="00262FBC" w:rsidP="00464C4B">
      <w:pPr>
        <w:pStyle w:val="aa"/>
        <w:spacing w:after="0" w:line="240" w:lineRule="auto"/>
        <w:ind w:left="0" w:firstLine="1418"/>
        <w:rPr>
          <w:rFonts w:ascii="Times New Roman" w:hAnsi="Times New Roman"/>
          <w:sz w:val="28"/>
          <w:szCs w:val="28"/>
          <w:lang w:val="uk-UA"/>
        </w:rPr>
      </w:pPr>
      <w:r w:rsidRPr="0042608D">
        <w:rPr>
          <w:rFonts w:ascii="Times New Roman" w:hAnsi="Times New Roman"/>
          <w:sz w:val="28"/>
          <w:szCs w:val="28"/>
          <w:lang w:val="uk-UA"/>
        </w:rPr>
        <w:t>Нестрижений, нечесаний,</w:t>
      </w:r>
    </w:p>
    <w:p w:rsidR="0042608D" w:rsidRPr="0091093E" w:rsidRDefault="0091093E" w:rsidP="00464C4B">
      <w:pPr>
        <w:pStyle w:val="aa"/>
        <w:spacing w:after="0" w:line="240" w:lineRule="auto"/>
        <w:ind w:left="0" w:firstLine="1418"/>
        <w:rPr>
          <w:rFonts w:ascii="Times New Roman" w:hAnsi="Times New Roman"/>
          <w:sz w:val="28"/>
          <w:szCs w:val="28"/>
          <w:lang w:val="uk-UA"/>
        </w:rPr>
      </w:pPr>
      <w:r>
        <w:rPr>
          <w:rFonts w:ascii="Times New Roman" w:hAnsi="Times New Roman"/>
          <w:sz w:val="28"/>
          <w:szCs w:val="28"/>
          <w:lang w:val="uk-UA"/>
        </w:rPr>
        <w:t>Гострим ножем затесаний.</w:t>
      </w:r>
    </w:p>
    <w:p w:rsidR="00262FBC" w:rsidRPr="0042608D" w:rsidRDefault="00262FBC" w:rsidP="0042608D">
      <w:pPr>
        <w:pStyle w:val="aa"/>
        <w:numPr>
          <w:ilvl w:val="0"/>
          <w:numId w:val="20"/>
        </w:numPr>
        <w:spacing w:after="0" w:line="240" w:lineRule="auto"/>
        <w:ind w:left="0" w:firstLine="851"/>
        <w:rPr>
          <w:rFonts w:ascii="Times New Roman" w:hAnsi="Times New Roman"/>
          <w:sz w:val="28"/>
          <w:szCs w:val="28"/>
          <w:lang w:val="uk-UA"/>
        </w:rPr>
      </w:pPr>
      <w:r w:rsidRPr="0042608D">
        <w:rPr>
          <w:rFonts w:ascii="Times New Roman" w:hAnsi="Times New Roman"/>
          <w:sz w:val="28"/>
          <w:szCs w:val="28"/>
          <w:lang w:val="uk-UA"/>
        </w:rPr>
        <w:t>Не думає, не гадає,</w:t>
      </w:r>
    </w:p>
    <w:p w:rsidR="0042608D" w:rsidRPr="0042608D" w:rsidRDefault="00262FBC" w:rsidP="00464C4B">
      <w:pPr>
        <w:pStyle w:val="aa"/>
        <w:spacing w:after="0" w:line="240" w:lineRule="auto"/>
        <w:ind w:left="0" w:firstLine="1418"/>
        <w:rPr>
          <w:rFonts w:ascii="Times New Roman" w:hAnsi="Times New Roman"/>
          <w:sz w:val="28"/>
          <w:szCs w:val="28"/>
          <w:lang w:val="uk-UA"/>
        </w:rPr>
      </w:pPr>
      <w:r w:rsidRPr="0042608D">
        <w:rPr>
          <w:rFonts w:ascii="Times New Roman" w:hAnsi="Times New Roman"/>
          <w:sz w:val="28"/>
          <w:szCs w:val="28"/>
          <w:lang w:val="uk-UA"/>
        </w:rPr>
        <w:t>А інших навчає.</w:t>
      </w:r>
    </w:p>
    <w:p w:rsidR="00262FBC" w:rsidRPr="0042608D" w:rsidRDefault="00262FBC" w:rsidP="0042608D">
      <w:pPr>
        <w:pStyle w:val="aa"/>
        <w:numPr>
          <w:ilvl w:val="0"/>
          <w:numId w:val="20"/>
        </w:numPr>
        <w:spacing w:after="0" w:line="240" w:lineRule="auto"/>
        <w:ind w:left="0" w:firstLine="851"/>
        <w:rPr>
          <w:rFonts w:ascii="Times New Roman" w:hAnsi="Times New Roman"/>
          <w:sz w:val="28"/>
          <w:szCs w:val="28"/>
          <w:lang w:val="uk-UA"/>
        </w:rPr>
      </w:pPr>
      <w:r w:rsidRPr="0042608D">
        <w:rPr>
          <w:rFonts w:ascii="Times New Roman" w:hAnsi="Times New Roman"/>
          <w:sz w:val="28"/>
          <w:szCs w:val="28"/>
          <w:lang w:val="uk-UA"/>
        </w:rPr>
        <w:t>Він друг паперовий</w:t>
      </w:r>
    </w:p>
    <w:p w:rsidR="00262FBC" w:rsidRPr="0042608D" w:rsidRDefault="00262FBC" w:rsidP="00464C4B">
      <w:pPr>
        <w:pStyle w:val="aa"/>
        <w:spacing w:after="0" w:line="240" w:lineRule="auto"/>
        <w:ind w:left="0" w:firstLine="1418"/>
        <w:rPr>
          <w:rFonts w:ascii="Times New Roman" w:hAnsi="Times New Roman"/>
          <w:sz w:val="28"/>
          <w:szCs w:val="28"/>
          <w:lang w:val="uk-UA"/>
        </w:rPr>
      </w:pPr>
      <w:r w:rsidRPr="0042608D">
        <w:rPr>
          <w:rFonts w:ascii="Times New Roman" w:hAnsi="Times New Roman"/>
          <w:sz w:val="28"/>
          <w:szCs w:val="28"/>
          <w:lang w:val="uk-UA"/>
        </w:rPr>
        <w:t>І має різний тон.</w:t>
      </w:r>
    </w:p>
    <w:p w:rsidR="00262FBC" w:rsidRPr="0042608D" w:rsidRDefault="00262FBC" w:rsidP="00464C4B">
      <w:pPr>
        <w:pStyle w:val="aa"/>
        <w:spacing w:after="0" w:line="240" w:lineRule="auto"/>
        <w:ind w:left="0" w:firstLine="1418"/>
        <w:rPr>
          <w:rFonts w:ascii="Times New Roman" w:hAnsi="Times New Roman"/>
          <w:sz w:val="28"/>
          <w:szCs w:val="28"/>
          <w:lang w:val="uk-UA"/>
        </w:rPr>
      </w:pPr>
      <w:r w:rsidRPr="0042608D">
        <w:rPr>
          <w:rFonts w:ascii="Times New Roman" w:hAnsi="Times New Roman"/>
          <w:sz w:val="28"/>
          <w:szCs w:val="28"/>
          <w:lang w:val="uk-UA"/>
        </w:rPr>
        <w:t>Для всіх дітей знайомий,</w:t>
      </w:r>
    </w:p>
    <w:p w:rsidR="00262FBC" w:rsidRPr="0042608D" w:rsidRDefault="00262FBC" w:rsidP="00464C4B">
      <w:pPr>
        <w:pStyle w:val="aa"/>
        <w:spacing w:after="0" w:line="240" w:lineRule="auto"/>
        <w:ind w:left="0" w:firstLine="1418"/>
        <w:rPr>
          <w:rFonts w:ascii="Times New Roman" w:hAnsi="Times New Roman"/>
          <w:sz w:val="28"/>
          <w:szCs w:val="28"/>
          <w:lang w:val="uk-UA"/>
        </w:rPr>
      </w:pPr>
      <w:r w:rsidRPr="0042608D">
        <w:rPr>
          <w:rFonts w:ascii="Times New Roman" w:hAnsi="Times New Roman"/>
          <w:sz w:val="28"/>
          <w:szCs w:val="28"/>
          <w:lang w:val="uk-UA"/>
        </w:rPr>
        <w:t>І звуть його...</w:t>
      </w:r>
    </w:p>
    <w:p w:rsidR="00262FBC" w:rsidRPr="0042608D" w:rsidRDefault="00262FBC" w:rsidP="0042608D">
      <w:pPr>
        <w:pStyle w:val="aa"/>
        <w:numPr>
          <w:ilvl w:val="0"/>
          <w:numId w:val="20"/>
        </w:numPr>
        <w:spacing w:after="0" w:line="240" w:lineRule="auto"/>
        <w:ind w:left="0" w:firstLine="851"/>
        <w:rPr>
          <w:rFonts w:ascii="Times New Roman" w:hAnsi="Times New Roman"/>
          <w:sz w:val="28"/>
          <w:szCs w:val="28"/>
          <w:lang w:val="uk-UA"/>
        </w:rPr>
      </w:pPr>
      <w:r w:rsidRPr="0042608D">
        <w:rPr>
          <w:rFonts w:ascii="Times New Roman" w:hAnsi="Times New Roman"/>
          <w:sz w:val="28"/>
          <w:szCs w:val="28"/>
          <w:lang w:val="uk-UA"/>
        </w:rPr>
        <w:t>Яскраві пелюстки і запах пречудовий.</w:t>
      </w:r>
    </w:p>
    <w:p w:rsidR="00262FBC" w:rsidRPr="0042608D" w:rsidRDefault="00262FBC" w:rsidP="00464C4B">
      <w:pPr>
        <w:pStyle w:val="aa"/>
        <w:spacing w:after="0" w:line="240" w:lineRule="auto"/>
        <w:ind w:left="0" w:firstLine="1418"/>
        <w:rPr>
          <w:rFonts w:ascii="Times New Roman" w:hAnsi="Times New Roman"/>
          <w:sz w:val="28"/>
          <w:szCs w:val="28"/>
          <w:lang w:val="uk-UA"/>
        </w:rPr>
      </w:pPr>
      <w:r w:rsidRPr="0042608D">
        <w:rPr>
          <w:rFonts w:ascii="Times New Roman" w:hAnsi="Times New Roman"/>
          <w:sz w:val="28"/>
          <w:szCs w:val="28"/>
          <w:lang w:val="uk-UA"/>
        </w:rPr>
        <w:lastRenderedPageBreak/>
        <w:t>Нам хочеться усім побачити їх знову.</w:t>
      </w:r>
    </w:p>
    <w:p w:rsidR="00262FBC" w:rsidRPr="0042608D" w:rsidRDefault="00262FBC" w:rsidP="0042608D">
      <w:pPr>
        <w:pStyle w:val="aa"/>
        <w:numPr>
          <w:ilvl w:val="0"/>
          <w:numId w:val="20"/>
        </w:numPr>
        <w:spacing w:after="0" w:line="240" w:lineRule="auto"/>
        <w:ind w:left="0" w:firstLine="851"/>
        <w:rPr>
          <w:rFonts w:ascii="Times New Roman" w:hAnsi="Times New Roman"/>
          <w:sz w:val="28"/>
          <w:szCs w:val="28"/>
          <w:lang w:val="uk-UA"/>
        </w:rPr>
      </w:pPr>
      <w:r w:rsidRPr="0042608D">
        <w:rPr>
          <w:rFonts w:ascii="Times New Roman" w:hAnsi="Times New Roman"/>
          <w:sz w:val="28"/>
          <w:szCs w:val="28"/>
          <w:lang w:val="uk-UA"/>
        </w:rPr>
        <w:t>Майстер викував уміло</w:t>
      </w:r>
    </w:p>
    <w:p w:rsidR="00262FBC" w:rsidRPr="0042608D" w:rsidRDefault="00262FBC" w:rsidP="00464C4B">
      <w:pPr>
        <w:pStyle w:val="aa"/>
        <w:spacing w:after="0" w:line="240" w:lineRule="auto"/>
        <w:ind w:left="0" w:firstLine="1418"/>
        <w:rPr>
          <w:rFonts w:ascii="Times New Roman" w:hAnsi="Times New Roman"/>
          <w:sz w:val="28"/>
          <w:szCs w:val="28"/>
          <w:lang w:val="uk-UA"/>
        </w:rPr>
      </w:pPr>
      <w:r w:rsidRPr="0042608D">
        <w:rPr>
          <w:rFonts w:ascii="Times New Roman" w:hAnsi="Times New Roman"/>
          <w:sz w:val="28"/>
          <w:szCs w:val="28"/>
          <w:lang w:val="uk-UA"/>
        </w:rPr>
        <w:t>Два однакових ножі.</w:t>
      </w:r>
    </w:p>
    <w:p w:rsidR="00262FBC" w:rsidRPr="0042608D" w:rsidRDefault="00262FBC" w:rsidP="00464C4B">
      <w:pPr>
        <w:pStyle w:val="aa"/>
        <w:spacing w:after="0" w:line="240" w:lineRule="auto"/>
        <w:ind w:left="0" w:firstLine="1418"/>
        <w:rPr>
          <w:rFonts w:ascii="Times New Roman" w:hAnsi="Times New Roman"/>
          <w:sz w:val="28"/>
          <w:szCs w:val="28"/>
          <w:lang w:val="uk-UA"/>
        </w:rPr>
      </w:pPr>
      <w:r w:rsidRPr="0042608D">
        <w:rPr>
          <w:rFonts w:ascii="Times New Roman" w:hAnsi="Times New Roman"/>
          <w:sz w:val="28"/>
          <w:szCs w:val="28"/>
          <w:lang w:val="uk-UA"/>
        </w:rPr>
        <w:t>Дуже зустрічі зраділи</w:t>
      </w:r>
    </w:p>
    <w:p w:rsidR="00262FBC" w:rsidRPr="0042608D" w:rsidRDefault="00262FBC" w:rsidP="00464C4B">
      <w:pPr>
        <w:pStyle w:val="aa"/>
        <w:spacing w:after="0" w:line="240" w:lineRule="auto"/>
        <w:ind w:left="0" w:firstLine="1418"/>
        <w:rPr>
          <w:rFonts w:ascii="Times New Roman" w:hAnsi="Times New Roman"/>
          <w:sz w:val="28"/>
          <w:szCs w:val="28"/>
          <w:lang w:val="uk-UA"/>
        </w:rPr>
      </w:pPr>
      <w:r w:rsidRPr="0042608D">
        <w:rPr>
          <w:rFonts w:ascii="Times New Roman" w:hAnsi="Times New Roman"/>
          <w:sz w:val="28"/>
          <w:szCs w:val="28"/>
          <w:lang w:val="uk-UA"/>
        </w:rPr>
        <w:t>Два однакових ножі.</w:t>
      </w:r>
    </w:p>
    <w:p w:rsidR="00262FBC" w:rsidRPr="0042608D" w:rsidRDefault="00262FBC" w:rsidP="00464C4B">
      <w:pPr>
        <w:pStyle w:val="aa"/>
        <w:spacing w:after="0" w:line="240" w:lineRule="auto"/>
        <w:ind w:left="0" w:firstLine="1418"/>
        <w:rPr>
          <w:rFonts w:ascii="Times New Roman" w:hAnsi="Times New Roman"/>
          <w:sz w:val="28"/>
          <w:szCs w:val="28"/>
          <w:lang w:val="uk-UA"/>
        </w:rPr>
      </w:pPr>
      <w:r w:rsidRPr="0042608D">
        <w:rPr>
          <w:rFonts w:ascii="Times New Roman" w:hAnsi="Times New Roman"/>
          <w:sz w:val="28"/>
          <w:szCs w:val="28"/>
          <w:lang w:val="uk-UA"/>
        </w:rPr>
        <w:t>Обнялись, і роз'єднати</w:t>
      </w:r>
    </w:p>
    <w:p w:rsidR="00262FBC" w:rsidRPr="0042608D" w:rsidRDefault="00262FBC" w:rsidP="00464C4B">
      <w:pPr>
        <w:pStyle w:val="aa"/>
        <w:spacing w:after="0" w:line="240" w:lineRule="auto"/>
        <w:ind w:left="0" w:firstLine="1418"/>
        <w:rPr>
          <w:rFonts w:ascii="Times New Roman" w:hAnsi="Times New Roman"/>
          <w:sz w:val="28"/>
          <w:szCs w:val="28"/>
          <w:lang w:val="uk-UA"/>
        </w:rPr>
      </w:pPr>
      <w:r w:rsidRPr="0042608D">
        <w:rPr>
          <w:rFonts w:ascii="Times New Roman" w:hAnsi="Times New Roman"/>
          <w:sz w:val="28"/>
          <w:szCs w:val="28"/>
          <w:lang w:val="uk-UA"/>
        </w:rPr>
        <w:t>Їх уже ніхто не зміг,</w:t>
      </w:r>
    </w:p>
    <w:p w:rsidR="00262FBC" w:rsidRPr="0042608D" w:rsidRDefault="00262FBC" w:rsidP="00464C4B">
      <w:pPr>
        <w:pStyle w:val="aa"/>
        <w:spacing w:after="0" w:line="240" w:lineRule="auto"/>
        <w:ind w:left="0" w:firstLine="1418"/>
        <w:rPr>
          <w:rFonts w:ascii="Times New Roman" w:hAnsi="Times New Roman"/>
          <w:sz w:val="28"/>
          <w:szCs w:val="28"/>
          <w:lang w:val="uk-UA"/>
        </w:rPr>
      </w:pPr>
      <w:r w:rsidRPr="0042608D">
        <w:rPr>
          <w:rFonts w:ascii="Times New Roman" w:hAnsi="Times New Roman"/>
          <w:sz w:val="28"/>
          <w:szCs w:val="28"/>
          <w:lang w:val="uk-UA"/>
        </w:rPr>
        <w:t>Підкажіть, як називати</w:t>
      </w:r>
    </w:p>
    <w:p w:rsidR="00262FBC" w:rsidRPr="0042608D" w:rsidRDefault="00262FBC" w:rsidP="00464C4B">
      <w:pPr>
        <w:pStyle w:val="aa"/>
        <w:spacing w:after="0" w:line="240" w:lineRule="auto"/>
        <w:ind w:left="0" w:firstLine="1418"/>
        <w:rPr>
          <w:rFonts w:ascii="Times New Roman" w:hAnsi="Times New Roman"/>
          <w:sz w:val="28"/>
          <w:szCs w:val="28"/>
          <w:lang w:val="uk-UA"/>
        </w:rPr>
      </w:pPr>
      <w:r w:rsidRPr="0042608D">
        <w:rPr>
          <w:rFonts w:ascii="Times New Roman" w:hAnsi="Times New Roman"/>
          <w:sz w:val="28"/>
          <w:szCs w:val="28"/>
          <w:lang w:val="uk-UA"/>
        </w:rPr>
        <w:t>Почали відтоді їх.</w:t>
      </w:r>
    </w:p>
    <w:p w:rsidR="00262FBC" w:rsidRPr="0042608D" w:rsidRDefault="00262FBC" w:rsidP="0042608D">
      <w:pPr>
        <w:pStyle w:val="aa"/>
        <w:numPr>
          <w:ilvl w:val="0"/>
          <w:numId w:val="20"/>
        </w:numPr>
        <w:spacing w:after="0" w:line="240" w:lineRule="auto"/>
        <w:ind w:left="0" w:firstLine="851"/>
        <w:rPr>
          <w:rFonts w:ascii="Times New Roman" w:hAnsi="Times New Roman"/>
          <w:sz w:val="28"/>
          <w:szCs w:val="28"/>
          <w:lang w:val="uk-UA"/>
        </w:rPr>
      </w:pPr>
      <w:r w:rsidRPr="0042608D">
        <w:rPr>
          <w:rFonts w:ascii="Times New Roman" w:hAnsi="Times New Roman"/>
          <w:sz w:val="28"/>
          <w:szCs w:val="28"/>
          <w:lang w:val="uk-UA"/>
        </w:rPr>
        <w:t>Біле поле, мудрий на ньому оре.</w:t>
      </w:r>
    </w:p>
    <w:p w:rsidR="00262FBC" w:rsidRPr="0042608D" w:rsidRDefault="00262FBC" w:rsidP="003D1119">
      <w:pPr>
        <w:pStyle w:val="aa"/>
        <w:numPr>
          <w:ilvl w:val="0"/>
          <w:numId w:val="20"/>
        </w:numPr>
        <w:spacing w:after="0" w:line="240" w:lineRule="auto"/>
        <w:ind w:hanging="214"/>
        <w:rPr>
          <w:rFonts w:ascii="Times New Roman" w:hAnsi="Times New Roman"/>
          <w:sz w:val="28"/>
          <w:szCs w:val="28"/>
          <w:lang w:val="uk-UA"/>
        </w:rPr>
      </w:pPr>
      <w:r w:rsidRPr="0042608D">
        <w:rPr>
          <w:rFonts w:ascii="Times New Roman" w:hAnsi="Times New Roman"/>
          <w:sz w:val="28"/>
          <w:szCs w:val="28"/>
          <w:lang w:val="uk-UA"/>
        </w:rPr>
        <w:t>Щоб дві точки рівненько з'єднати,</w:t>
      </w:r>
    </w:p>
    <w:p w:rsidR="00262FBC" w:rsidRPr="0042608D" w:rsidRDefault="00262FBC" w:rsidP="00464C4B">
      <w:pPr>
        <w:pStyle w:val="aa"/>
        <w:spacing w:after="0" w:line="240" w:lineRule="auto"/>
        <w:ind w:left="0" w:firstLine="1418"/>
        <w:rPr>
          <w:rFonts w:ascii="Times New Roman" w:hAnsi="Times New Roman"/>
          <w:sz w:val="28"/>
          <w:szCs w:val="28"/>
          <w:lang w:val="uk-UA"/>
        </w:rPr>
      </w:pPr>
      <w:r w:rsidRPr="0042608D">
        <w:rPr>
          <w:rFonts w:ascii="Times New Roman" w:hAnsi="Times New Roman"/>
          <w:sz w:val="28"/>
          <w:szCs w:val="28"/>
          <w:lang w:val="uk-UA"/>
        </w:rPr>
        <w:t>Треба завжди її мати.</w:t>
      </w:r>
    </w:p>
    <w:p w:rsidR="00262FBC" w:rsidRPr="0042608D" w:rsidRDefault="00262FBC" w:rsidP="0042608D">
      <w:pPr>
        <w:pStyle w:val="aa"/>
        <w:numPr>
          <w:ilvl w:val="0"/>
          <w:numId w:val="20"/>
        </w:numPr>
        <w:spacing w:after="0" w:line="240" w:lineRule="auto"/>
        <w:ind w:left="0" w:firstLine="851"/>
        <w:rPr>
          <w:rFonts w:ascii="Times New Roman" w:hAnsi="Times New Roman"/>
          <w:sz w:val="28"/>
          <w:szCs w:val="28"/>
          <w:lang w:val="uk-UA"/>
        </w:rPr>
      </w:pPr>
      <w:r w:rsidRPr="0042608D">
        <w:rPr>
          <w:rFonts w:ascii="Times New Roman" w:hAnsi="Times New Roman"/>
          <w:sz w:val="28"/>
          <w:szCs w:val="28"/>
          <w:lang w:val="uk-UA"/>
        </w:rPr>
        <w:t>Щоб жили всі дружно в мирі:</w:t>
      </w:r>
    </w:p>
    <w:p w:rsidR="00262FBC" w:rsidRPr="0042608D" w:rsidRDefault="00262FBC" w:rsidP="00464C4B">
      <w:pPr>
        <w:pStyle w:val="aa"/>
        <w:spacing w:after="0" w:line="240" w:lineRule="auto"/>
        <w:ind w:left="0" w:firstLine="1418"/>
        <w:rPr>
          <w:rFonts w:ascii="Times New Roman" w:hAnsi="Times New Roman"/>
          <w:sz w:val="28"/>
          <w:szCs w:val="28"/>
          <w:lang w:val="uk-UA"/>
        </w:rPr>
      </w:pPr>
      <w:r w:rsidRPr="0042608D">
        <w:rPr>
          <w:rFonts w:ascii="Times New Roman" w:hAnsi="Times New Roman"/>
          <w:sz w:val="28"/>
          <w:szCs w:val="28"/>
          <w:lang w:val="uk-UA"/>
        </w:rPr>
        <w:t>Скло, пластмаса, гума, шкіра,—</w:t>
      </w:r>
    </w:p>
    <w:p w:rsidR="00262FBC" w:rsidRPr="0042608D" w:rsidRDefault="00262FBC" w:rsidP="00464C4B">
      <w:pPr>
        <w:pStyle w:val="aa"/>
        <w:spacing w:after="0" w:line="240" w:lineRule="auto"/>
        <w:ind w:left="0" w:firstLine="1418"/>
        <w:rPr>
          <w:rFonts w:ascii="Times New Roman" w:hAnsi="Times New Roman"/>
          <w:sz w:val="28"/>
          <w:szCs w:val="28"/>
          <w:lang w:val="uk-UA"/>
        </w:rPr>
      </w:pPr>
      <w:r w:rsidRPr="0042608D">
        <w:rPr>
          <w:rFonts w:ascii="Times New Roman" w:hAnsi="Times New Roman"/>
          <w:sz w:val="28"/>
          <w:szCs w:val="28"/>
          <w:lang w:val="uk-UA"/>
        </w:rPr>
        <w:t>Всіх здружу я, крім людей.</w:t>
      </w:r>
    </w:p>
    <w:p w:rsidR="00262FBC" w:rsidRPr="0042608D" w:rsidRDefault="00262FBC" w:rsidP="00464C4B">
      <w:pPr>
        <w:pStyle w:val="aa"/>
        <w:spacing w:after="0" w:line="240" w:lineRule="auto"/>
        <w:ind w:left="0" w:firstLine="1418"/>
        <w:rPr>
          <w:rFonts w:ascii="Times New Roman" w:hAnsi="Times New Roman"/>
          <w:sz w:val="28"/>
          <w:szCs w:val="28"/>
          <w:lang w:val="uk-UA"/>
        </w:rPr>
      </w:pPr>
      <w:r w:rsidRPr="0042608D">
        <w:rPr>
          <w:rFonts w:ascii="Times New Roman" w:hAnsi="Times New Roman"/>
          <w:sz w:val="28"/>
          <w:szCs w:val="28"/>
          <w:lang w:val="uk-UA"/>
        </w:rPr>
        <w:t>Здогадались, хто я?..</w:t>
      </w:r>
    </w:p>
    <w:p w:rsidR="00262FBC" w:rsidRPr="0042608D" w:rsidRDefault="00262FBC" w:rsidP="0042608D">
      <w:pPr>
        <w:pStyle w:val="aa"/>
        <w:numPr>
          <w:ilvl w:val="0"/>
          <w:numId w:val="20"/>
        </w:numPr>
        <w:spacing w:after="0" w:line="240" w:lineRule="auto"/>
        <w:ind w:left="0" w:firstLine="851"/>
        <w:rPr>
          <w:rFonts w:ascii="Times New Roman" w:hAnsi="Times New Roman"/>
          <w:sz w:val="28"/>
          <w:szCs w:val="28"/>
          <w:lang w:val="uk-UA"/>
        </w:rPr>
      </w:pPr>
      <w:r w:rsidRPr="0042608D">
        <w:rPr>
          <w:rFonts w:ascii="Times New Roman" w:hAnsi="Times New Roman"/>
          <w:sz w:val="28"/>
          <w:szCs w:val="28"/>
          <w:lang w:val="uk-UA"/>
        </w:rPr>
        <w:t>Бігаю туди-сюди</w:t>
      </w:r>
    </w:p>
    <w:p w:rsidR="00262FBC" w:rsidRPr="0042608D" w:rsidRDefault="00262FBC" w:rsidP="00464C4B">
      <w:pPr>
        <w:pStyle w:val="aa"/>
        <w:spacing w:after="0" w:line="240" w:lineRule="auto"/>
        <w:ind w:left="0" w:firstLine="1418"/>
        <w:rPr>
          <w:rFonts w:ascii="Times New Roman" w:hAnsi="Times New Roman"/>
          <w:sz w:val="28"/>
          <w:szCs w:val="28"/>
          <w:lang w:val="uk-UA"/>
        </w:rPr>
      </w:pPr>
      <w:r w:rsidRPr="0042608D">
        <w:rPr>
          <w:rFonts w:ascii="Times New Roman" w:hAnsi="Times New Roman"/>
          <w:sz w:val="28"/>
          <w:szCs w:val="28"/>
          <w:lang w:val="uk-UA"/>
        </w:rPr>
        <w:t>І рятую від біди:</w:t>
      </w:r>
    </w:p>
    <w:p w:rsidR="00262FBC" w:rsidRPr="003D1119" w:rsidRDefault="00262FBC" w:rsidP="00464C4B">
      <w:pPr>
        <w:spacing w:after="0" w:line="240" w:lineRule="auto"/>
        <w:ind w:firstLine="1418"/>
        <w:rPr>
          <w:rFonts w:ascii="Times New Roman" w:hAnsi="Times New Roman"/>
          <w:sz w:val="28"/>
          <w:szCs w:val="28"/>
        </w:rPr>
      </w:pPr>
      <w:r w:rsidRPr="003D1119">
        <w:rPr>
          <w:rFonts w:ascii="Times New Roman" w:hAnsi="Times New Roman"/>
          <w:sz w:val="28"/>
          <w:szCs w:val="28"/>
        </w:rPr>
        <w:t>Там, де помилка чи бруд,</w:t>
      </w:r>
    </w:p>
    <w:p w:rsidR="00262FBC" w:rsidRPr="0042608D" w:rsidRDefault="00262FBC" w:rsidP="00464C4B">
      <w:pPr>
        <w:pStyle w:val="aa"/>
        <w:spacing w:after="0" w:line="240" w:lineRule="auto"/>
        <w:ind w:left="0" w:firstLine="1418"/>
        <w:rPr>
          <w:rFonts w:ascii="Times New Roman" w:hAnsi="Times New Roman"/>
          <w:sz w:val="28"/>
          <w:szCs w:val="28"/>
          <w:lang w:val="uk-UA"/>
        </w:rPr>
      </w:pPr>
      <w:r w:rsidRPr="0042608D">
        <w:rPr>
          <w:rFonts w:ascii="Times New Roman" w:hAnsi="Times New Roman"/>
          <w:sz w:val="28"/>
          <w:szCs w:val="28"/>
          <w:lang w:val="uk-UA"/>
        </w:rPr>
        <w:t>Мною на папері труть.</w:t>
      </w:r>
    </w:p>
    <w:p w:rsidR="00983AC3" w:rsidRDefault="00983AC3" w:rsidP="00E44B77">
      <w:pPr>
        <w:pStyle w:val="aa"/>
        <w:spacing w:after="0" w:line="240" w:lineRule="auto"/>
        <w:ind w:left="1410"/>
        <w:jc w:val="center"/>
        <w:rPr>
          <w:rFonts w:ascii="Times New Roman" w:eastAsia="Franklin Gothic Heavy" w:hAnsi="Times New Roman" w:cs="Franklin Gothic Heavy"/>
          <w:b/>
          <w:bCs/>
          <w:sz w:val="28"/>
          <w:szCs w:val="28"/>
          <w:lang w:val="uk-UA"/>
        </w:rPr>
      </w:pPr>
    </w:p>
    <w:p w:rsidR="00E44B77" w:rsidRDefault="00E44B77" w:rsidP="00E44B77">
      <w:pPr>
        <w:pStyle w:val="aa"/>
        <w:spacing w:after="0" w:line="240" w:lineRule="auto"/>
        <w:ind w:left="1410"/>
        <w:jc w:val="center"/>
        <w:rPr>
          <w:rFonts w:ascii="Times New Roman" w:eastAsia="Franklin Gothic Heavy" w:hAnsi="Times New Roman" w:cs="Franklin Gothic Heavy"/>
          <w:b/>
          <w:bCs/>
          <w:sz w:val="28"/>
          <w:szCs w:val="28"/>
          <w:lang w:val="uk-UA"/>
        </w:rPr>
      </w:pPr>
      <w:r>
        <w:rPr>
          <w:rFonts w:ascii="Times New Roman" w:eastAsia="Franklin Gothic Heavy" w:hAnsi="Times New Roman" w:cs="Franklin Gothic Heavy"/>
          <w:b/>
          <w:bCs/>
          <w:sz w:val="28"/>
          <w:szCs w:val="28"/>
          <w:lang w:val="uk-UA"/>
        </w:rPr>
        <w:t>К</w:t>
      </w:r>
      <w:r>
        <w:rPr>
          <w:rFonts w:ascii="Times New Roman" w:eastAsia="Franklin Gothic Heavy" w:hAnsi="Times New Roman" w:cs="Franklin Gothic Heavy"/>
          <w:b/>
          <w:bCs/>
          <w:sz w:val="28"/>
          <w:szCs w:val="28"/>
        </w:rPr>
        <w:t>росворд-загадка №</w:t>
      </w:r>
      <w:r>
        <w:rPr>
          <w:rFonts w:ascii="Times New Roman" w:eastAsia="Franklin Gothic Heavy" w:hAnsi="Times New Roman" w:cs="Franklin Gothic Heavy"/>
          <w:b/>
          <w:bCs/>
          <w:sz w:val="28"/>
          <w:szCs w:val="28"/>
          <w:lang w:val="uk-UA"/>
        </w:rPr>
        <w:t>8</w:t>
      </w:r>
    </w:p>
    <w:p w:rsidR="00E44B77" w:rsidRDefault="00E44B77" w:rsidP="00E44B77">
      <w:pPr>
        <w:pStyle w:val="aa"/>
        <w:spacing w:after="0" w:line="240" w:lineRule="auto"/>
        <w:ind w:left="0"/>
        <w:jc w:val="center"/>
        <w:rPr>
          <w:rFonts w:ascii="Times New Roman" w:eastAsia="Franklin Gothic Heavy" w:hAnsi="Times New Roman" w:cs="Franklin Gothic Heavy"/>
          <w:b/>
          <w:bCs/>
          <w:sz w:val="28"/>
          <w:szCs w:val="28"/>
          <w:lang w:val="uk-UA"/>
        </w:rPr>
      </w:pPr>
      <w:r>
        <w:rPr>
          <w:rFonts w:ascii="Times New Roman" w:eastAsia="Franklin Gothic Heavy" w:hAnsi="Times New Roman" w:cs="Franklin Gothic Heavy"/>
          <w:b/>
          <w:bCs/>
          <w:noProof/>
          <w:sz w:val="28"/>
          <w:szCs w:val="28"/>
          <w:lang w:val="uk-UA" w:eastAsia="uk-UA"/>
        </w:rPr>
        <w:drawing>
          <wp:inline distT="0" distB="0" distL="0" distR="0">
            <wp:extent cx="6294120" cy="4041332"/>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4">
                      <a:biLevel thresh="50000"/>
                    </a:blip>
                    <a:srcRect/>
                    <a:stretch>
                      <a:fillRect/>
                    </a:stretch>
                  </pic:blipFill>
                  <pic:spPr bwMode="auto">
                    <a:xfrm>
                      <a:off x="0" y="0"/>
                      <a:ext cx="6299674" cy="4044898"/>
                    </a:xfrm>
                    <a:prstGeom prst="rect">
                      <a:avLst/>
                    </a:prstGeom>
                    <a:noFill/>
                    <a:ln w="9525">
                      <a:noFill/>
                      <a:miter lim="800000"/>
                      <a:headEnd/>
                      <a:tailEnd/>
                    </a:ln>
                  </pic:spPr>
                </pic:pic>
              </a:graphicData>
            </a:graphic>
          </wp:inline>
        </w:drawing>
      </w:r>
    </w:p>
    <w:p w:rsidR="00E44B77" w:rsidRPr="00294FB1" w:rsidRDefault="00E44B77" w:rsidP="00B4053B">
      <w:pPr>
        <w:pStyle w:val="aa"/>
        <w:numPr>
          <w:ilvl w:val="1"/>
          <w:numId w:val="21"/>
        </w:numPr>
        <w:spacing w:after="0" w:line="240" w:lineRule="auto"/>
        <w:rPr>
          <w:rFonts w:ascii="Times New Roman" w:eastAsia="Franklin Gothic Heavy" w:hAnsi="Times New Roman" w:cs="Franklin Gothic Heavy"/>
          <w:bCs/>
          <w:sz w:val="28"/>
          <w:szCs w:val="28"/>
          <w:lang w:val="uk-UA"/>
        </w:rPr>
      </w:pPr>
      <w:r w:rsidRPr="00294FB1">
        <w:rPr>
          <w:rFonts w:ascii="Times New Roman" w:eastAsia="Franklin Gothic Heavy" w:hAnsi="Times New Roman" w:cs="Franklin Gothic Heavy"/>
          <w:bCs/>
          <w:sz w:val="28"/>
          <w:szCs w:val="28"/>
          <w:lang w:val="uk-UA"/>
        </w:rPr>
        <w:t>Я всіх обшиваю,</w:t>
      </w:r>
    </w:p>
    <w:p w:rsidR="00E44B77" w:rsidRPr="00294FB1" w:rsidRDefault="00E44B77" w:rsidP="00E44B77">
      <w:pPr>
        <w:pStyle w:val="aa"/>
        <w:spacing w:after="0" w:line="240" w:lineRule="auto"/>
        <w:ind w:left="1440"/>
        <w:rPr>
          <w:rFonts w:ascii="Times New Roman" w:eastAsia="Franklin Gothic Heavy" w:hAnsi="Times New Roman" w:cs="Franklin Gothic Heavy"/>
          <w:bCs/>
          <w:sz w:val="28"/>
          <w:szCs w:val="28"/>
          <w:lang w:val="uk-UA"/>
        </w:rPr>
      </w:pPr>
      <w:r w:rsidRPr="00294FB1">
        <w:rPr>
          <w:rFonts w:ascii="Times New Roman" w:eastAsia="Franklin Gothic Heavy" w:hAnsi="Times New Roman" w:cs="Franklin Gothic Heavy"/>
          <w:bCs/>
          <w:sz w:val="28"/>
          <w:szCs w:val="28"/>
          <w:lang w:val="uk-UA"/>
        </w:rPr>
        <w:t>Сама ж одягу не маю.</w:t>
      </w:r>
    </w:p>
    <w:p w:rsidR="00D315A6" w:rsidRPr="00294FB1" w:rsidRDefault="00E44B77" w:rsidP="00B4053B">
      <w:pPr>
        <w:pStyle w:val="aa"/>
        <w:numPr>
          <w:ilvl w:val="1"/>
          <w:numId w:val="21"/>
        </w:numPr>
        <w:spacing w:after="0" w:line="240" w:lineRule="auto"/>
        <w:rPr>
          <w:rFonts w:ascii="Times New Roman" w:eastAsia="Franklin Gothic Heavy" w:hAnsi="Times New Roman" w:cs="Franklin Gothic Heavy"/>
          <w:bCs/>
          <w:sz w:val="28"/>
          <w:szCs w:val="28"/>
          <w:lang w:val="uk-UA"/>
        </w:rPr>
      </w:pPr>
      <w:r w:rsidRPr="00294FB1">
        <w:rPr>
          <w:rFonts w:ascii="Times New Roman" w:eastAsia="Franklin Gothic Heavy" w:hAnsi="Times New Roman" w:cs="Franklin Gothic Heavy"/>
          <w:bCs/>
          <w:sz w:val="28"/>
          <w:szCs w:val="28"/>
          <w:lang w:val="uk-UA"/>
        </w:rPr>
        <w:t>Вона тоненька та міцна,</w:t>
      </w:r>
    </w:p>
    <w:p w:rsidR="00E44B77" w:rsidRPr="00294FB1" w:rsidRDefault="00E44B77" w:rsidP="00D315A6">
      <w:pPr>
        <w:pStyle w:val="aa"/>
        <w:spacing w:after="0" w:line="240" w:lineRule="auto"/>
        <w:ind w:left="1440"/>
        <w:rPr>
          <w:rFonts w:ascii="Times New Roman" w:eastAsia="Franklin Gothic Heavy" w:hAnsi="Times New Roman" w:cs="Franklin Gothic Heavy"/>
          <w:bCs/>
          <w:sz w:val="28"/>
          <w:szCs w:val="28"/>
          <w:lang w:val="uk-UA"/>
        </w:rPr>
      </w:pPr>
      <w:r w:rsidRPr="00294FB1">
        <w:rPr>
          <w:rFonts w:ascii="Times New Roman" w:eastAsia="Franklin Gothic Heavy" w:hAnsi="Times New Roman" w:cs="Franklin Gothic Heavy"/>
          <w:bCs/>
          <w:sz w:val="28"/>
          <w:szCs w:val="28"/>
          <w:lang w:val="uk-UA"/>
        </w:rPr>
        <w:t>Латає нам кожух і свитки.</w:t>
      </w:r>
    </w:p>
    <w:p w:rsidR="00E44B77" w:rsidRPr="00294FB1" w:rsidRDefault="00E44B77" w:rsidP="00D315A6">
      <w:pPr>
        <w:pStyle w:val="aa"/>
        <w:spacing w:after="0" w:line="240" w:lineRule="auto"/>
        <w:ind w:left="1440"/>
        <w:rPr>
          <w:rFonts w:ascii="Times New Roman" w:eastAsia="Franklin Gothic Heavy" w:hAnsi="Times New Roman" w:cs="Franklin Gothic Heavy"/>
          <w:bCs/>
          <w:sz w:val="28"/>
          <w:szCs w:val="28"/>
          <w:lang w:val="uk-UA"/>
        </w:rPr>
      </w:pPr>
      <w:r w:rsidRPr="00294FB1">
        <w:rPr>
          <w:rFonts w:ascii="Times New Roman" w:eastAsia="Franklin Gothic Heavy" w:hAnsi="Times New Roman" w:cs="Franklin Gothic Heavy"/>
          <w:bCs/>
          <w:sz w:val="28"/>
          <w:szCs w:val="28"/>
          <w:lang w:val="uk-UA"/>
        </w:rPr>
        <w:t>Як зветься штука чарівна,</w:t>
      </w:r>
    </w:p>
    <w:p w:rsidR="00E44B77" w:rsidRPr="00294FB1" w:rsidRDefault="00E44B77" w:rsidP="00D315A6">
      <w:pPr>
        <w:pStyle w:val="aa"/>
        <w:spacing w:after="0" w:line="240" w:lineRule="auto"/>
        <w:ind w:left="1440"/>
        <w:rPr>
          <w:rFonts w:ascii="Times New Roman" w:eastAsia="Franklin Gothic Heavy" w:hAnsi="Times New Roman" w:cs="Franklin Gothic Heavy"/>
          <w:bCs/>
          <w:sz w:val="28"/>
          <w:szCs w:val="28"/>
          <w:lang w:val="uk-UA"/>
        </w:rPr>
      </w:pPr>
      <w:r w:rsidRPr="00294FB1">
        <w:rPr>
          <w:rFonts w:ascii="Times New Roman" w:eastAsia="Franklin Gothic Heavy" w:hAnsi="Times New Roman" w:cs="Franklin Gothic Heavy"/>
          <w:bCs/>
          <w:sz w:val="28"/>
          <w:szCs w:val="28"/>
          <w:lang w:val="uk-UA"/>
        </w:rPr>
        <w:t>Ви здогадались, дітки?</w:t>
      </w:r>
    </w:p>
    <w:p w:rsidR="00E44B77" w:rsidRPr="00294FB1" w:rsidRDefault="00E44B77" w:rsidP="00B4053B">
      <w:pPr>
        <w:pStyle w:val="aa"/>
        <w:numPr>
          <w:ilvl w:val="1"/>
          <w:numId w:val="21"/>
        </w:numPr>
        <w:spacing w:after="0" w:line="240" w:lineRule="auto"/>
        <w:rPr>
          <w:rFonts w:ascii="Times New Roman" w:eastAsia="Franklin Gothic Heavy" w:hAnsi="Times New Roman" w:cs="Franklin Gothic Heavy"/>
          <w:bCs/>
          <w:sz w:val="28"/>
          <w:szCs w:val="28"/>
          <w:lang w:val="uk-UA"/>
        </w:rPr>
      </w:pPr>
      <w:r w:rsidRPr="00294FB1">
        <w:rPr>
          <w:rFonts w:ascii="Times New Roman" w:eastAsia="Franklin Gothic Heavy" w:hAnsi="Times New Roman" w:cs="Franklin Gothic Heavy"/>
          <w:bCs/>
          <w:sz w:val="28"/>
          <w:szCs w:val="28"/>
          <w:lang w:val="uk-UA"/>
        </w:rPr>
        <w:lastRenderedPageBreak/>
        <w:t>Маленький хлопчик</w:t>
      </w:r>
    </w:p>
    <w:p w:rsidR="00E44B77" w:rsidRPr="00294FB1" w:rsidRDefault="00E44B77" w:rsidP="00D315A6">
      <w:pPr>
        <w:pStyle w:val="aa"/>
        <w:spacing w:after="0" w:line="240" w:lineRule="auto"/>
        <w:ind w:left="1440"/>
        <w:rPr>
          <w:rFonts w:ascii="Times New Roman" w:eastAsia="Franklin Gothic Heavy" w:hAnsi="Times New Roman" w:cs="Franklin Gothic Heavy"/>
          <w:bCs/>
          <w:sz w:val="28"/>
          <w:szCs w:val="28"/>
          <w:lang w:val="uk-UA"/>
        </w:rPr>
      </w:pPr>
      <w:r w:rsidRPr="00294FB1">
        <w:rPr>
          <w:rFonts w:ascii="Times New Roman" w:eastAsia="Franklin Gothic Heavy" w:hAnsi="Times New Roman" w:cs="Franklin Gothic Heavy"/>
          <w:bCs/>
          <w:sz w:val="28"/>
          <w:szCs w:val="28"/>
          <w:lang w:val="uk-UA"/>
        </w:rPr>
        <w:t>Заліз на стовпчик.</w:t>
      </w:r>
    </w:p>
    <w:p w:rsidR="00E44B77" w:rsidRPr="00294FB1" w:rsidRDefault="00E44B77" w:rsidP="00D315A6">
      <w:pPr>
        <w:pStyle w:val="aa"/>
        <w:spacing w:after="0" w:line="240" w:lineRule="auto"/>
        <w:ind w:left="1440"/>
        <w:rPr>
          <w:rFonts w:ascii="Times New Roman" w:eastAsia="Franklin Gothic Heavy" w:hAnsi="Times New Roman" w:cs="Franklin Gothic Heavy"/>
          <w:bCs/>
          <w:sz w:val="28"/>
          <w:szCs w:val="28"/>
          <w:lang w:val="uk-UA"/>
        </w:rPr>
      </w:pPr>
      <w:r w:rsidRPr="00294FB1">
        <w:rPr>
          <w:rFonts w:ascii="Times New Roman" w:eastAsia="Franklin Gothic Heavy" w:hAnsi="Times New Roman" w:cs="Franklin Gothic Heavy"/>
          <w:bCs/>
          <w:sz w:val="28"/>
          <w:szCs w:val="28"/>
          <w:lang w:val="uk-UA"/>
        </w:rPr>
        <w:t>Одежі не носить,</w:t>
      </w:r>
    </w:p>
    <w:p w:rsidR="00E44B77" w:rsidRPr="00294FB1" w:rsidRDefault="00D315A6" w:rsidP="00D315A6">
      <w:pPr>
        <w:pStyle w:val="aa"/>
        <w:spacing w:after="0" w:line="240" w:lineRule="auto"/>
        <w:ind w:left="1440"/>
        <w:rPr>
          <w:rFonts w:ascii="Times New Roman" w:eastAsia="Franklin Gothic Heavy" w:hAnsi="Times New Roman" w:cs="Franklin Gothic Heavy"/>
          <w:bCs/>
          <w:sz w:val="28"/>
          <w:szCs w:val="28"/>
          <w:lang w:val="uk-UA"/>
        </w:rPr>
      </w:pPr>
      <w:r w:rsidRPr="00294FB1">
        <w:rPr>
          <w:rFonts w:ascii="Times New Roman" w:eastAsia="Franklin Gothic Heavy" w:hAnsi="Times New Roman" w:cs="Franklin Gothic Heavy"/>
          <w:bCs/>
          <w:sz w:val="28"/>
          <w:szCs w:val="28"/>
          <w:lang w:val="uk-UA"/>
        </w:rPr>
        <w:t>Ї</w:t>
      </w:r>
      <w:r w:rsidR="00E44B77" w:rsidRPr="00294FB1">
        <w:rPr>
          <w:rFonts w:ascii="Times New Roman" w:eastAsia="Franklin Gothic Heavy" w:hAnsi="Times New Roman" w:cs="Franklin Gothic Heavy"/>
          <w:bCs/>
          <w:sz w:val="28"/>
          <w:szCs w:val="28"/>
          <w:lang w:val="uk-UA"/>
        </w:rPr>
        <w:t>сти не просить.</w:t>
      </w:r>
    </w:p>
    <w:p w:rsidR="00E44B77" w:rsidRPr="00294FB1" w:rsidRDefault="00E44B77" w:rsidP="00D315A6">
      <w:pPr>
        <w:pStyle w:val="aa"/>
        <w:spacing w:after="0" w:line="240" w:lineRule="auto"/>
        <w:ind w:left="1440"/>
        <w:rPr>
          <w:rFonts w:ascii="Times New Roman" w:eastAsia="Franklin Gothic Heavy" w:hAnsi="Times New Roman" w:cs="Franklin Gothic Heavy"/>
          <w:bCs/>
          <w:sz w:val="28"/>
          <w:szCs w:val="28"/>
          <w:lang w:val="uk-UA"/>
        </w:rPr>
      </w:pPr>
      <w:r w:rsidRPr="00294FB1">
        <w:rPr>
          <w:rFonts w:ascii="Times New Roman" w:eastAsia="Franklin Gothic Heavy" w:hAnsi="Times New Roman" w:cs="Franklin Gothic Heavy"/>
          <w:bCs/>
          <w:sz w:val="28"/>
          <w:szCs w:val="28"/>
          <w:lang w:val="uk-UA"/>
        </w:rPr>
        <w:t>Личенько рябе,</w:t>
      </w:r>
    </w:p>
    <w:p w:rsidR="00E44B77" w:rsidRPr="00294FB1" w:rsidRDefault="00E44B77" w:rsidP="00D315A6">
      <w:pPr>
        <w:pStyle w:val="aa"/>
        <w:spacing w:after="0" w:line="240" w:lineRule="auto"/>
        <w:ind w:left="1440"/>
        <w:rPr>
          <w:rFonts w:ascii="Times New Roman" w:eastAsia="Franklin Gothic Heavy" w:hAnsi="Times New Roman" w:cs="Franklin Gothic Heavy"/>
          <w:bCs/>
          <w:sz w:val="28"/>
          <w:szCs w:val="28"/>
          <w:lang w:val="uk-UA"/>
        </w:rPr>
      </w:pPr>
      <w:r w:rsidRPr="00294FB1">
        <w:rPr>
          <w:rFonts w:ascii="Times New Roman" w:eastAsia="Franklin Gothic Heavy" w:hAnsi="Times New Roman" w:cs="Franklin Gothic Heavy"/>
          <w:bCs/>
          <w:sz w:val="28"/>
          <w:szCs w:val="28"/>
          <w:lang w:val="uk-UA"/>
        </w:rPr>
        <w:t>Що воно таке?</w:t>
      </w:r>
    </w:p>
    <w:p w:rsidR="0042608D" w:rsidRPr="00294FB1" w:rsidRDefault="00E44B77" w:rsidP="00B4053B">
      <w:pPr>
        <w:pStyle w:val="aa"/>
        <w:numPr>
          <w:ilvl w:val="1"/>
          <w:numId w:val="21"/>
        </w:numPr>
        <w:spacing w:after="0" w:line="240" w:lineRule="auto"/>
        <w:rPr>
          <w:rFonts w:ascii="Times New Roman" w:eastAsia="Franklin Gothic Heavy" w:hAnsi="Times New Roman" w:cs="Franklin Gothic Heavy"/>
          <w:bCs/>
          <w:sz w:val="28"/>
          <w:szCs w:val="28"/>
          <w:lang w:val="uk-UA"/>
        </w:rPr>
      </w:pPr>
      <w:r w:rsidRPr="00294FB1">
        <w:rPr>
          <w:rFonts w:ascii="Times New Roman" w:eastAsia="Franklin Gothic Heavy" w:hAnsi="Times New Roman" w:cs="Franklin Gothic Heavy"/>
          <w:bCs/>
          <w:sz w:val="28"/>
          <w:szCs w:val="28"/>
          <w:lang w:val="uk-UA"/>
        </w:rPr>
        <w:t>Цей метал використовують під час виготовлення дорогих прикрас.</w:t>
      </w:r>
    </w:p>
    <w:p w:rsidR="00E44B77" w:rsidRPr="00294FB1" w:rsidRDefault="00E44B77" w:rsidP="0042608D">
      <w:pPr>
        <w:pStyle w:val="aa"/>
        <w:spacing w:after="0" w:line="240" w:lineRule="auto"/>
        <w:ind w:left="1440"/>
        <w:rPr>
          <w:rFonts w:ascii="Times New Roman" w:eastAsia="Franklin Gothic Heavy" w:hAnsi="Times New Roman" w:cs="Franklin Gothic Heavy"/>
          <w:bCs/>
          <w:sz w:val="28"/>
          <w:szCs w:val="28"/>
          <w:lang w:val="uk-UA"/>
        </w:rPr>
      </w:pPr>
      <w:r w:rsidRPr="00294FB1">
        <w:rPr>
          <w:rFonts w:ascii="Times New Roman" w:eastAsia="Franklin Gothic Heavy" w:hAnsi="Times New Roman" w:cs="Franklin Gothic Heavy"/>
          <w:bCs/>
          <w:sz w:val="28"/>
          <w:szCs w:val="28"/>
          <w:lang w:val="uk-UA"/>
        </w:rPr>
        <w:t xml:space="preserve"> Що це?</w:t>
      </w:r>
    </w:p>
    <w:p w:rsidR="00E44B77" w:rsidRPr="00294FB1" w:rsidRDefault="00E44B77" w:rsidP="00B4053B">
      <w:pPr>
        <w:pStyle w:val="aa"/>
        <w:numPr>
          <w:ilvl w:val="1"/>
          <w:numId w:val="21"/>
        </w:numPr>
        <w:spacing w:after="0" w:line="240" w:lineRule="auto"/>
        <w:rPr>
          <w:rFonts w:ascii="Times New Roman" w:eastAsia="Franklin Gothic Heavy" w:hAnsi="Times New Roman" w:cs="Franklin Gothic Heavy"/>
          <w:bCs/>
          <w:sz w:val="28"/>
          <w:szCs w:val="28"/>
          <w:lang w:val="uk-UA"/>
        </w:rPr>
      </w:pPr>
      <w:r w:rsidRPr="00294FB1">
        <w:rPr>
          <w:rFonts w:ascii="Times New Roman" w:eastAsia="Franklin Gothic Heavy" w:hAnsi="Times New Roman" w:cs="Franklin Gothic Heavy"/>
          <w:bCs/>
          <w:sz w:val="28"/>
          <w:szCs w:val="28"/>
          <w:lang w:val="uk-UA"/>
        </w:rPr>
        <w:t>Вони вміють все робити:</w:t>
      </w:r>
    </w:p>
    <w:p w:rsidR="00E44B77" w:rsidRPr="00294FB1" w:rsidRDefault="00E44B77" w:rsidP="00D315A6">
      <w:pPr>
        <w:pStyle w:val="aa"/>
        <w:spacing w:after="0" w:line="240" w:lineRule="auto"/>
        <w:ind w:left="1440"/>
        <w:rPr>
          <w:rFonts w:ascii="Times New Roman" w:eastAsia="Franklin Gothic Heavy" w:hAnsi="Times New Roman" w:cs="Franklin Gothic Heavy"/>
          <w:bCs/>
          <w:sz w:val="28"/>
          <w:szCs w:val="28"/>
          <w:lang w:val="uk-UA"/>
        </w:rPr>
      </w:pPr>
      <w:r w:rsidRPr="00294FB1">
        <w:rPr>
          <w:rFonts w:ascii="Times New Roman" w:eastAsia="Franklin Gothic Heavy" w:hAnsi="Times New Roman" w:cs="Franklin Gothic Heavy"/>
          <w:bCs/>
          <w:sz w:val="28"/>
          <w:szCs w:val="28"/>
          <w:lang w:val="uk-UA"/>
        </w:rPr>
        <w:t>Ложку тримати, щоб смачно поїсти,</w:t>
      </w:r>
    </w:p>
    <w:p w:rsidR="00E44B77" w:rsidRPr="00294FB1" w:rsidRDefault="00E44B77" w:rsidP="00D315A6">
      <w:pPr>
        <w:pStyle w:val="aa"/>
        <w:spacing w:after="0" w:line="240" w:lineRule="auto"/>
        <w:ind w:left="1440"/>
        <w:rPr>
          <w:rFonts w:ascii="Times New Roman" w:eastAsia="Franklin Gothic Heavy" w:hAnsi="Times New Roman" w:cs="Franklin Gothic Heavy"/>
          <w:bCs/>
          <w:sz w:val="28"/>
          <w:szCs w:val="28"/>
          <w:lang w:val="uk-UA"/>
        </w:rPr>
      </w:pPr>
      <w:r w:rsidRPr="00294FB1">
        <w:rPr>
          <w:rFonts w:ascii="Times New Roman" w:eastAsia="Franklin Gothic Heavy" w:hAnsi="Times New Roman" w:cs="Franklin Gothic Heavy"/>
          <w:bCs/>
          <w:sz w:val="28"/>
          <w:szCs w:val="28"/>
          <w:lang w:val="uk-UA"/>
        </w:rPr>
        <w:t>Воду носити, щоб квіти полити,</w:t>
      </w:r>
    </w:p>
    <w:p w:rsidR="00D315A6" w:rsidRPr="00294FB1" w:rsidRDefault="00E44B77" w:rsidP="00D315A6">
      <w:pPr>
        <w:pStyle w:val="aa"/>
        <w:spacing w:after="0" w:line="240" w:lineRule="auto"/>
        <w:ind w:left="1440"/>
        <w:rPr>
          <w:rFonts w:ascii="Times New Roman" w:eastAsia="Franklin Gothic Heavy" w:hAnsi="Times New Roman" w:cs="Franklin Gothic Heavy"/>
          <w:bCs/>
          <w:sz w:val="28"/>
          <w:szCs w:val="28"/>
          <w:lang w:val="uk-UA"/>
        </w:rPr>
      </w:pPr>
      <w:r w:rsidRPr="00294FB1">
        <w:rPr>
          <w:rFonts w:ascii="Times New Roman" w:eastAsia="Franklin Gothic Heavy" w:hAnsi="Times New Roman" w:cs="Franklin Gothic Heavy"/>
          <w:bCs/>
          <w:sz w:val="28"/>
          <w:szCs w:val="28"/>
          <w:lang w:val="uk-UA"/>
        </w:rPr>
        <w:t xml:space="preserve">Серветку із мамою вишивати </w:t>
      </w:r>
    </w:p>
    <w:p w:rsidR="00E44B77" w:rsidRPr="00294FB1" w:rsidRDefault="00E44B77" w:rsidP="00D315A6">
      <w:pPr>
        <w:pStyle w:val="aa"/>
        <w:spacing w:after="0" w:line="240" w:lineRule="auto"/>
        <w:ind w:left="1440"/>
        <w:rPr>
          <w:rFonts w:ascii="Times New Roman" w:eastAsia="Franklin Gothic Heavy" w:hAnsi="Times New Roman" w:cs="Franklin Gothic Heavy"/>
          <w:bCs/>
          <w:sz w:val="28"/>
          <w:szCs w:val="28"/>
          <w:lang w:val="uk-UA"/>
        </w:rPr>
      </w:pPr>
      <w:r w:rsidRPr="00294FB1">
        <w:rPr>
          <w:rFonts w:ascii="Times New Roman" w:eastAsia="Franklin Gothic Heavy" w:hAnsi="Times New Roman" w:cs="Franklin Gothic Heavy"/>
          <w:bCs/>
          <w:sz w:val="28"/>
          <w:szCs w:val="28"/>
          <w:lang w:val="uk-UA"/>
        </w:rPr>
        <w:t>І бабусі допомагати.</w:t>
      </w:r>
    </w:p>
    <w:p w:rsidR="00E44B77" w:rsidRPr="00294FB1" w:rsidRDefault="00E44B77" w:rsidP="00D315A6">
      <w:pPr>
        <w:pStyle w:val="aa"/>
        <w:spacing w:after="0" w:line="240" w:lineRule="auto"/>
        <w:ind w:left="1440"/>
        <w:rPr>
          <w:rFonts w:ascii="Times New Roman" w:eastAsia="Franklin Gothic Heavy" w:hAnsi="Times New Roman" w:cs="Franklin Gothic Heavy"/>
          <w:bCs/>
          <w:sz w:val="28"/>
          <w:szCs w:val="28"/>
          <w:lang w:val="uk-UA"/>
        </w:rPr>
      </w:pPr>
      <w:r w:rsidRPr="00294FB1">
        <w:rPr>
          <w:rFonts w:ascii="Times New Roman" w:eastAsia="Franklin Gothic Heavy" w:hAnsi="Times New Roman" w:cs="Franklin Gothic Heavy"/>
          <w:bCs/>
          <w:sz w:val="28"/>
          <w:szCs w:val="28"/>
          <w:lang w:val="uk-UA"/>
        </w:rPr>
        <w:t>А якщо дасте їм олівці,</w:t>
      </w:r>
    </w:p>
    <w:p w:rsidR="00E44B77" w:rsidRPr="00294FB1" w:rsidRDefault="00E44B77" w:rsidP="00D315A6">
      <w:pPr>
        <w:pStyle w:val="aa"/>
        <w:spacing w:after="0" w:line="240" w:lineRule="auto"/>
        <w:ind w:left="1440"/>
        <w:rPr>
          <w:rFonts w:ascii="Times New Roman" w:eastAsia="Franklin Gothic Heavy" w:hAnsi="Times New Roman" w:cs="Franklin Gothic Heavy"/>
          <w:bCs/>
          <w:sz w:val="28"/>
          <w:szCs w:val="28"/>
          <w:lang w:val="uk-UA"/>
        </w:rPr>
      </w:pPr>
      <w:r w:rsidRPr="00294FB1">
        <w:rPr>
          <w:rFonts w:ascii="Times New Roman" w:eastAsia="Franklin Gothic Heavy" w:hAnsi="Times New Roman" w:cs="Franklin Gothic Heavy"/>
          <w:bCs/>
          <w:sz w:val="28"/>
          <w:szCs w:val="28"/>
          <w:lang w:val="uk-UA"/>
        </w:rPr>
        <w:t>Вони просто — молодці!</w:t>
      </w:r>
    </w:p>
    <w:p w:rsidR="00E44B77" w:rsidRPr="00294FB1" w:rsidRDefault="00E44B77" w:rsidP="00D315A6">
      <w:pPr>
        <w:pStyle w:val="aa"/>
        <w:spacing w:after="0" w:line="240" w:lineRule="auto"/>
        <w:ind w:left="1440"/>
        <w:rPr>
          <w:rFonts w:ascii="Times New Roman" w:eastAsia="Franklin Gothic Heavy" w:hAnsi="Times New Roman" w:cs="Franklin Gothic Heavy"/>
          <w:bCs/>
          <w:sz w:val="28"/>
          <w:szCs w:val="28"/>
          <w:lang w:val="uk-UA"/>
        </w:rPr>
      </w:pPr>
      <w:r w:rsidRPr="00294FB1">
        <w:rPr>
          <w:rFonts w:ascii="Times New Roman" w:eastAsia="Franklin Gothic Heavy" w:hAnsi="Times New Roman" w:cs="Franklin Gothic Heavy"/>
          <w:bCs/>
          <w:sz w:val="28"/>
          <w:szCs w:val="28"/>
          <w:lang w:val="uk-UA"/>
        </w:rPr>
        <w:t>Що це?..</w:t>
      </w:r>
    </w:p>
    <w:p w:rsidR="00E44B77" w:rsidRPr="00294FB1" w:rsidRDefault="00E44B77" w:rsidP="00B4053B">
      <w:pPr>
        <w:pStyle w:val="aa"/>
        <w:numPr>
          <w:ilvl w:val="1"/>
          <w:numId w:val="21"/>
        </w:numPr>
        <w:spacing w:after="0" w:line="240" w:lineRule="auto"/>
        <w:rPr>
          <w:rFonts w:ascii="Times New Roman" w:eastAsia="Franklin Gothic Heavy" w:hAnsi="Times New Roman" w:cs="Franklin Gothic Heavy"/>
          <w:bCs/>
          <w:sz w:val="28"/>
          <w:szCs w:val="28"/>
          <w:lang w:val="uk-UA"/>
        </w:rPr>
      </w:pPr>
      <w:r w:rsidRPr="00294FB1">
        <w:rPr>
          <w:rFonts w:ascii="Times New Roman" w:eastAsia="Franklin Gothic Heavy" w:hAnsi="Times New Roman" w:cs="Franklin Gothic Heavy"/>
          <w:bCs/>
          <w:sz w:val="28"/>
          <w:szCs w:val="28"/>
          <w:lang w:val="uk-UA"/>
        </w:rPr>
        <w:t>Що малює мороз уночі на склі?</w:t>
      </w:r>
    </w:p>
    <w:p w:rsidR="00E44B77" w:rsidRPr="00294FB1" w:rsidRDefault="00E44B77" w:rsidP="00B4053B">
      <w:pPr>
        <w:pStyle w:val="aa"/>
        <w:numPr>
          <w:ilvl w:val="1"/>
          <w:numId w:val="21"/>
        </w:numPr>
        <w:spacing w:after="0" w:line="240" w:lineRule="auto"/>
        <w:rPr>
          <w:rFonts w:ascii="Times New Roman" w:eastAsia="Franklin Gothic Heavy" w:hAnsi="Times New Roman" w:cs="Franklin Gothic Heavy"/>
          <w:bCs/>
          <w:sz w:val="28"/>
          <w:szCs w:val="28"/>
          <w:lang w:val="uk-UA"/>
        </w:rPr>
      </w:pPr>
      <w:r w:rsidRPr="00294FB1">
        <w:rPr>
          <w:rFonts w:ascii="Times New Roman" w:eastAsia="Franklin Gothic Heavy" w:hAnsi="Times New Roman" w:cs="Franklin Gothic Heavy"/>
          <w:bCs/>
          <w:sz w:val="28"/>
          <w:szCs w:val="28"/>
          <w:lang w:val="uk-UA"/>
        </w:rPr>
        <w:t>Біле поле, мудрий на ньому оре.</w:t>
      </w:r>
    </w:p>
    <w:p w:rsidR="00E44B77" w:rsidRPr="00294FB1" w:rsidRDefault="00E44B77" w:rsidP="00B4053B">
      <w:pPr>
        <w:pStyle w:val="aa"/>
        <w:numPr>
          <w:ilvl w:val="1"/>
          <w:numId w:val="21"/>
        </w:numPr>
        <w:spacing w:after="0" w:line="240" w:lineRule="auto"/>
        <w:rPr>
          <w:rFonts w:ascii="Times New Roman" w:eastAsia="Franklin Gothic Heavy" w:hAnsi="Times New Roman" w:cs="Franklin Gothic Heavy"/>
          <w:bCs/>
          <w:sz w:val="28"/>
          <w:szCs w:val="28"/>
          <w:lang w:val="uk-UA"/>
        </w:rPr>
      </w:pPr>
      <w:r w:rsidRPr="00294FB1">
        <w:rPr>
          <w:rFonts w:ascii="Times New Roman" w:eastAsia="Franklin Gothic Heavy" w:hAnsi="Times New Roman" w:cs="Franklin Gothic Heavy"/>
          <w:bCs/>
          <w:sz w:val="28"/>
          <w:szCs w:val="28"/>
          <w:lang w:val="uk-UA"/>
        </w:rPr>
        <w:t>Два кільця, два кінця,</w:t>
      </w:r>
    </w:p>
    <w:p w:rsidR="00E44B77" w:rsidRPr="00294FB1" w:rsidRDefault="00E44B77" w:rsidP="00D315A6">
      <w:pPr>
        <w:pStyle w:val="aa"/>
        <w:spacing w:after="0" w:line="240" w:lineRule="auto"/>
        <w:ind w:left="1440"/>
        <w:rPr>
          <w:rFonts w:ascii="Times New Roman" w:eastAsia="Franklin Gothic Heavy" w:hAnsi="Times New Roman" w:cs="Franklin Gothic Heavy"/>
          <w:bCs/>
          <w:sz w:val="28"/>
          <w:szCs w:val="28"/>
          <w:lang w:val="uk-UA"/>
        </w:rPr>
      </w:pPr>
      <w:r w:rsidRPr="00294FB1">
        <w:rPr>
          <w:rFonts w:ascii="Times New Roman" w:eastAsia="Franklin Gothic Heavy" w:hAnsi="Times New Roman" w:cs="Franklin Gothic Heavy"/>
          <w:bCs/>
          <w:sz w:val="28"/>
          <w:szCs w:val="28"/>
          <w:lang w:val="uk-UA"/>
        </w:rPr>
        <w:t>А посередині — цвяшок.</w:t>
      </w:r>
    </w:p>
    <w:p w:rsidR="00E44B77" w:rsidRPr="00294FB1" w:rsidRDefault="00E44B77" w:rsidP="00B4053B">
      <w:pPr>
        <w:pStyle w:val="aa"/>
        <w:numPr>
          <w:ilvl w:val="1"/>
          <w:numId w:val="21"/>
        </w:numPr>
        <w:spacing w:after="0" w:line="240" w:lineRule="auto"/>
        <w:rPr>
          <w:rFonts w:ascii="Times New Roman" w:eastAsia="Franklin Gothic Heavy" w:hAnsi="Times New Roman" w:cs="Franklin Gothic Heavy"/>
          <w:bCs/>
          <w:sz w:val="28"/>
          <w:szCs w:val="28"/>
          <w:lang w:val="uk-UA"/>
        </w:rPr>
      </w:pPr>
      <w:r w:rsidRPr="00294FB1">
        <w:rPr>
          <w:rFonts w:ascii="Times New Roman" w:eastAsia="Franklin Gothic Heavy" w:hAnsi="Times New Roman" w:cs="Franklin Gothic Heavy"/>
          <w:bCs/>
          <w:sz w:val="28"/>
          <w:szCs w:val="28"/>
          <w:lang w:val="uk-UA"/>
        </w:rPr>
        <w:t>Без учіння нема ...</w:t>
      </w:r>
    </w:p>
    <w:p w:rsidR="00E44B77" w:rsidRPr="00294FB1" w:rsidRDefault="00E44B77" w:rsidP="00B4053B">
      <w:pPr>
        <w:pStyle w:val="aa"/>
        <w:numPr>
          <w:ilvl w:val="1"/>
          <w:numId w:val="21"/>
        </w:numPr>
        <w:spacing w:after="0" w:line="240" w:lineRule="auto"/>
        <w:rPr>
          <w:rFonts w:ascii="Times New Roman" w:eastAsia="Franklin Gothic Heavy" w:hAnsi="Times New Roman" w:cs="Franklin Gothic Heavy"/>
          <w:bCs/>
          <w:sz w:val="28"/>
          <w:szCs w:val="28"/>
          <w:lang w:val="uk-UA"/>
        </w:rPr>
      </w:pPr>
      <w:r w:rsidRPr="00294FB1">
        <w:rPr>
          <w:rFonts w:ascii="Times New Roman" w:eastAsia="Franklin Gothic Heavy" w:hAnsi="Times New Roman" w:cs="Franklin Gothic Heavy"/>
          <w:bCs/>
          <w:sz w:val="28"/>
          <w:szCs w:val="28"/>
          <w:lang w:val="uk-UA"/>
        </w:rPr>
        <w:t>Як називається предмет, у якому зберігають голки?</w:t>
      </w:r>
    </w:p>
    <w:p w:rsidR="00D46941" w:rsidRPr="00294FB1" w:rsidRDefault="00D46941" w:rsidP="00D46941">
      <w:pPr>
        <w:spacing w:after="0" w:line="240" w:lineRule="auto"/>
        <w:rPr>
          <w:rFonts w:ascii="Times New Roman" w:eastAsia="Franklin Gothic Heavy" w:hAnsi="Times New Roman" w:cs="Franklin Gothic Heavy"/>
          <w:bCs/>
          <w:sz w:val="28"/>
          <w:szCs w:val="28"/>
        </w:rPr>
      </w:pPr>
    </w:p>
    <w:p w:rsidR="00D46941" w:rsidRPr="0091093E" w:rsidRDefault="00D46941" w:rsidP="0091093E">
      <w:pPr>
        <w:pStyle w:val="aa"/>
        <w:spacing w:after="0" w:line="240" w:lineRule="auto"/>
        <w:ind w:left="1410"/>
        <w:jc w:val="center"/>
        <w:rPr>
          <w:rFonts w:ascii="Times New Roman" w:eastAsia="Franklin Gothic Heavy" w:hAnsi="Times New Roman" w:cs="Franklin Gothic Heavy"/>
          <w:b/>
          <w:bCs/>
          <w:sz w:val="28"/>
          <w:szCs w:val="28"/>
          <w:lang w:val="uk-UA"/>
        </w:rPr>
      </w:pPr>
      <w:r>
        <w:rPr>
          <w:rFonts w:ascii="Times New Roman" w:eastAsia="Franklin Gothic Heavy" w:hAnsi="Times New Roman" w:cs="Franklin Gothic Heavy"/>
          <w:b/>
          <w:bCs/>
          <w:sz w:val="28"/>
          <w:szCs w:val="28"/>
          <w:lang w:val="uk-UA"/>
        </w:rPr>
        <w:t>К</w:t>
      </w:r>
      <w:r>
        <w:rPr>
          <w:rFonts w:ascii="Times New Roman" w:eastAsia="Franklin Gothic Heavy" w:hAnsi="Times New Roman" w:cs="Franklin Gothic Heavy"/>
          <w:b/>
          <w:bCs/>
          <w:sz w:val="28"/>
          <w:szCs w:val="28"/>
        </w:rPr>
        <w:t>росворд-загадка №</w:t>
      </w:r>
      <w:r w:rsidR="0091093E">
        <w:rPr>
          <w:rFonts w:ascii="Times New Roman" w:eastAsia="Franklin Gothic Heavy" w:hAnsi="Times New Roman" w:cs="Franklin Gothic Heavy"/>
          <w:b/>
          <w:bCs/>
          <w:sz w:val="28"/>
          <w:szCs w:val="28"/>
          <w:lang w:val="uk-UA"/>
        </w:rPr>
        <w:t>9</w:t>
      </w:r>
    </w:p>
    <w:p w:rsidR="00294FB1" w:rsidRPr="0091093E" w:rsidRDefault="00D46941" w:rsidP="0091093E">
      <w:pPr>
        <w:pStyle w:val="aa"/>
        <w:spacing w:after="0" w:line="240" w:lineRule="auto"/>
        <w:ind w:left="0"/>
        <w:jc w:val="center"/>
        <w:rPr>
          <w:rFonts w:ascii="Times New Roman" w:eastAsia="Franklin Gothic Heavy" w:hAnsi="Times New Roman" w:cs="Franklin Gothic Heavy"/>
          <w:b/>
          <w:bCs/>
          <w:sz w:val="28"/>
          <w:szCs w:val="28"/>
          <w:lang w:val="uk-UA"/>
        </w:rPr>
      </w:pPr>
      <w:r>
        <w:rPr>
          <w:rFonts w:ascii="Times New Roman" w:eastAsia="Franklin Gothic Heavy" w:hAnsi="Times New Roman" w:cs="Franklin Gothic Heavy"/>
          <w:b/>
          <w:bCs/>
          <w:noProof/>
          <w:sz w:val="28"/>
          <w:szCs w:val="28"/>
          <w:lang w:val="uk-UA" w:eastAsia="uk-UA"/>
        </w:rPr>
        <w:drawing>
          <wp:inline distT="0" distB="0" distL="0" distR="0">
            <wp:extent cx="5753953" cy="3041116"/>
            <wp:effectExtent l="0" t="0" r="0" b="698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5">
                      <a:biLevel thresh="50000"/>
                    </a:blip>
                    <a:srcRect/>
                    <a:stretch>
                      <a:fillRect/>
                    </a:stretch>
                  </pic:blipFill>
                  <pic:spPr bwMode="auto">
                    <a:xfrm>
                      <a:off x="0" y="0"/>
                      <a:ext cx="5753810" cy="3041040"/>
                    </a:xfrm>
                    <a:prstGeom prst="rect">
                      <a:avLst/>
                    </a:prstGeom>
                    <a:noFill/>
                    <a:ln w="9525">
                      <a:noFill/>
                      <a:miter lim="800000"/>
                      <a:headEnd/>
                      <a:tailEnd/>
                    </a:ln>
                  </pic:spPr>
                </pic:pic>
              </a:graphicData>
            </a:graphic>
          </wp:inline>
        </w:drawing>
      </w:r>
    </w:p>
    <w:p w:rsidR="00D46941" w:rsidRPr="00D46941" w:rsidRDefault="00D46941" w:rsidP="00294FB1">
      <w:pPr>
        <w:spacing w:after="0" w:line="240" w:lineRule="auto"/>
        <w:ind w:firstLine="851"/>
        <w:rPr>
          <w:rFonts w:ascii="Times New Roman" w:eastAsia="Franklin Gothic Heavy" w:hAnsi="Times New Roman" w:cs="Franklin Gothic Heavy"/>
          <w:bCs/>
          <w:sz w:val="28"/>
          <w:szCs w:val="28"/>
        </w:rPr>
      </w:pPr>
      <w:r w:rsidRPr="00D46941">
        <w:rPr>
          <w:rFonts w:ascii="Times New Roman" w:eastAsia="Franklin Gothic Heavy" w:hAnsi="Times New Roman" w:cs="Franklin Gothic Heavy"/>
          <w:bCs/>
          <w:sz w:val="28"/>
          <w:szCs w:val="28"/>
        </w:rPr>
        <w:t>1.</w:t>
      </w:r>
      <w:r w:rsidRPr="00D46941">
        <w:rPr>
          <w:rFonts w:ascii="Times New Roman" w:eastAsia="Franklin Gothic Heavy" w:hAnsi="Times New Roman" w:cs="Franklin Gothic Heavy"/>
          <w:bCs/>
          <w:sz w:val="28"/>
          <w:szCs w:val="28"/>
        </w:rPr>
        <w:tab/>
        <w:t xml:space="preserve"> Писанка з крапками одного або кількох кольорів.</w:t>
      </w:r>
    </w:p>
    <w:p w:rsidR="00D46941" w:rsidRDefault="00D46941" w:rsidP="00294FB1">
      <w:pPr>
        <w:spacing w:after="0" w:line="240" w:lineRule="auto"/>
        <w:ind w:firstLine="851"/>
        <w:rPr>
          <w:rFonts w:ascii="Times New Roman" w:eastAsia="Franklin Gothic Heavy" w:hAnsi="Times New Roman" w:cs="Franklin Gothic Heavy"/>
          <w:bCs/>
          <w:sz w:val="28"/>
          <w:szCs w:val="28"/>
        </w:rPr>
      </w:pPr>
      <w:r w:rsidRPr="00D46941">
        <w:rPr>
          <w:rFonts w:ascii="Times New Roman" w:eastAsia="Franklin Gothic Heavy" w:hAnsi="Times New Roman" w:cs="Franklin Gothic Heavy"/>
          <w:bCs/>
          <w:sz w:val="28"/>
          <w:szCs w:val="28"/>
        </w:rPr>
        <w:t>2.</w:t>
      </w:r>
      <w:r w:rsidRPr="00D46941">
        <w:rPr>
          <w:rFonts w:ascii="Times New Roman" w:eastAsia="Franklin Gothic Heavy" w:hAnsi="Times New Roman" w:cs="Franklin Gothic Heavy"/>
          <w:bCs/>
          <w:sz w:val="28"/>
          <w:szCs w:val="28"/>
        </w:rPr>
        <w:tab/>
        <w:t xml:space="preserve"> Спеціальний інструмент для розписування писанок.</w:t>
      </w:r>
    </w:p>
    <w:p w:rsidR="00D46941" w:rsidRPr="00D46941" w:rsidRDefault="00D46941" w:rsidP="00294FB1">
      <w:pPr>
        <w:spacing w:after="0" w:line="240" w:lineRule="auto"/>
        <w:ind w:firstLine="851"/>
        <w:rPr>
          <w:rFonts w:ascii="Times New Roman" w:eastAsia="Franklin Gothic Heavy" w:hAnsi="Times New Roman" w:cs="Franklin Gothic Heavy"/>
          <w:bCs/>
          <w:sz w:val="28"/>
          <w:szCs w:val="28"/>
        </w:rPr>
      </w:pPr>
      <w:r w:rsidRPr="00D46941">
        <w:rPr>
          <w:rFonts w:ascii="Times New Roman" w:eastAsia="Franklin Gothic Heavy" w:hAnsi="Times New Roman" w:cs="Franklin Gothic Heavy"/>
          <w:bCs/>
          <w:sz w:val="28"/>
          <w:szCs w:val="28"/>
        </w:rPr>
        <w:t>3.</w:t>
      </w:r>
      <w:r w:rsidRPr="00D46941">
        <w:rPr>
          <w:rFonts w:ascii="Times New Roman" w:eastAsia="Franklin Gothic Heavy" w:hAnsi="Times New Roman" w:cs="Franklin Gothic Heavy"/>
          <w:bCs/>
          <w:sz w:val="28"/>
          <w:szCs w:val="28"/>
        </w:rPr>
        <w:tab/>
        <w:t xml:space="preserve"> Бджолиний продукт для виготовлення писанки.</w:t>
      </w:r>
    </w:p>
    <w:p w:rsidR="00D46941" w:rsidRPr="00D46941" w:rsidRDefault="00D46941" w:rsidP="00294FB1">
      <w:pPr>
        <w:spacing w:after="0" w:line="240" w:lineRule="auto"/>
        <w:ind w:firstLine="851"/>
        <w:rPr>
          <w:rFonts w:ascii="Times New Roman" w:eastAsia="Franklin Gothic Heavy" w:hAnsi="Times New Roman" w:cs="Franklin Gothic Heavy"/>
          <w:bCs/>
          <w:sz w:val="28"/>
          <w:szCs w:val="28"/>
        </w:rPr>
      </w:pPr>
      <w:r w:rsidRPr="00D46941">
        <w:rPr>
          <w:rFonts w:ascii="Times New Roman" w:eastAsia="Franklin Gothic Heavy" w:hAnsi="Times New Roman" w:cs="Franklin Gothic Heavy"/>
          <w:bCs/>
          <w:sz w:val="28"/>
          <w:szCs w:val="28"/>
        </w:rPr>
        <w:t>4.</w:t>
      </w:r>
      <w:r w:rsidRPr="00D46941">
        <w:rPr>
          <w:rFonts w:ascii="Times New Roman" w:eastAsia="Franklin Gothic Heavy" w:hAnsi="Times New Roman" w:cs="Franklin Gothic Heavy"/>
          <w:bCs/>
          <w:sz w:val="28"/>
          <w:szCs w:val="28"/>
        </w:rPr>
        <w:tab/>
        <w:t xml:space="preserve"> Варене яйце, пофарбоване одним кольором.</w:t>
      </w:r>
    </w:p>
    <w:p w:rsidR="00D46941" w:rsidRPr="00D46941" w:rsidRDefault="00D46941" w:rsidP="00294FB1">
      <w:pPr>
        <w:spacing w:after="0" w:line="240" w:lineRule="auto"/>
        <w:ind w:firstLine="851"/>
        <w:rPr>
          <w:rFonts w:ascii="Times New Roman" w:eastAsia="Franklin Gothic Heavy" w:hAnsi="Times New Roman" w:cs="Franklin Gothic Heavy"/>
          <w:bCs/>
          <w:sz w:val="28"/>
          <w:szCs w:val="28"/>
        </w:rPr>
      </w:pPr>
      <w:r w:rsidRPr="00D46941">
        <w:rPr>
          <w:rFonts w:ascii="Times New Roman" w:eastAsia="Franklin Gothic Heavy" w:hAnsi="Times New Roman" w:cs="Franklin Gothic Heavy"/>
          <w:bCs/>
          <w:sz w:val="28"/>
          <w:szCs w:val="28"/>
        </w:rPr>
        <w:t>5.</w:t>
      </w:r>
      <w:r w:rsidRPr="00D46941">
        <w:rPr>
          <w:rFonts w:ascii="Times New Roman" w:eastAsia="Franklin Gothic Heavy" w:hAnsi="Times New Roman" w:cs="Franklin Gothic Heavy"/>
          <w:bCs/>
          <w:sz w:val="28"/>
          <w:szCs w:val="28"/>
        </w:rPr>
        <w:tab/>
        <w:t xml:space="preserve"> Писанка, розмальована фарбами.</w:t>
      </w:r>
    </w:p>
    <w:p w:rsidR="00D46941" w:rsidRPr="00D46941" w:rsidRDefault="00D46941" w:rsidP="00294FB1">
      <w:pPr>
        <w:spacing w:after="0" w:line="240" w:lineRule="auto"/>
        <w:ind w:firstLine="851"/>
        <w:rPr>
          <w:rFonts w:ascii="Times New Roman" w:eastAsia="Franklin Gothic Heavy" w:hAnsi="Times New Roman" w:cs="Franklin Gothic Heavy"/>
          <w:bCs/>
          <w:sz w:val="28"/>
          <w:szCs w:val="28"/>
        </w:rPr>
      </w:pPr>
      <w:r w:rsidRPr="00D46941">
        <w:rPr>
          <w:rFonts w:ascii="Times New Roman" w:eastAsia="Franklin Gothic Heavy" w:hAnsi="Times New Roman" w:cs="Franklin Gothic Heavy"/>
          <w:bCs/>
          <w:sz w:val="28"/>
          <w:szCs w:val="28"/>
        </w:rPr>
        <w:t>6.</w:t>
      </w:r>
      <w:r w:rsidRPr="00D46941">
        <w:rPr>
          <w:rFonts w:ascii="Times New Roman" w:eastAsia="Franklin Gothic Heavy" w:hAnsi="Times New Roman" w:cs="Franklin Gothic Heavy"/>
          <w:bCs/>
          <w:sz w:val="28"/>
          <w:szCs w:val="28"/>
        </w:rPr>
        <w:tab/>
        <w:t xml:space="preserve"> Темна писанка, на яку наносять малюнок гострим предметом.</w:t>
      </w:r>
    </w:p>
    <w:p w:rsidR="00D46941" w:rsidRPr="00D46941" w:rsidRDefault="00D46941" w:rsidP="00294FB1">
      <w:pPr>
        <w:spacing w:after="0" w:line="240" w:lineRule="auto"/>
        <w:ind w:firstLine="851"/>
        <w:rPr>
          <w:rFonts w:ascii="Times New Roman" w:eastAsia="Franklin Gothic Heavy" w:hAnsi="Times New Roman" w:cs="Franklin Gothic Heavy"/>
          <w:bCs/>
          <w:sz w:val="28"/>
          <w:szCs w:val="28"/>
        </w:rPr>
      </w:pPr>
      <w:r w:rsidRPr="00D46941">
        <w:rPr>
          <w:rFonts w:ascii="Times New Roman" w:eastAsia="Franklin Gothic Heavy" w:hAnsi="Times New Roman" w:cs="Franklin Gothic Heavy"/>
          <w:bCs/>
          <w:sz w:val="28"/>
          <w:szCs w:val="28"/>
        </w:rPr>
        <w:t>7.</w:t>
      </w:r>
      <w:r w:rsidRPr="00D46941">
        <w:rPr>
          <w:rFonts w:ascii="Times New Roman" w:eastAsia="Franklin Gothic Heavy" w:hAnsi="Times New Roman" w:cs="Franklin Gothic Heavy"/>
          <w:bCs/>
          <w:sz w:val="28"/>
          <w:szCs w:val="28"/>
        </w:rPr>
        <w:tab/>
        <w:t xml:space="preserve"> Вона може бути акварельна</w:t>
      </w:r>
      <w:r w:rsidR="00C022DF">
        <w:rPr>
          <w:rFonts w:ascii="Times New Roman" w:eastAsia="Franklin Gothic Heavy" w:hAnsi="Times New Roman" w:cs="Franklin Gothic Heavy"/>
          <w:bCs/>
          <w:sz w:val="28"/>
          <w:szCs w:val="28"/>
        </w:rPr>
        <w:t>.</w:t>
      </w:r>
    </w:p>
    <w:p w:rsidR="00E257B7" w:rsidRDefault="00E257B7" w:rsidP="00294FB1">
      <w:pPr>
        <w:pStyle w:val="aa"/>
        <w:spacing w:after="0" w:line="240" w:lineRule="auto"/>
        <w:ind w:left="1410"/>
        <w:jc w:val="center"/>
        <w:rPr>
          <w:rFonts w:ascii="Times New Roman" w:eastAsia="Franklin Gothic Heavy" w:hAnsi="Times New Roman" w:cs="Franklin Gothic Heavy"/>
          <w:b/>
          <w:bCs/>
          <w:sz w:val="28"/>
          <w:szCs w:val="28"/>
          <w:lang w:val="uk-UA"/>
        </w:rPr>
      </w:pPr>
    </w:p>
    <w:p w:rsidR="00D46941" w:rsidRDefault="00D46941" w:rsidP="00294FB1">
      <w:pPr>
        <w:pStyle w:val="aa"/>
        <w:spacing w:after="0" w:line="240" w:lineRule="auto"/>
        <w:ind w:left="1410"/>
        <w:jc w:val="center"/>
        <w:rPr>
          <w:rFonts w:ascii="Times New Roman" w:eastAsia="Franklin Gothic Heavy" w:hAnsi="Times New Roman" w:cs="Franklin Gothic Heavy"/>
          <w:b/>
          <w:bCs/>
          <w:sz w:val="28"/>
          <w:szCs w:val="28"/>
          <w:lang w:val="uk-UA"/>
        </w:rPr>
      </w:pPr>
      <w:r>
        <w:rPr>
          <w:rFonts w:ascii="Times New Roman" w:eastAsia="Franklin Gothic Heavy" w:hAnsi="Times New Roman" w:cs="Franklin Gothic Heavy"/>
          <w:b/>
          <w:bCs/>
          <w:sz w:val="28"/>
          <w:szCs w:val="28"/>
          <w:lang w:val="uk-UA"/>
        </w:rPr>
        <w:lastRenderedPageBreak/>
        <w:t>К</w:t>
      </w:r>
      <w:r>
        <w:rPr>
          <w:rFonts w:ascii="Times New Roman" w:eastAsia="Franklin Gothic Heavy" w:hAnsi="Times New Roman" w:cs="Franklin Gothic Heavy"/>
          <w:b/>
          <w:bCs/>
          <w:sz w:val="28"/>
          <w:szCs w:val="28"/>
        </w:rPr>
        <w:t>росворд-загадка №</w:t>
      </w:r>
      <w:r w:rsidR="00294FB1">
        <w:rPr>
          <w:rFonts w:ascii="Times New Roman" w:eastAsia="Franklin Gothic Heavy" w:hAnsi="Times New Roman" w:cs="Franklin Gothic Heavy"/>
          <w:b/>
          <w:bCs/>
          <w:sz w:val="28"/>
          <w:szCs w:val="28"/>
          <w:lang w:val="uk-UA"/>
        </w:rPr>
        <w:t>10</w:t>
      </w:r>
    </w:p>
    <w:p w:rsidR="00146C08" w:rsidRPr="00294FB1" w:rsidRDefault="00146C08" w:rsidP="00294FB1">
      <w:pPr>
        <w:pStyle w:val="aa"/>
        <w:spacing w:after="0" w:line="240" w:lineRule="auto"/>
        <w:ind w:left="1410"/>
        <w:jc w:val="center"/>
        <w:rPr>
          <w:rFonts w:ascii="Times New Roman" w:eastAsia="Franklin Gothic Heavy" w:hAnsi="Times New Roman" w:cs="Franklin Gothic Heavy"/>
          <w:b/>
          <w:bCs/>
          <w:sz w:val="28"/>
          <w:szCs w:val="28"/>
          <w:lang w:val="uk-UA"/>
        </w:rPr>
      </w:pPr>
    </w:p>
    <w:p w:rsidR="00D46941" w:rsidRPr="00294FB1" w:rsidRDefault="00D46941" w:rsidP="00294FB1">
      <w:pPr>
        <w:pStyle w:val="aa"/>
        <w:spacing w:after="0" w:line="240" w:lineRule="auto"/>
        <w:ind w:left="0"/>
        <w:jc w:val="center"/>
        <w:rPr>
          <w:rFonts w:ascii="Times New Roman" w:eastAsia="Franklin Gothic Heavy" w:hAnsi="Times New Roman" w:cs="Franklin Gothic Heavy"/>
          <w:b/>
          <w:bCs/>
          <w:sz w:val="28"/>
          <w:szCs w:val="28"/>
          <w:lang w:val="uk-UA"/>
        </w:rPr>
      </w:pPr>
      <w:r>
        <w:rPr>
          <w:rFonts w:ascii="Times New Roman" w:eastAsia="Franklin Gothic Heavy" w:hAnsi="Times New Roman" w:cs="Franklin Gothic Heavy"/>
          <w:b/>
          <w:bCs/>
          <w:noProof/>
          <w:sz w:val="28"/>
          <w:szCs w:val="28"/>
          <w:lang w:val="uk-UA" w:eastAsia="uk-UA"/>
        </w:rPr>
        <w:drawing>
          <wp:inline distT="0" distB="0" distL="0" distR="0">
            <wp:extent cx="6482715" cy="3998595"/>
            <wp:effectExtent l="0" t="0" r="0" b="190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6" cstate="print">
                      <a:biLevel thresh="50000"/>
                    </a:blip>
                    <a:srcRect/>
                    <a:stretch>
                      <a:fillRect/>
                    </a:stretch>
                  </pic:blipFill>
                  <pic:spPr bwMode="auto">
                    <a:xfrm>
                      <a:off x="0" y="0"/>
                      <a:ext cx="6482715" cy="3998595"/>
                    </a:xfrm>
                    <a:prstGeom prst="rect">
                      <a:avLst/>
                    </a:prstGeom>
                    <a:noFill/>
                    <a:ln w="9525">
                      <a:noFill/>
                      <a:miter lim="800000"/>
                      <a:headEnd/>
                      <a:tailEnd/>
                    </a:ln>
                  </pic:spPr>
                </pic:pic>
              </a:graphicData>
            </a:graphic>
          </wp:inline>
        </w:drawing>
      </w:r>
    </w:p>
    <w:p w:rsidR="00D46941" w:rsidRPr="00D46941" w:rsidRDefault="00D46941" w:rsidP="0091093E">
      <w:pPr>
        <w:pStyle w:val="24"/>
        <w:shd w:val="clear" w:color="auto" w:fill="auto"/>
        <w:ind w:firstLine="851"/>
        <w:jc w:val="left"/>
        <w:rPr>
          <w:rFonts w:ascii="Times New Roman" w:hAnsi="Times New Roman" w:cs="Times New Roman"/>
          <w:b/>
          <w:sz w:val="28"/>
          <w:szCs w:val="28"/>
        </w:rPr>
      </w:pPr>
      <w:r w:rsidRPr="00D46941">
        <w:rPr>
          <w:rFonts w:ascii="Times New Roman" w:hAnsi="Times New Roman" w:cs="Times New Roman"/>
          <w:b/>
          <w:sz w:val="28"/>
          <w:szCs w:val="28"/>
        </w:rPr>
        <w:t>По горизонталі:</w:t>
      </w:r>
    </w:p>
    <w:p w:rsidR="00D46941" w:rsidRPr="00D46941" w:rsidRDefault="00065610" w:rsidP="0091093E">
      <w:pPr>
        <w:pStyle w:val="14"/>
        <w:shd w:val="clear" w:color="auto" w:fill="auto"/>
        <w:spacing w:before="0" w:line="276" w:lineRule="auto"/>
        <w:ind w:firstLine="851"/>
        <w:jc w:val="left"/>
        <w:rPr>
          <w:sz w:val="28"/>
          <w:szCs w:val="28"/>
        </w:rPr>
      </w:pPr>
      <w:r>
        <w:rPr>
          <w:sz w:val="28"/>
          <w:szCs w:val="28"/>
          <w:lang w:val="ru-RU"/>
        </w:rPr>
        <w:t xml:space="preserve">1. </w:t>
      </w:r>
      <w:r w:rsidR="00D46941" w:rsidRPr="00D46941">
        <w:rPr>
          <w:sz w:val="28"/>
          <w:szCs w:val="28"/>
        </w:rPr>
        <w:t>Посуд, з якого п'ють молоко, воду.</w:t>
      </w:r>
    </w:p>
    <w:p w:rsidR="00065610" w:rsidRDefault="00065610" w:rsidP="0091093E">
      <w:pPr>
        <w:pStyle w:val="14"/>
        <w:shd w:val="clear" w:color="auto" w:fill="auto"/>
        <w:spacing w:before="0" w:line="276" w:lineRule="auto"/>
        <w:ind w:firstLine="851"/>
        <w:jc w:val="left"/>
        <w:rPr>
          <w:sz w:val="28"/>
          <w:szCs w:val="28"/>
          <w:lang w:val="ru-RU"/>
        </w:rPr>
      </w:pPr>
      <w:r>
        <w:rPr>
          <w:sz w:val="28"/>
          <w:szCs w:val="28"/>
          <w:lang w:val="ru-RU"/>
        </w:rPr>
        <w:t xml:space="preserve">2. </w:t>
      </w:r>
      <w:r w:rsidR="00D46941" w:rsidRPr="00D46941">
        <w:rPr>
          <w:sz w:val="28"/>
          <w:szCs w:val="28"/>
        </w:rPr>
        <w:t>Як називається посуд, у якому труть мак?</w:t>
      </w:r>
    </w:p>
    <w:p w:rsidR="00D46941" w:rsidRPr="00065610" w:rsidRDefault="00065610" w:rsidP="0091093E">
      <w:pPr>
        <w:pStyle w:val="14"/>
        <w:shd w:val="clear" w:color="auto" w:fill="auto"/>
        <w:spacing w:before="0" w:line="276" w:lineRule="auto"/>
        <w:ind w:firstLine="851"/>
        <w:jc w:val="left"/>
        <w:rPr>
          <w:sz w:val="28"/>
          <w:szCs w:val="28"/>
        </w:rPr>
      </w:pPr>
      <w:r>
        <w:rPr>
          <w:sz w:val="28"/>
          <w:szCs w:val="28"/>
          <w:lang w:val="ru-RU"/>
        </w:rPr>
        <w:t xml:space="preserve">5. </w:t>
      </w:r>
      <w:r w:rsidR="00D46941" w:rsidRPr="00065610">
        <w:rPr>
          <w:sz w:val="28"/>
          <w:szCs w:val="28"/>
        </w:rPr>
        <w:t>Посуд, у якому тривалий час зберігаються хо</w:t>
      </w:r>
      <w:r w:rsidR="00D46941" w:rsidRPr="00065610">
        <w:rPr>
          <w:sz w:val="28"/>
          <w:szCs w:val="28"/>
        </w:rPr>
        <w:softHyphen/>
        <w:t>лодними молоко, вода.</w:t>
      </w:r>
    </w:p>
    <w:p w:rsidR="00D46941" w:rsidRPr="00D46941" w:rsidRDefault="00065610" w:rsidP="0091093E">
      <w:pPr>
        <w:pStyle w:val="14"/>
        <w:shd w:val="clear" w:color="auto" w:fill="auto"/>
        <w:spacing w:before="0" w:line="276" w:lineRule="auto"/>
        <w:ind w:firstLine="851"/>
        <w:jc w:val="left"/>
        <w:rPr>
          <w:sz w:val="28"/>
          <w:szCs w:val="28"/>
        </w:rPr>
      </w:pPr>
      <w:r>
        <w:rPr>
          <w:sz w:val="28"/>
          <w:szCs w:val="28"/>
          <w:lang w:val="ru-RU"/>
        </w:rPr>
        <w:t xml:space="preserve">7. </w:t>
      </w:r>
      <w:r w:rsidR="00D46941" w:rsidRPr="00D46941">
        <w:rPr>
          <w:sz w:val="28"/>
          <w:szCs w:val="28"/>
        </w:rPr>
        <w:t>Посуд, у який ставлять квіти.</w:t>
      </w:r>
    </w:p>
    <w:p w:rsidR="00D46941" w:rsidRPr="00D46941" w:rsidRDefault="00065610" w:rsidP="0091093E">
      <w:pPr>
        <w:pStyle w:val="14"/>
        <w:shd w:val="clear" w:color="auto" w:fill="auto"/>
        <w:spacing w:before="0" w:line="276" w:lineRule="auto"/>
        <w:ind w:firstLine="851"/>
        <w:jc w:val="left"/>
        <w:rPr>
          <w:sz w:val="28"/>
          <w:szCs w:val="28"/>
        </w:rPr>
      </w:pPr>
      <w:r>
        <w:rPr>
          <w:sz w:val="28"/>
          <w:szCs w:val="28"/>
          <w:lang w:val="ru-RU"/>
        </w:rPr>
        <w:t xml:space="preserve">8. </w:t>
      </w:r>
      <w:r w:rsidR="00D46941" w:rsidRPr="00D46941">
        <w:rPr>
          <w:sz w:val="28"/>
          <w:szCs w:val="28"/>
        </w:rPr>
        <w:t>У якої посудини опуклі стінки?</w:t>
      </w:r>
    </w:p>
    <w:p w:rsidR="00D46941" w:rsidRPr="00D46941" w:rsidRDefault="00D46941" w:rsidP="0091093E">
      <w:pPr>
        <w:pStyle w:val="24"/>
        <w:shd w:val="clear" w:color="auto" w:fill="auto"/>
        <w:spacing w:before="0" w:line="276" w:lineRule="auto"/>
        <w:ind w:firstLine="851"/>
        <w:jc w:val="left"/>
        <w:rPr>
          <w:rFonts w:ascii="Times New Roman" w:hAnsi="Times New Roman" w:cs="Times New Roman"/>
          <w:b/>
          <w:sz w:val="28"/>
          <w:szCs w:val="28"/>
        </w:rPr>
      </w:pPr>
      <w:r w:rsidRPr="00D46941">
        <w:rPr>
          <w:rFonts w:ascii="Times New Roman" w:hAnsi="Times New Roman" w:cs="Times New Roman"/>
          <w:b/>
          <w:sz w:val="28"/>
          <w:szCs w:val="28"/>
        </w:rPr>
        <w:t>По вертикалі:</w:t>
      </w:r>
    </w:p>
    <w:p w:rsidR="00D46941" w:rsidRPr="00D46941" w:rsidRDefault="00065610" w:rsidP="0091093E">
      <w:pPr>
        <w:pStyle w:val="14"/>
        <w:shd w:val="clear" w:color="auto" w:fill="auto"/>
        <w:spacing w:before="0" w:line="276" w:lineRule="auto"/>
        <w:ind w:firstLine="851"/>
        <w:jc w:val="left"/>
        <w:rPr>
          <w:sz w:val="28"/>
          <w:szCs w:val="28"/>
        </w:rPr>
      </w:pPr>
      <w:r>
        <w:rPr>
          <w:sz w:val="28"/>
          <w:szCs w:val="28"/>
          <w:lang w:val="ru-RU"/>
        </w:rPr>
        <w:t xml:space="preserve">3. </w:t>
      </w:r>
      <w:r w:rsidR="00D46941" w:rsidRPr="00D46941">
        <w:rPr>
          <w:sz w:val="28"/>
          <w:szCs w:val="28"/>
        </w:rPr>
        <w:t>Невеличка дерев'яна або глиняна посудина для зберігання води.</w:t>
      </w:r>
    </w:p>
    <w:p w:rsidR="00065610" w:rsidRDefault="00065610" w:rsidP="0091093E">
      <w:pPr>
        <w:pStyle w:val="14"/>
        <w:shd w:val="clear" w:color="auto" w:fill="auto"/>
        <w:spacing w:before="0" w:line="276" w:lineRule="auto"/>
        <w:ind w:firstLine="851"/>
        <w:jc w:val="left"/>
        <w:rPr>
          <w:sz w:val="28"/>
          <w:szCs w:val="28"/>
          <w:lang w:val="ru-RU"/>
        </w:rPr>
      </w:pPr>
      <w:r>
        <w:rPr>
          <w:sz w:val="28"/>
          <w:szCs w:val="28"/>
          <w:lang w:val="ru-RU"/>
        </w:rPr>
        <w:t xml:space="preserve">4. </w:t>
      </w:r>
      <w:r w:rsidR="00D46941" w:rsidRPr="00D46941">
        <w:rPr>
          <w:sz w:val="28"/>
          <w:szCs w:val="28"/>
        </w:rPr>
        <w:t>Посуд, з якого споживають їжу.</w:t>
      </w:r>
    </w:p>
    <w:p w:rsidR="00D46941" w:rsidRPr="00D46941" w:rsidRDefault="00065610" w:rsidP="0091093E">
      <w:pPr>
        <w:pStyle w:val="14"/>
        <w:shd w:val="clear" w:color="auto" w:fill="auto"/>
        <w:spacing w:before="0" w:line="276" w:lineRule="auto"/>
        <w:ind w:firstLine="851"/>
        <w:jc w:val="left"/>
        <w:rPr>
          <w:sz w:val="28"/>
          <w:szCs w:val="28"/>
        </w:rPr>
      </w:pPr>
      <w:r>
        <w:rPr>
          <w:sz w:val="28"/>
          <w:szCs w:val="28"/>
          <w:lang w:val="ru-RU"/>
        </w:rPr>
        <w:t xml:space="preserve">6. </w:t>
      </w:r>
      <w:r w:rsidR="00D46941" w:rsidRPr="00D46941">
        <w:rPr>
          <w:sz w:val="28"/>
          <w:szCs w:val="28"/>
        </w:rPr>
        <w:t>Вид промислу українців, у якому використову</w:t>
      </w:r>
      <w:r w:rsidR="00D46941" w:rsidRPr="00D46941">
        <w:rPr>
          <w:sz w:val="28"/>
          <w:szCs w:val="28"/>
        </w:rPr>
        <w:softHyphen/>
        <w:t>ють глину.</w:t>
      </w:r>
    </w:p>
    <w:p w:rsidR="00D46941" w:rsidRPr="00D46941" w:rsidRDefault="00065610" w:rsidP="0091093E">
      <w:pPr>
        <w:pStyle w:val="14"/>
        <w:shd w:val="clear" w:color="auto" w:fill="auto"/>
        <w:spacing w:before="0" w:line="276" w:lineRule="auto"/>
        <w:ind w:firstLine="851"/>
        <w:jc w:val="left"/>
        <w:rPr>
          <w:sz w:val="28"/>
          <w:szCs w:val="28"/>
        </w:rPr>
      </w:pPr>
      <w:r>
        <w:rPr>
          <w:sz w:val="28"/>
          <w:szCs w:val="28"/>
          <w:lang w:val="ru-RU"/>
        </w:rPr>
        <w:t xml:space="preserve">9. </w:t>
      </w:r>
      <w:r w:rsidR="00D46941" w:rsidRPr="00D46941">
        <w:rPr>
          <w:sz w:val="28"/>
          <w:szCs w:val="28"/>
        </w:rPr>
        <w:t>Посуд, з якого господиня на весіллі пригощає гостей.</w:t>
      </w:r>
    </w:p>
    <w:p w:rsidR="00065610" w:rsidRDefault="00065610" w:rsidP="0091093E">
      <w:pPr>
        <w:pStyle w:val="14"/>
        <w:shd w:val="clear" w:color="auto" w:fill="auto"/>
        <w:spacing w:before="0" w:line="276" w:lineRule="auto"/>
        <w:ind w:firstLine="851"/>
        <w:jc w:val="left"/>
        <w:rPr>
          <w:sz w:val="28"/>
          <w:szCs w:val="28"/>
          <w:lang w:val="ru-RU"/>
        </w:rPr>
      </w:pPr>
      <w:r>
        <w:rPr>
          <w:sz w:val="28"/>
          <w:szCs w:val="28"/>
          <w:lang w:val="ru-RU"/>
        </w:rPr>
        <w:t xml:space="preserve">10. </w:t>
      </w:r>
      <w:r w:rsidR="00D46941" w:rsidRPr="00D46941">
        <w:rPr>
          <w:sz w:val="28"/>
          <w:szCs w:val="28"/>
        </w:rPr>
        <w:t>Із глини робився,</w:t>
      </w:r>
    </w:p>
    <w:p w:rsidR="00065610" w:rsidRDefault="00D46941" w:rsidP="0091093E">
      <w:pPr>
        <w:pStyle w:val="14"/>
        <w:shd w:val="clear" w:color="auto" w:fill="auto"/>
        <w:spacing w:before="0" w:line="276" w:lineRule="auto"/>
        <w:ind w:firstLine="851"/>
        <w:jc w:val="left"/>
        <w:rPr>
          <w:sz w:val="28"/>
          <w:szCs w:val="28"/>
          <w:lang w:val="ru-RU"/>
        </w:rPr>
      </w:pPr>
      <w:r w:rsidRPr="00D46941">
        <w:rPr>
          <w:sz w:val="28"/>
          <w:szCs w:val="28"/>
        </w:rPr>
        <w:t>На кружалі вертівся,</w:t>
      </w:r>
    </w:p>
    <w:p w:rsidR="00065610" w:rsidRDefault="00D46941" w:rsidP="0091093E">
      <w:pPr>
        <w:pStyle w:val="14"/>
        <w:shd w:val="clear" w:color="auto" w:fill="auto"/>
        <w:spacing w:before="0" w:line="276" w:lineRule="auto"/>
        <w:ind w:firstLine="851"/>
        <w:jc w:val="left"/>
        <w:rPr>
          <w:sz w:val="28"/>
          <w:szCs w:val="28"/>
          <w:lang w:val="ru-RU"/>
        </w:rPr>
      </w:pPr>
      <w:r w:rsidRPr="00D46941">
        <w:rPr>
          <w:sz w:val="28"/>
          <w:szCs w:val="28"/>
        </w:rPr>
        <w:t>На вогні пікся,</w:t>
      </w:r>
    </w:p>
    <w:p w:rsidR="00065610" w:rsidRDefault="00D46941" w:rsidP="0091093E">
      <w:pPr>
        <w:pStyle w:val="14"/>
        <w:shd w:val="clear" w:color="auto" w:fill="auto"/>
        <w:spacing w:before="0" w:line="276" w:lineRule="auto"/>
        <w:ind w:firstLine="851"/>
        <w:jc w:val="left"/>
        <w:rPr>
          <w:sz w:val="28"/>
          <w:szCs w:val="28"/>
          <w:lang w:val="ru-RU"/>
        </w:rPr>
      </w:pPr>
      <w:r w:rsidRPr="00D46941">
        <w:rPr>
          <w:sz w:val="28"/>
          <w:szCs w:val="28"/>
        </w:rPr>
        <w:t>На базарі бував,</w:t>
      </w:r>
    </w:p>
    <w:p w:rsidR="00065610" w:rsidRDefault="00D46941" w:rsidP="0091093E">
      <w:pPr>
        <w:pStyle w:val="14"/>
        <w:shd w:val="clear" w:color="auto" w:fill="auto"/>
        <w:spacing w:before="0" w:line="276" w:lineRule="auto"/>
        <w:ind w:firstLine="851"/>
        <w:jc w:val="left"/>
        <w:rPr>
          <w:sz w:val="28"/>
          <w:szCs w:val="28"/>
          <w:lang w:val="ru-RU"/>
        </w:rPr>
      </w:pPr>
      <w:r w:rsidRPr="00D46941">
        <w:rPr>
          <w:sz w:val="28"/>
          <w:szCs w:val="28"/>
        </w:rPr>
        <w:t>Людей годував.</w:t>
      </w:r>
    </w:p>
    <w:p w:rsidR="00065610" w:rsidRDefault="00D46941" w:rsidP="0091093E">
      <w:pPr>
        <w:pStyle w:val="14"/>
        <w:shd w:val="clear" w:color="auto" w:fill="auto"/>
        <w:spacing w:before="0" w:line="276" w:lineRule="auto"/>
        <w:ind w:firstLine="851"/>
        <w:jc w:val="left"/>
        <w:rPr>
          <w:sz w:val="28"/>
          <w:szCs w:val="28"/>
          <w:lang w:val="ru-RU"/>
        </w:rPr>
      </w:pPr>
      <w:r w:rsidRPr="00D46941">
        <w:rPr>
          <w:sz w:val="28"/>
          <w:szCs w:val="28"/>
        </w:rPr>
        <w:t>Як упав, то й пропав,</w:t>
      </w:r>
    </w:p>
    <w:p w:rsidR="00D46941" w:rsidRPr="00D46941" w:rsidRDefault="00D46941" w:rsidP="0091093E">
      <w:pPr>
        <w:pStyle w:val="14"/>
        <w:shd w:val="clear" w:color="auto" w:fill="auto"/>
        <w:spacing w:before="0" w:line="276" w:lineRule="auto"/>
        <w:ind w:firstLine="851"/>
        <w:jc w:val="left"/>
        <w:rPr>
          <w:sz w:val="28"/>
          <w:szCs w:val="28"/>
        </w:rPr>
      </w:pPr>
      <w:r w:rsidRPr="00D46941">
        <w:rPr>
          <w:sz w:val="28"/>
          <w:szCs w:val="28"/>
        </w:rPr>
        <w:t>Ніхто не сховав.</w:t>
      </w:r>
    </w:p>
    <w:p w:rsidR="00D46941" w:rsidRPr="00294FB1" w:rsidRDefault="00D46941" w:rsidP="00294FB1">
      <w:pPr>
        <w:spacing w:after="0" w:line="240" w:lineRule="auto"/>
        <w:rPr>
          <w:rFonts w:ascii="Times New Roman" w:eastAsia="Franklin Gothic Heavy" w:hAnsi="Times New Roman" w:cs="Franklin Gothic Heavy"/>
          <w:b/>
          <w:bCs/>
          <w:sz w:val="28"/>
          <w:szCs w:val="28"/>
        </w:rPr>
      </w:pPr>
    </w:p>
    <w:p w:rsidR="00983AC3" w:rsidRDefault="00983AC3" w:rsidP="00D46941">
      <w:pPr>
        <w:pStyle w:val="aa"/>
        <w:spacing w:after="0" w:line="240" w:lineRule="auto"/>
        <w:ind w:left="1410"/>
        <w:jc w:val="center"/>
        <w:rPr>
          <w:rFonts w:ascii="Times New Roman" w:eastAsia="Franklin Gothic Heavy" w:hAnsi="Times New Roman" w:cs="Franklin Gothic Heavy"/>
          <w:b/>
          <w:bCs/>
          <w:sz w:val="40"/>
          <w:szCs w:val="40"/>
          <w:lang w:val="uk-UA"/>
        </w:rPr>
      </w:pPr>
    </w:p>
    <w:p w:rsidR="00983AC3" w:rsidRDefault="00983AC3" w:rsidP="00D46941">
      <w:pPr>
        <w:pStyle w:val="aa"/>
        <w:spacing w:after="0" w:line="240" w:lineRule="auto"/>
        <w:ind w:left="1410"/>
        <w:jc w:val="center"/>
        <w:rPr>
          <w:rFonts w:ascii="Times New Roman" w:eastAsia="Franklin Gothic Heavy" w:hAnsi="Times New Roman" w:cs="Franklin Gothic Heavy"/>
          <w:b/>
          <w:bCs/>
          <w:sz w:val="40"/>
          <w:szCs w:val="40"/>
          <w:lang w:val="uk-UA"/>
        </w:rPr>
      </w:pPr>
    </w:p>
    <w:p w:rsidR="00983AC3" w:rsidRDefault="00983AC3" w:rsidP="00D46941">
      <w:pPr>
        <w:pStyle w:val="aa"/>
        <w:spacing w:after="0" w:line="240" w:lineRule="auto"/>
        <w:ind w:left="1410"/>
        <w:jc w:val="center"/>
        <w:rPr>
          <w:rFonts w:ascii="Times New Roman" w:eastAsia="Franklin Gothic Heavy" w:hAnsi="Times New Roman" w:cs="Franklin Gothic Heavy"/>
          <w:b/>
          <w:bCs/>
          <w:sz w:val="40"/>
          <w:szCs w:val="40"/>
          <w:lang w:val="uk-UA"/>
        </w:rPr>
      </w:pPr>
    </w:p>
    <w:p w:rsidR="00D46941" w:rsidRPr="00294FB1" w:rsidRDefault="00D46941" w:rsidP="00D46941">
      <w:pPr>
        <w:pStyle w:val="aa"/>
        <w:spacing w:after="0" w:line="240" w:lineRule="auto"/>
        <w:ind w:left="1410"/>
        <w:jc w:val="center"/>
        <w:rPr>
          <w:rFonts w:ascii="Times New Roman" w:eastAsia="Franklin Gothic Heavy" w:hAnsi="Times New Roman" w:cs="Franklin Gothic Heavy"/>
          <w:b/>
          <w:bCs/>
          <w:sz w:val="40"/>
          <w:szCs w:val="40"/>
          <w:lang w:val="uk-UA"/>
        </w:rPr>
      </w:pPr>
      <w:r w:rsidRPr="00294FB1">
        <w:rPr>
          <w:rFonts w:ascii="Times New Roman" w:eastAsia="Franklin Gothic Heavy" w:hAnsi="Times New Roman" w:cs="Franklin Gothic Heavy"/>
          <w:b/>
          <w:bCs/>
          <w:sz w:val="40"/>
          <w:szCs w:val="40"/>
          <w:lang w:val="uk-UA"/>
        </w:rPr>
        <w:lastRenderedPageBreak/>
        <w:t>ВІДПОВІДІ</w:t>
      </w:r>
    </w:p>
    <w:p w:rsidR="00D46941" w:rsidRDefault="00D46941" w:rsidP="00D46941">
      <w:pPr>
        <w:pStyle w:val="aa"/>
        <w:spacing w:after="0" w:line="240" w:lineRule="auto"/>
        <w:ind w:left="1410"/>
        <w:jc w:val="center"/>
        <w:rPr>
          <w:rFonts w:ascii="Times New Roman" w:eastAsia="Franklin Gothic Heavy" w:hAnsi="Times New Roman" w:cs="Franklin Gothic Heavy"/>
          <w:b/>
          <w:bCs/>
          <w:sz w:val="28"/>
          <w:szCs w:val="28"/>
          <w:lang w:val="uk-UA"/>
        </w:rPr>
      </w:pPr>
    </w:p>
    <w:p w:rsidR="00D46941" w:rsidRDefault="00D46941" w:rsidP="00D46941">
      <w:pPr>
        <w:pStyle w:val="aa"/>
        <w:spacing w:after="0" w:line="240" w:lineRule="auto"/>
        <w:ind w:left="0"/>
        <w:jc w:val="center"/>
        <w:rPr>
          <w:rFonts w:ascii="Times New Roman" w:eastAsia="Franklin Gothic Heavy" w:hAnsi="Times New Roman" w:cs="Franklin Gothic Heavy"/>
          <w:b/>
          <w:bCs/>
          <w:sz w:val="28"/>
          <w:szCs w:val="28"/>
          <w:lang w:val="uk-UA"/>
        </w:rPr>
      </w:pPr>
      <w:r>
        <w:rPr>
          <w:rFonts w:ascii="Times New Roman" w:eastAsia="Franklin Gothic Heavy" w:hAnsi="Times New Roman" w:cs="Franklin Gothic Heavy"/>
          <w:b/>
          <w:bCs/>
          <w:noProof/>
          <w:sz w:val="28"/>
          <w:szCs w:val="28"/>
          <w:lang w:val="uk-UA" w:eastAsia="uk-UA"/>
        </w:rPr>
        <w:drawing>
          <wp:inline distT="0" distB="0" distL="0" distR="0">
            <wp:extent cx="6468745" cy="5950585"/>
            <wp:effectExtent l="0" t="0" r="825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7">
                      <a:biLevel thresh="50000"/>
                    </a:blip>
                    <a:srcRect/>
                    <a:stretch>
                      <a:fillRect/>
                    </a:stretch>
                  </pic:blipFill>
                  <pic:spPr bwMode="auto">
                    <a:xfrm>
                      <a:off x="0" y="0"/>
                      <a:ext cx="6468745" cy="5950585"/>
                    </a:xfrm>
                    <a:prstGeom prst="rect">
                      <a:avLst/>
                    </a:prstGeom>
                    <a:noFill/>
                    <a:ln w="9525">
                      <a:noFill/>
                      <a:miter lim="800000"/>
                      <a:headEnd/>
                      <a:tailEnd/>
                    </a:ln>
                  </pic:spPr>
                </pic:pic>
              </a:graphicData>
            </a:graphic>
          </wp:inline>
        </w:drawing>
      </w:r>
    </w:p>
    <w:p w:rsidR="00D46941" w:rsidRDefault="00D46941" w:rsidP="00294FB1">
      <w:pPr>
        <w:pStyle w:val="aa"/>
        <w:spacing w:after="0" w:line="240" w:lineRule="auto"/>
        <w:ind w:left="0"/>
        <w:jc w:val="center"/>
        <w:rPr>
          <w:rFonts w:ascii="Times New Roman" w:eastAsia="Franklin Gothic Heavy" w:hAnsi="Times New Roman" w:cs="Franklin Gothic Heavy"/>
          <w:b/>
          <w:bCs/>
          <w:sz w:val="28"/>
          <w:szCs w:val="28"/>
          <w:lang w:val="uk-UA"/>
        </w:rPr>
      </w:pPr>
      <w:r>
        <w:rPr>
          <w:rFonts w:ascii="Times New Roman" w:eastAsia="Franklin Gothic Heavy" w:hAnsi="Times New Roman" w:cs="Franklin Gothic Heavy"/>
          <w:b/>
          <w:bCs/>
          <w:noProof/>
          <w:sz w:val="28"/>
          <w:szCs w:val="28"/>
          <w:lang w:val="uk-UA" w:eastAsia="uk-UA"/>
        </w:rPr>
        <w:drawing>
          <wp:inline distT="0" distB="0" distL="0" distR="0">
            <wp:extent cx="5508293" cy="3247028"/>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8">
                      <a:biLevel thresh="50000"/>
                    </a:blip>
                    <a:srcRect/>
                    <a:stretch>
                      <a:fillRect/>
                    </a:stretch>
                  </pic:blipFill>
                  <pic:spPr bwMode="auto">
                    <a:xfrm>
                      <a:off x="0" y="0"/>
                      <a:ext cx="5512076" cy="3249258"/>
                    </a:xfrm>
                    <a:prstGeom prst="rect">
                      <a:avLst/>
                    </a:prstGeom>
                    <a:noFill/>
                    <a:ln w="9525">
                      <a:noFill/>
                      <a:miter lim="800000"/>
                      <a:headEnd/>
                      <a:tailEnd/>
                    </a:ln>
                  </pic:spPr>
                </pic:pic>
              </a:graphicData>
            </a:graphic>
          </wp:inline>
        </w:drawing>
      </w:r>
    </w:p>
    <w:p w:rsidR="00D46941" w:rsidRDefault="00D46941" w:rsidP="00D46941">
      <w:pPr>
        <w:pStyle w:val="aa"/>
        <w:spacing w:after="0" w:line="240" w:lineRule="auto"/>
        <w:ind w:left="0"/>
        <w:jc w:val="center"/>
        <w:rPr>
          <w:rFonts w:ascii="Times New Roman" w:eastAsia="Franklin Gothic Heavy" w:hAnsi="Times New Roman" w:cs="Franklin Gothic Heavy"/>
          <w:b/>
          <w:bCs/>
          <w:sz w:val="28"/>
          <w:szCs w:val="28"/>
          <w:lang w:val="uk-UA"/>
        </w:rPr>
      </w:pPr>
      <w:r>
        <w:rPr>
          <w:rFonts w:ascii="Times New Roman" w:eastAsia="Franklin Gothic Heavy" w:hAnsi="Times New Roman" w:cs="Franklin Gothic Heavy"/>
          <w:b/>
          <w:bCs/>
          <w:noProof/>
          <w:sz w:val="28"/>
          <w:szCs w:val="28"/>
          <w:lang w:val="uk-UA" w:eastAsia="uk-UA"/>
        </w:rPr>
        <w:lastRenderedPageBreak/>
        <w:drawing>
          <wp:inline distT="0" distB="0" distL="0" distR="0">
            <wp:extent cx="5227093" cy="4632652"/>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9">
                      <a:biLevel thresh="50000"/>
                    </a:blip>
                    <a:srcRect/>
                    <a:stretch>
                      <a:fillRect/>
                    </a:stretch>
                  </pic:blipFill>
                  <pic:spPr bwMode="auto">
                    <a:xfrm>
                      <a:off x="0" y="0"/>
                      <a:ext cx="5231475" cy="4636536"/>
                    </a:xfrm>
                    <a:prstGeom prst="rect">
                      <a:avLst/>
                    </a:prstGeom>
                    <a:noFill/>
                    <a:ln w="9525">
                      <a:noFill/>
                      <a:miter lim="800000"/>
                      <a:headEnd/>
                      <a:tailEnd/>
                    </a:ln>
                  </pic:spPr>
                </pic:pic>
              </a:graphicData>
            </a:graphic>
          </wp:inline>
        </w:drawing>
      </w:r>
    </w:p>
    <w:p w:rsidR="00557B43" w:rsidRDefault="00557B43" w:rsidP="00D46941">
      <w:pPr>
        <w:pStyle w:val="aa"/>
        <w:spacing w:after="0" w:line="240" w:lineRule="auto"/>
        <w:ind w:left="0"/>
        <w:jc w:val="center"/>
        <w:rPr>
          <w:rFonts w:ascii="Times New Roman" w:eastAsia="Franklin Gothic Heavy" w:hAnsi="Times New Roman" w:cs="Franklin Gothic Heavy"/>
          <w:b/>
          <w:bCs/>
          <w:sz w:val="28"/>
          <w:szCs w:val="28"/>
          <w:lang w:val="uk-UA"/>
        </w:rPr>
      </w:pPr>
      <w:r>
        <w:rPr>
          <w:rFonts w:ascii="Times New Roman" w:eastAsia="Franklin Gothic Heavy" w:hAnsi="Times New Roman" w:cs="Franklin Gothic Heavy"/>
          <w:b/>
          <w:bCs/>
          <w:noProof/>
          <w:sz w:val="28"/>
          <w:szCs w:val="28"/>
          <w:lang w:val="uk-UA" w:eastAsia="uk-UA"/>
        </w:rPr>
        <w:drawing>
          <wp:inline distT="0" distB="0" distL="0" distR="0">
            <wp:extent cx="6195848" cy="4643396"/>
            <wp:effectExtent l="0" t="0" r="0" b="508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0">
                      <a:biLevel thresh="50000"/>
                    </a:blip>
                    <a:srcRect/>
                    <a:stretch>
                      <a:fillRect/>
                    </a:stretch>
                  </pic:blipFill>
                  <pic:spPr bwMode="auto">
                    <a:xfrm>
                      <a:off x="0" y="0"/>
                      <a:ext cx="6199173" cy="4645888"/>
                    </a:xfrm>
                    <a:prstGeom prst="rect">
                      <a:avLst/>
                    </a:prstGeom>
                    <a:noFill/>
                    <a:ln w="9525">
                      <a:noFill/>
                      <a:miter lim="800000"/>
                      <a:headEnd/>
                      <a:tailEnd/>
                    </a:ln>
                  </pic:spPr>
                </pic:pic>
              </a:graphicData>
            </a:graphic>
          </wp:inline>
        </w:drawing>
      </w:r>
    </w:p>
    <w:p w:rsidR="00557B43" w:rsidRDefault="00557B43" w:rsidP="00294FB1">
      <w:pPr>
        <w:pStyle w:val="aa"/>
        <w:spacing w:after="0" w:line="240" w:lineRule="auto"/>
        <w:ind w:left="0"/>
        <w:rPr>
          <w:rFonts w:ascii="Times New Roman" w:eastAsia="Franklin Gothic Heavy" w:hAnsi="Times New Roman" w:cs="Franklin Gothic Heavy"/>
          <w:b/>
          <w:bCs/>
          <w:noProof/>
          <w:sz w:val="28"/>
          <w:szCs w:val="28"/>
          <w:lang w:val="uk-UA" w:eastAsia="ru-RU"/>
        </w:rPr>
      </w:pPr>
    </w:p>
    <w:p w:rsidR="00557B43" w:rsidRDefault="00557B43" w:rsidP="00D46941">
      <w:pPr>
        <w:pStyle w:val="aa"/>
        <w:spacing w:after="0" w:line="240" w:lineRule="auto"/>
        <w:ind w:left="0"/>
        <w:jc w:val="center"/>
        <w:rPr>
          <w:rFonts w:ascii="Times New Roman" w:eastAsia="Franklin Gothic Heavy" w:hAnsi="Times New Roman" w:cs="Franklin Gothic Heavy"/>
          <w:b/>
          <w:bCs/>
          <w:sz w:val="28"/>
          <w:szCs w:val="28"/>
          <w:lang w:val="uk-UA"/>
        </w:rPr>
      </w:pPr>
      <w:r>
        <w:rPr>
          <w:rFonts w:ascii="Times New Roman" w:eastAsia="Franklin Gothic Heavy" w:hAnsi="Times New Roman" w:cs="Franklin Gothic Heavy"/>
          <w:b/>
          <w:bCs/>
          <w:noProof/>
          <w:sz w:val="28"/>
          <w:szCs w:val="28"/>
          <w:lang w:val="uk-UA" w:eastAsia="uk-UA"/>
        </w:rPr>
        <w:lastRenderedPageBreak/>
        <w:drawing>
          <wp:inline distT="0" distB="0" distL="0" distR="0">
            <wp:extent cx="6132786" cy="4244247"/>
            <wp:effectExtent l="0" t="0" r="1905" b="444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1">
                      <a:biLevel thresh="50000"/>
                    </a:blip>
                    <a:srcRect/>
                    <a:stretch>
                      <a:fillRect/>
                    </a:stretch>
                  </pic:blipFill>
                  <pic:spPr bwMode="auto">
                    <a:xfrm>
                      <a:off x="0" y="0"/>
                      <a:ext cx="6137419" cy="4247453"/>
                    </a:xfrm>
                    <a:prstGeom prst="rect">
                      <a:avLst/>
                    </a:prstGeom>
                    <a:noFill/>
                    <a:ln w="9525">
                      <a:noFill/>
                      <a:miter lim="800000"/>
                      <a:headEnd/>
                      <a:tailEnd/>
                    </a:ln>
                  </pic:spPr>
                </pic:pic>
              </a:graphicData>
            </a:graphic>
          </wp:inline>
        </w:drawing>
      </w:r>
    </w:p>
    <w:p w:rsidR="00557B43" w:rsidRDefault="00557B43" w:rsidP="00D46941">
      <w:pPr>
        <w:pStyle w:val="aa"/>
        <w:spacing w:after="0" w:line="240" w:lineRule="auto"/>
        <w:ind w:left="0"/>
        <w:jc w:val="center"/>
        <w:rPr>
          <w:rFonts w:ascii="Times New Roman" w:eastAsia="Franklin Gothic Heavy" w:hAnsi="Times New Roman" w:cs="Franklin Gothic Heavy"/>
          <w:b/>
          <w:bCs/>
          <w:sz w:val="28"/>
          <w:szCs w:val="28"/>
          <w:lang w:val="uk-UA"/>
        </w:rPr>
      </w:pPr>
      <w:r>
        <w:rPr>
          <w:rFonts w:ascii="Times New Roman" w:eastAsia="Franklin Gothic Heavy" w:hAnsi="Times New Roman" w:cs="Franklin Gothic Heavy"/>
          <w:b/>
          <w:bCs/>
          <w:noProof/>
          <w:sz w:val="28"/>
          <w:szCs w:val="28"/>
          <w:lang w:val="uk-UA" w:eastAsia="uk-UA"/>
        </w:rPr>
        <w:drawing>
          <wp:inline distT="0" distB="0" distL="0" distR="0">
            <wp:extent cx="6180082" cy="4228413"/>
            <wp:effectExtent l="0" t="0" r="0" b="127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2">
                      <a:biLevel thresh="50000"/>
                    </a:blip>
                    <a:srcRect/>
                    <a:stretch>
                      <a:fillRect/>
                    </a:stretch>
                  </pic:blipFill>
                  <pic:spPr bwMode="auto">
                    <a:xfrm>
                      <a:off x="0" y="0"/>
                      <a:ext cx="6183027" cy="4230428"/>
                    </a:xfrm>
                    <a:prstGeom prst="rect">
                      <a:avLst/>
                    </a:prstGeom>
                    <a:noFill/>
                    <a:ln w="9525">
                      <a:noFill/>
                      <a:miter lim="800000"/>
                      <a:headEnd/>
                      <a:tailEnd/>
                    </a:ln>
                  </pic:spPr>
                </pic:pic>
              </a:graphicData>
            </a:graphic>
          </wp:inline>
        </w:drawing>
      </w:r>
    </w:p>
    <w:p w:rsidR="00557B43" w:rsidRDefault="00557B43" w:rsidP="00D46941">
      <w:pPr>
        <w:pStyle w:val="aa"/>
        <w:spacing w:after="0" w:line="240" w:lineRule="auto"/>
        <w:ind w:left="0"/>
        <w:jc w:val="center"/>
        <w:rPr>
          <w:rFonts w:ascii="Times New Roman" w:eastAsia="Franklin Gothic Heavy" w:hAnsi="Times New Roman" w:cs="Franklin Gothic Heavy"/>
          <w:b/>
          <w:bCs/>
          <w:sz w:val="28"/>
          <w:szCs w:val="28"/>
          <w:lang w:val="uk-UA"/>
        </w:rPr>
      </w:pPr>
    </w:p>
    <w:p w:rsidR="00557B43" w:rsidRDefault="00557B43" w:rsidP="00D46941">
      <w:pPr>
        <w:pStyle w:val="aa"/>
        <w:spacing w:after="0" w:line="240" w:lineRule="auto"/>
        <w:ind w:left="0"/>
        <w:jc w:val="center"/>
        <w:rPr>
          <w:rFonts w:ascii="Times New Roman" w:eastAsia="Franklin Gothic Heavy" w:hAnsi="Times New Roman" w:cs="Franklin Gothic Heavy"/>
          <w:b/>
          <w:bCs/>
          <w:sz w:val="28"/>
          <w:szCs w:val="28"/>
          <w:lang w:val="uk-UA"/>
        </w:rPr>
      </w:pPr>
      <w:r>
        <w:rPr>
          <w:rFonts w:ascii="Times New Roman" w:eastAsia="Franklin Gothic Heavy" w:hAnsi="Times New Roman" w:cs="Franklin Gothic Heavy"/>
          <w:b/>
          <w:bCs/>
          <w:noProof/>
          <w:sz w:val="28"/>
          <w:szCs w:val="28"/>
          <w:lang w:val="uk-UA" w:eastAsia="uk-UA"/>
        </w:rPr>
        <w:lastRenderedPageBreak/>
        <w:drawing>
          <wp:inline distT="0" distB="0" distL="0" distR="0">
            <wp:extent cx="6195848" cy="4091438"/>
            <wp:effectExtent l="0" t="0" r="0" b="4445"/>
            <wp:docPr id="7"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3">
                      <a:biLevel thresh="50000"/>
                    </a:blip>
                    <a:srcRect/>
                    <a:stretch>
                      <a:fillRect/>
                    </a:stretch>
                  </pic:blipFill>
                  <pic:spPr bwMode="auto">
                    <a:xfrm>
                      <a:off x="0" y="0"/>
                      <a:ext cx="6199048" cy="4093551"/>
                    </a:xfrm>
                    <a:prstGeom prst="rect">
                      <a:avLst/>
                    </a:prstGeom>
                    <a:noFill/>
                    <a:ln w="9525">
                      <a:noFill/>
                      <a:miter lim="800000"/>
                      <a:headEnd/>
                      <a:tailEnd/>
                    </a:ln>
                  </pic:spPr>
                </pic:pic>
              </a:graphicData>
            </a:graphic>
          </wp:inline>
        </w:drawing>
      </w:r>
    </w:p>
    <w:p w:rsidR="00557B43" w:rsidRDefault="00557B43" w:rsidP="00D46941">
      <w:pPr>
        <w:pStyle w:val="aa"/>
        <w:spacing w:after="0" w:line="240" w:lineRule="auto"/>
        <w:ind w:left="0"/>
        <w:jc w:val="center"/>
        <w:rPr>
          <w:rFonts w:ascii="Times New Roman" w:eastAsia="Franklin Gothic Heavy" w:hAnsi="Times New Roman" w:cs="Franklin Gothic Heavy"/>
          <w:b/>
          <w:bCs/>
          <w:sz w:val="28"/>
          <w:szCs w:val="28"/>
          <w:lang w:val="uk-UA"/>
        </w:rPr>
      </w:pPr>
      <w:r>
        <w:rPr>
          <w:rFonts w:ascii="Times New Roman" w:eastAsia="Franklin Gothic Heavy" w:hAnsi="Times New Roman" w:cs="Franklin Gothic Heavy"/>
          <w:b/>
          <w:bCs/>
          <w:noProof/>
          <w:sz w:val="28"/>
          <w:szCs w:val="28"/>
          <w:lang w:val="uk-UA" w:eastAsia="uk-UA"/>
        </w:rPr>
        <w:drawing>
          <wp:inline distT="0" distB="0" distL="0" distR="0">
            <wp:extent cx="6468745" cy="3903345"/>
            <wp:effectExtent l="0" t="0" r="8255" b="190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4">
                      <a:biLevel thresh="50000"/>
                    </a:blip>
                    <a:srcRect/>
                    <a:stretch>
                      <a:fillRect/>
                    </a:stretch>
                  </pic:blipFill>
                  <pic:spPr bwMode="auto">
                    <a:xfrm>
                      <a:off x="0" y="0"/>
                      <a:ext cx="6468745" cy="3903345"/>
                    </a:xfrm>
                    <a:prstGeom prst="rect">
                      <a:avLst/>
                    </a:prstGeom>
                    <a:noFill/>
                    <a:ln w="9525">
                      <a:noFill/>
                      <a:miter lim="800000"/>
                      <a:headEnd/>
                      <a:tailEnd/>
                    </a:ln>
                  </pic:spPr>
                </pic:pic>
              </a:graphicData>
            </a:graphic>
          </wp:inline>
        </w:drawing>
      </w:r>
    </w:p>
    <w:p w:rsidR="00557B43" w:rsidRDefault="00557B43" w:rsidP="00D46941">
      <w:pPr>
        <w:pStyle w:val="aa"/>
        <w:spacing w:after="0" w:line="240" w:lineRule="auto"/>
        <w:ind w:left="0"/>
        <w:jc w:val="center"/>
        <w:rPr>
          <w:rFonts w:ascii="Times New Roman" w:eastAsia="Franklin Gothic Heavy" w:hAnsi="Times New Roman" w:cs="Franklin Gothic Heavy"/>
          <w:b/>
          <w:bCs/>
          <w:sz w:val="28"/>
          <w:szCs w:val="28"/>
          <w:lang w:val="uk-UA"/>
        </w:rPr>
      </w:pPr>
    </w:p>
    <w:p w:rsidR="00557B43" w:rsidRDefault="00557B43" w:rsidP="00D46941">
      <w:pPr>
        <w:pStyle w:val="aa"/>
        <w:spacing w:after="0" w:line="240" w:lineRule="auto"/>
        <w:ind w:left="0"/>
        <w:jc w:val="center"/>
        <w:rPr>
          <w:rFonts w:ascii="Times New Roman" w:eastAsia="Franklin Gothic Heavy" w:hAnsi="Times New Roman" w:cs="Franklin Gothic Heavy"/>
          <w:b/>
          <w:bCs/>
          <w:sz w:val="28"/>
          <w:szCs w:val="28"/>
          <w:lang w:val="uk-UA"/>
        </w:rPr>
      </w:pPr>
    </w:p>
    <w:p w:rsidR="00557B43" w:rsidRDefault="00557B43" w:rsidP="00D46941">
      <w:pPr>
        <w:pStyle w:val="aa"/>
        <w:spacing w:after="0" w:line="240" w:lineRule="auto"/>
        <w:ind w:left="0"/>
        <w:jc w:val="center"/>
        <w:rPr>
          <w:rFonts w:ascii="Times New Roman" w:eastAsia="Franklin Gothic Heavy" w:hAnsi="Times New Roman" w:cs="Franklin Gothic Heavy"/>
          <w:b/>
          <w:bCs/>
          <w:sz w:val="28"/>
          <w:szCs w:val="28"/>
          <w:lang w:val="uk-UA"/>
        </w:rPr>
      </w:pPr>
    </w:p>
    <w:p w:rsidR="00557B43" w:rsidRDefault="00557B43" w:rsidP="00D46941">
      <w:pPr>
        <w:pStyle w:val="aa"/>
        <w:spacing w:after="0" w:line="240" w:lineRule="auto"/>
        <w:ind w:left="0"/>
        <w:jc w:val="center"/>
        <w:rPr>
          <w:rFonts w:ascii="Times New Roman" w:eastAsia="Franklin Gothic Heavy" w:hAnsi="Times New Roman" w:cs="Franklin Gothic Heavy"/>
          <w:b/>
          <w:bCs/>
          <w:sz w:val="28"/>
          <w:szCs w:val="28"/>
          <w:lang w:val="uk-UA"/>
        </w:rPr>
      </w:pPr>
    </w:p>
    <w:p w:rsidR="00557B43" w:rsidRDefault="00557B43" w:rsidP="00D46941">
      <w:pPr>
        <w:pStyle w:val="aa"/>
        <w:spacing w:after="0" w:line="240" w:lineRule="auto"/>
        <w:ind w:left="0"/>
        <w:jc w:val="center"/>
        <w:rPr>
          <w:rFonts w:ascii="Times New Roman" w:eastAsia="Franklin Gothic Heavy" w:hAnsi="Times New Roman" w:cs="Franklin Gothic Heavy"/>
          <w:b/>
          <w:bCs/>
          <w:sz w:val="28"/>
          <w:szCs w:val="28"/>
          <w:lang w:val="uk-UA"/>
        </w:rPr>
      </w:pPr>
    </w:p>
    <w:p w:rsidR="00557B43" w:rsidRDefault="00557B43" w:rsidP="00D46941">
      <w:pPr>
        <w:pStyle w:val="aa"/>
        <w:spacing w:after="0" w:line="240" w:lineRule="auto"/>
        <w:ind w:left="0"/>
        <w:jc w:val="center"/>
        <w:rPr>
          <w:rFonts w:ascii="Times New Roman" w:eastAsia="Franklin Gothic Heavy" w:hAnsi="Times New Roman" w:cs="Franklin Gothic Heavy"/>
          <w:b/>
          <w:bCs/>
          <w:sz w:val="28"/>
          <w:szCs w:val="28"/>
          <w:lang w:val="uk-UA"/>
        </w:rPr>
      </w:pPr>
    </w:p>
    <w:p w:rsidR="00557B43" w:rsidRDefault="00557B43" w:rsidP="00D46941">
      <w:pPr>
        <w:pStyle w:val="aa"/>
        <w:spacing w:after="0" w:line="240" w:lineRule="auto"/>
        <w:ind w:left="0"/>
        <w:jc w:val="center"/>
        <w:rPr>
          <w:rFonts w:ascii="Times New Roman" w:eastAsia="Franklin Gothic Heavy" w:hAnsi="Times New Roman" w:cs="Franklin Gothic Heavy"/>
          <w:b/>
          <w:bCs/>
          <w:sz w:val="28"/>
          <w:szCs w:val="28"/>
          <w:lang w:val="uk-UA"/>
        </w:rPr>
      </w:pPr>
    </w:p>
    <w:p w:rsidR="00557B43" w:rsidRDefault="00557B43" w:rsidP="00D46941">
      <w:pPr>
        <w:pStyle w:val="aa"/>
        <w:spacing w:after="0" w:line="240" w:lineRule="auto"/>
        <w:ind w:left="0"/>
        <w:jc w:val="center"/>
        <w:rPr>
          <w:rFonts w:ascii="Times New Roman" w:eastAsia="Franklin Gothic Heavy" w:hAnsi="Times New Roman" w:cs="Franklin Gothic Heavy"/>
          <w:b/>
          <w:bCs/>
          <w:sz w:val="28"/>
          <w:szCs w:val="28"/>
          <w:lang w:val="uk-UA"/>
        </w:rPr>
      </w:pPr>
    </w:p>
    <w:p w:rsidR="00557B43" w:rsidRDefault="00557B43" w:rsidP="00D46941">
      <w:pPr>
        <w:pStyle w:val="aa"/>
        <w:spacing w:after="0" w:line="240" w:lineRule="auto"/>
        <w:ind w:left="0"/>
        <w:jc w:val="center"/>
        <w:rPr>
          <w:rFonts w:ascii="Times New Roman" w:eastAsia="Franklin Gothic Heavy" w:hAnsi="Times New Roman" w:cs="Franklin Gothic Heavy"/>
          <w:b/>
          <w:bCs/>
          <w:sz w:val="28"/>
          <w:szCs w:val="28"/>
          <w:lang w:val="uk-UA"/>
        </w:rPr>
      </w:pPr>
      <w:r>
        <w:rPr>
          <w:rFonts w:ascii="Times New Roman" w:eastAsia="Franklin Gothic Heavy" w:hAnsi="Times New Roman" w:cs="Franklin Gothic Heavy"/>
          <w:b/>
          <w:bCs/>
          <w:noProof/>
          <w:sz w:val="28"/>
          <w:szCs w:val="28"/>
          <w:lang w:val="uk-UA" w:eastAsia="uk-UA"/>
        </w:rPr>
        <w:lastRenderedPageBreak/>
        <w:drawing>
          <wp:inline distT="0" distB="0" distL="0" distR="0">
            <wp:extent cx="6762689" cy="7189076"/>
            <wp:effectExtent l="0" t="0" r="635" b="0"/>
            <wp:docPr id="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5">
                      <a:biLevel thresh="50000"/>
                    </a:blip>
                    <a:srcRect/>
                    <a:stretch>
                      <a:fillRect/>
                    </a:stretch>
                  </pic:blipFill>
                  <pic:spPr bwMode="auto">
                    <a:xfrm>
                      <a:off x="0" y="0"/>
                      <a:ext cx="6763373" cy="7189803"/>
                    </a:xfrm>
                    <a:prstGeom prst="rect">
                      <a:avLst/>
                    </a:prstGeom>
                    <a:noFill/>
                    <a:ln w="9525">
                      <a:noFill/>
                      <a:miter lim="800000"/>
                      <a:headEnd/>
                      <a:tailEnd/>
                    </a:ln>
                  </pic:spPr>
                </pic:pic>
              </a:graphicData>
            </a:graphic>
          </wp:inline>
        </w:drawing>
      </w:r>
    </w:p>
    <w:p w:rsidR="00557B43" w:rsidRDefault="00557B43">
      <w:pPr>
        <w:spacing w:after="0" w:line="240" w:lineRule="auto"/>
        <w:rPr>
          <w:rFonts w:ascii="Times New Roman" w:eastAsia="Franklin Gothic Heavy" w:hAnsi="Times New Roman" w:cs="Franklin Gothic Heavy"/>
          <w:b/>
          <w:bCs/>
          <w:sz w:val="28"/>
          <w:szCs w:val="28"/>
          <w:lang w:eastAsia="en-US"/>
        </w:rPr>
      </w:pPr>
      <w:r>
        <w:rPr>
          <w:rFonts w:ascii="Times New Roman" w:eastAsia="Franklin Gothic Heavy" w:hAnsi="Times New Roman" w:cs="Franklin Gothic Heavy"/>
          <w:b/>
          <w:bCs/>
          <w:sz w:val="28"/>
          <w:szCs w:val="28"/>
        </w:rPr>
        <w:br w:type="page"/>
      </w:r>
    </w:p>
    <w:p w:rsidR="00B14037" w:rsidRPr="00B14037" w:rsidRDefault="00174305" w:rsidP="00264F40">
      <w:pPr>
        <w:pStyle w:val="2"/>
      </w:pPr>
      <w:bookmarkStart w:id="15" w:name="_Toc522520750"/>
      <w:r>
        <w:lastRenderedPageBreak/>
        <w:t>СВІТОВІ ТА ВСЕУКРАЇНСЬКІ РЕКОРДИ УКРА</w:t>
      </w:r>
      <w:r w:rsidR="00295DAF">
        <w:t>ЇНСЬКИ</w:t>
      </w:r>
      <w:r w:rsidR="00CB5909">
        <w:t>Х</w:t>
      </w:r>
      <w:r w:rsidR="00295DAF">
        <w:t xml:space="preserve"> ШКОЛЯРІВ</w:t>
      </w:r>
      <w:bookmarkEnd w:id="15"/>
    </w:p>
    <w:p w:rsidR="00B14037" w:rsidRPr="00B14037" w:rsidRDefault="00B14037" w:rsidP="00B14037">
      <w:pPr>
        <w:spacing w:after="0" w:line="240" w:lineRule="auto"/>
        <w:ind w:firstLine="851"/>
        <w:jc w:val="center"/>
        <w:rPr>
          <w:rFonts w:ascii="Times New Roman" w:hAnsi="Times New Roman"/>
          <w:b/>
          <w:sz w:val="40"/>
          <w:szCs w:val="40"/>
        </w:rPr>
      </w:pPr>
    </w:p>
    <w:p w:rsidR="00B14037" w:rsidRPr="003735F3" w:rsidRDefault="00B14037" w:rsidP="00B14037">
      <w:pPr>
        <w:spacing w:after="0" w:line="240" w:lineRule="auto"/>
        <w:ind w:firstLine="851"/>
        <w:jc w:val="both"/>
        <w:rPr>
          <w:rFonts w:ascii="Times New Roman" w:hAnsi="Times New Roman"/>
          <w:sz w:val="28"/>
          <w:szCs w:val="28"/>
        </w:rPr>
      </w:pPr>
      <w:r w:rsidRPr="003735F3">
        <w:rPr>
          <w:rFonts w:ascii="Times New Roman" w:hAnsi="Times New Roman"/>
          <w:sz w:val="28"/>
          <w:szCs w:val="28"/>
        </w:rPr>
        <w:t>Щорічна Міжнародна учнівська олімпіада з фізики (Internationa</w:t>
      </w:r>
      <w:r w:rsidR="00C5656C">
        <w:rPr>
          <w:rFonts w:ascii="Times New Roman" w:hAnsi="Times New Roman"/>
          <w:sz w:val="28"/>
          <w:szCs w:val="28"/>
          <w:lang w:val="en-US"/>
        </w:rPr>
        <w:t>l</w:t>
      </w:r>
      <w:r w:rsidRPr="003735F3">
        <w:rPr>
          <w:rFonts w:ascii="Times New Roman" w:hAnsi="Times New Roman"/>
          <w:sz w:val="28"/>
          <w:szCs w:val="28"/>
        </w:rPr>
        <w:t xml:space="preserve">PhysicsOlympiad, IPhO) тривала з 21 по 29 липня 2018 року. До участі в престижному змаганні цьогоріч було запрошено 396 юнаків і дівчат віком до 20 років із 86 країн світу. </w:t>
      </w:r>
    </w:p>
    <w:p w:rsidR="00B14037" w:rsidRPr="003735F3" w:rsidRDefault="00B14037" w:rsidP="00B14037">
      <w:pPr>
        <w:spacing w:after="0" w:line="240" w:lineRule="auto"/>
        <w:ind w:firstLine="851"/>
        <w:jc w:val="both"/>
        <w:rPr>
          <w:rFonts w:ascii="Times New Roman" w:hAnsi="Times New Roman"/>
          <w:sz w:val="28"/>
          <w:szCs w:val="28"/>
        </w:rPr>
      </w:pPr>
      <w:r w:rsidRPr="003735F3">
        <w:rPr>
          <w:rFonts w:ascii="Times New Roman" w:hAnsi="Times New Roman"/>
          <w:sz w:val="28"/>
          <w:szCs w:val="28"/>
        </w:rPr>
        <w:t>Україну на «IPhO-2018» представляли п’ятеро школярів, які, попри величезну конкуренцію, показали дуже гарний результат і всі повернулися додому з медалями.</w:t>
      </w:r>
    </w:p>
    <w:p w:rsidR="00B14037" w:rsidRPr="003735F3" w:rsidRDefault="00B14037" w:rsidP="00B14037">
      <w:pPr>
        <w:spacing w:after="0" w:line="240" w:lineRule="auto"/>
        <w:ind w:firstLine="851"/>
        <w:jc w:val="both"/>
        <w:rPr>
          <w:rFonts w:ascii="Times New Roman" w:hAnsi="Times New Roman"/>
          <w:sz w:val="28"/>
          <w:szCs w:val="28"/>
        </w:rPr>
      </w:pPr>
      <w:r w:rsidRPr="003735F3">
        <w:rPr>
          <w:rFonts w:ascii="Times New Roman" w:hAnsi="Times New Roman"/>
          <w:sz w:val="28"/>
          <w:szCs w:val="28"/>
        </w:rPr>
        <w:t>Підсумки 49-ї Міжнародної учнівської олімпіади з фізики підбили у Ліссабоні. Серед срібних медалістів були названі імена відразу трьох українців. Ними стали Сергій Кригін та Іван Рідкокаша – випускники Харківського фізико-математичного ліцею № 27, й Олександр Сулима Олександр – випускник комунального закладу «Рішельєвський ліцей»   м. Одеси.</w:t>
      </w:r>
    </w:p>
    <w:p w:rsidR="00B14037" w:rsidRPr="0066326D" w:rsidRDefault="00B14037" w:rsidP="00B14037">
      <w:pPr>
        <w:spacing w:after="0" w:line="240" w:lineRule="auto"/>
        <w:ind w:firstLine="851"/>
        <w:jc w:val="both"/>
        <w:rPr>
          <w:rFonts w:ascii="Times New Roman" w:hAnsi="Times New Roman"/>
          <w:sz w:val="28"/>
          <w:szCs w:val="28"/>
        </w:rPr>
      </w:pPr>
      <w:r w:rsidRPr="003735F3">
        <w:rPr>
          <w:rFonts w:ascii="Times New Roman" w:hAnsi="Times New Roman"/>
          <w:sz w:val="28"/>
          <w:szCs w:val="28"/>
        </w:rPr>
        <w:t>Бронзових нагород удостоєні Олег Кузик та Назарій Фортуна – випускники Львівського фізико-математичного ліцею-інтернату при Львівському національному університеті ім</w:t>
      </w:r>
      <w:r>
        <w:rPr>
          <w:rFonts w:ascii="Times New Roman" w:hAnsi="Times New Roman"/>
          <w:sz w:val="28"/>
          <w:szCs w:val="28"/>
        </w:rPr>
        <w:t>ені Івана Франка.</w:t>
      </w:r>
    </w:p>
    <w:p w:rsidR="00B14037" w:rsidRPr="0066326D" w:rsidRDefault="00B14037" w:rsidP="00B14037">
      <w:pPr>
        <w:spacing w:after="0" w:line="240" w:lineRule="auto"/>
        <w:ind w:firstLine="851"/>
        <w:jc w:val="center"/>
        <w:rPr>
          <w:rFonts w:ascii="Times New Roman" w:hAnsi="Times New Roman"/>
          <w:sz w:val="28"/>
          <w:szCs w:val="28"/>
        </w:rPr>
      </w:pPr>
      <w:r>
        <w:rPr>
          <w:rFonts w:ascii="Times New Roman" w:hAnsi="Times New Roman"/>
          <w:sz w:val="28"/>
          <w:szCs w:val="28"/>
        </w:rPr>
        <w:t>***</w:t>
      </w:r>
    </w:p>
    <w:p w:rsidR="00B14037" w:rsidRPr="003735F3" w:rsidRDefault="00B14037" w:rsidP="00B14037">
      <w:pPr>
        <w:spacing w:after="0" w:line="240" w:lineRule="auto"/>
        <w:ind w:firstLine="851"/>
        <w:jc w:val="both"/>
        <w:rPr>
          <w:rFonts w:ascii="Times New Roman" w:hAnsi="Times New Roman"/>
          <w:sz w:val="28"/>
          <w:szCs w:val="28"/>
        </w:rPr>
      </w:pPr>
      <w:r w:rsidRPr="003735F3">
        <w:rPr>
          <w:rFonts w:ascii="Times New Roman" w:hAnsi="Times New Roman"/>
          <w:sz w:val="28"/>
          <w:szCs w:val="28"/>
        </w:rPr>
        <w:t>Понад 300 учасників ювілейної 50-ї Міжнародної учнівської олімпіади з хімії (InternationalChemistryOlympiad – IChO) приїхали до Чехії та Словаччини із 76 країн світу у липні 2018 року. До речі, саме у Празі в далекому 1968-му вперше відбулося це захоплююче змагання міжнародного ґатунку.</w:t>
      </w:r>
    </w:p>
    <w:p w:rsidR="00B14037" w:rsidRPr="003735F3" w:rsidRDefault="00B14037" w:rsidP="00B14037">
      <w:pPr>
        <w:spacing w:after="0" w:line="240" w:lineRule="auto"/>
        <w:ind w:firstLine="851"/>
        <w:jc w:val="both"/>
        <w:rPr>
          <w:rFonts w:ascii="Times New Roman" w:hAnsi="Times New Roman"/>
          <w:sz w:val="28"/>
          <w:szCs w:val="28"/>
        </w:rPr>
      </w:pPr>
      <w:r w:rsidRPr="003735F3">
        <w:rPr>
          <w:rFonts w:ascii="Times New Roman" w:hAnsi="Times New Roman"/>
          <w:sz w:val="28"/>
          <w:szCs w:val="28"/>
        </w:rPr>
        <w:t>Українська команда юних хіміків виступила гідно й здобула 4 медалі – одну «золоту» й 3 «срібні». Золотим призером став Кирило Данилейко, випускник Кременчуцького навчально-виховного комплексу «Загальноосвітня школа I-II ступенів-ліцей» № 4 Полтавської області. Срібні нагороди вибороли  Дмитро Царенко, випускник Харківського фізико-математичного ліцею № 27, Ольга Ващенко, випускниця Харківської гімназії № 47, та Артем Янчак, випускник Львівського фізико-математичного ліцею-інтернату при Львівському національному університеті імені Івана Франка.</w:t>
      </w:r>
    </w:p>
    <w:p w:rsidR="00B14037" w:rsidRPr="0066326D" w:rsidRDefault="00B14037" w:rsidP="00B14037">
      <w:pPr>
        <w:spacing w:after="0" w:line="240" w:lineRule="auto"/>
        <w:ind w:firstLine="851"/>
        <w:jc w:val="center"/>
        <w:rPr>
          <w:rFonts w:ascii="Times New Roman" w:hAnsi="Times New Roman"/>
          <w:sz w:val="28"/>
          <w:szCs w:val="28"/>
        </w:rPr>
      </w:pPr>
      <w:r>
        <w:rPr>
          <w:rFonts w:ascii="Times New Roman" w:hAnsi="Times New Roman"/>
          <w:sz w:val="28"/>
          <w:szCs w:val="28"/>
        </w:rPr>
        <w:t>***</w:t>
      </w:r>
    </w:p>
    <w:p w:rsidR="00B14037" w:rsidRPr="003735F3" w:rsidRDefault="00B14037" w:rsidP="00B14037">
      <w:pPr>
        <w:spacing w:after="0" w:line="240" w:lineRule="auto"/>
        <w:ind w:firstLine="851"/>
        <w:jc w:val="both"/>
        <w:rPr>
          <w:rFonts w:ascii="Times New Roman" w:hAnsi="Times New Roman"/>
          <w:sz w:val="28"/>
          <w:szCs w:val="28"/>
        </w:rPr>
      </w:pPr>
      <w:r w:rsidRPr="003735F3">
        <w:rPr>
          <w:rFonts w:ascii="Times New Roman" w:hAnsi="Times New Roman"/>
          <w:sz w:val="28"/>
          <w:szCs w:val="28"/>
        </w:rPr>
        <w:t>У липні 2018 року у м. Тегеран (Іран) тривала Міжнародна учнівська олімпіада з біології (InternationalBiologyOlympiad – IBO). У змаганнях взяли участь команди школярів із 71 країни світу. Україну представляли чотири кращі знавці біології.</w:t>
      </w:r>
    </w:p>
    <w:p w:rsidR="00B14037" w:rsidRPr="003735F3" w:rsidRDefault="00B14037" w:rsidP="00B14037">
      <w:pPr>
        <w:spacing w:after="0" w:line="240" w:lineRule="auto"/>
        <w:ind w:firstLine="851"/>
        <w:jc w:val="both"/>
        <w:rPr>
          <w:rFonts w:ascii="Times New Roman" w:hAnsi="Times New Roman"/>
          <w:sz w:val="28"/>
          <w:szCs w:val="28"/>
        </w:rPr>
      </w:pPr>
      <w:r w:rsidRPr="003735F3">
        <w:rPr>
          <w:rFonts w:ascii="Times New Roman" w:hAnsi="Times New Roman"/>
          <w:sz w:val="28"/>
          <w:szCs w:val="28"/>
        </w:rPr>
        <w:t>Українські школярі добре справилися із олімпіадними завданнями й показали гарний результат. У здобутку команди 1 срібна та 2 бронзові медалі. Срібним призером IBO-2018 стала Ісакова Лада, випускниця гімназії №109 імені Т.Г. Шевченка Печерського району міста Києва. Бронзові медалі вибороли Євтушок Владислав, випускник Шепетівського навчально-виховного комплексу «Загальноосвітня школа І-ІІІ ступенів – гімназія» (Хмельницька область), та Трохимчук Роман, випускник Вишнівської загальноосвітньої школи І-ІІІ ступенів № 1 (Київська область).</w:t>
      </w:r>
    </w:p>
    <w:p w:rsidR="00B14037" w:rsidRDefault="00B14037" w:rsidP="00B14037">
      <w:pPr>
        <w:spacing w:after="0" w:line="240" w:lineRule="auto"/>
        <w:ind w:firstLine="851"/>
        <w:jc w:val="center"/>
        <w:rPr>
          <w:rFonts w:ascii="Times New Roman" w:hAnsi="Times New Roman"/>
          <w:sz w:val="28"/>
          <w:szCs w:val="28"/>
        </w:rPr>
      </w:pPr>
    </w:p>
    <w:p w:rsidR="00B14037" w:rsidRDefault="00B14037" w:rsidP="00B14037">
      <w:pPr>
        <w:spacing w:after="0" w:line="240" w:lineRule="auto"/>
        <w:ind w:firstLine="851"/>
        <w:jc w:val="center"/>
        <w:rPr>
          <w:rFonts w:ascii="Times New Roman" w:hAnsi="Times New Roman"/>
          <w:sz w:val="28"/>
          <w:szCs w:val="28"/>
        </w:rPr>
      </w:pPr>
    </w:p>
    <w:p w:rsidR="00B14037" w:rsidRDefault="00B14037" w:rsidP="00B14037">
      <w:pPr>
        <w:spacing w:after="0" w:line="240" w:lineRule="auto"/>
        <w:ind w:firstLine="851"/>
        <w:jc w:val="center"/>
        <w:rPr>
          <w:rFonts w:ascii="Times New Roman" w:hAnsi="Times New Roman"/>
          <w:sz w:val="28"/>
          <w:szCs w:val="28"/>
        </w:rPr>
      </w:pPr>
    </w:p>
    <w:p w:rsidR="00B14037" w:rsidRPr="003735F3" w:rsidRDefault="00B14037" w:rsidP="00B14037">
      <w:pPr>
        <w:spacing w:after="0" w:line="240" w:lineRule="auto"/>
        <w:ind w:firstLine="851"/>
        <w:jc w:val="center"/>
        <w:rPr>
          <w:rFonts w:ascii="Times New Roman" w:hAnsi="Times New Roman"/>
          <w:sz w:val="28"/>
          <w:szCs w:val="28"/>
        </w:rPr>
      </w:pPr>
      <w:r w:rsidRPr="003735F3">
        <w:rPr>
          <w:rFonts w:ascii="Times New Roman" w:hAnsi="Times New Roman"/>
          <w:sz w:val="28"/>
          <w:szCs w:val="28"/>
        </w:rPr>
        <w:t>***</w:t>
      </w:r>
    </w:p>
    <w:p w:rsidR="00B14037" w:rsidRPr="003735F3" w:rsidRDefault="00B14037" w:rsidP="00B14037">
      <w:pPr>
        <w:spacing w:after="0" w:line="240" w:lineRule="auto"/>
        <w:ind w:firstLine="851"/>
        <w:jc w:val="both"/>
        <w:rPr>
          <w:rFonts w:ascii="Times New Roman" w:hAnsi="Times New Roman"/>
          <w:sz w:val="28"/>
          <w:szCs w:val="28"/>
        </w:rPr>
      </w:pPr>
      <w:r w:rsidRPr="003735F3">
        <w:rPr>
          <w:rFonts w:ascii="Times New Roman" w:hAnsi="Times New Roman"/>
          <w:sz w:val="28"/>
          <w:szCs w:val="28"/>
        </w:rPr>
        <w:t>Успішно завершилася 59 Міжнародна математична олімпіада – InternationalMathematicalOlympiad (ІМО), що проходила у липні 2018 року в румунському м. Клуж-Напока.</w:t>
      </w:r>
    </w:p>
    <w:p w:rsidR="00B14037" w:rsidRPr="003735F3" w:rsidRDefault="00B14037" w:rsidP="00B14037">
      <w:pPr>
        <w:spacing w:after="0" w:line="240" w:lineRule="auto"/>
        <w:ind w:firstLine="851"/>
        <w:jc w:val="both"/>
        <w:rPr>
          <w:rFonts w:ascii="Times New Roman" w:hAnsi="Times New Roman"/>
          <w:sz w:val="28"/>
          <w:szCs w:val="28"/>
        </w:rPr>
      </w:pPr>
      <w:r w:rsidRPr="003735F3">
        <w:rPr>
          <w:rFonts w:ascii="Times New Roman" w:hAnsi="Times New Roman"/>
          <w:sz w:val="28"/>
          <w:szCs w:val="28"/>
        </w:rPr>
        <w:t>У змаганнях взяли участь команди з 116 країн світу, що охопили 5 континентів. Юні математики України вибороли четверте командне місце після команд США, Росії, Китаю, маючи в своєму доробку 4 золоті та 2 срібні медалі.</w:t>
      </w:r>
    </w:p>
    <w:p w:rsidR="00B14037" w:rsidRPr="003735F3" w:rsidRDefault="00B14037" w:rsidP="00B14037">
      <w:pPr>
        <w:spacing w:after="0" w:line="240" w:lineRule="auto"/>
        <w:ind w:firstLine="851"/>
        <w:jc w:val="both"/>
        <w:rPr>
          <w:rFonts w:ascii="Times New Roman" w:hAnsi="Times New Roman"/>
          <w:sz w:val="28"/>
          <w:szCs w:val="28"/>
        </w:rPr>
      </w:pPr>
      <w:r w:rsidRPr="003735F3">
        <w:rPr>
          <w:rFonts w:ascii="Times New Roman" w:hAnsi="Times New Roman"/>
          <w:sz w:val="28"/>
          <w:szCs w:val="28"/>
        </w:rPr>
        <w:t>Щасливими переможцями, які поповнили лави обдарованої молоді та отримали золоті медалі</w:t>
      </w:r>
      <w:r w:rsidR="00A844E2">
        <w:rPr>
          <w:rFonts w:ascii="Times New Roman" w:hAnsi="Times New Roman"/>
          <w:sz w:val="28"/>
          <w:szCs w:val="28"/>
        </w:rPr>
        <w:t>,</w:t>
      </w:r>
      <w:r w:rsidRPr="003735F3">
        <w:rPr>
          <w:rFonts w:ascii="Times New Roman" w:hAnsi="Times New Roman"/>
          <w:sz w:val="28"/>
          <w:szCs w:val="28"/>
        </w:rPr>
        <w:t xml:space="preserve"> стали: НгоНгокТхайШон, Роман Сарапін, учні 11 класу Харківського фізико-математичного ліцею № 27, Ілля Коваль, учень 11 класу Харківської академічної гімназії № 45, Федір Юдін, учень 9 класу ліцею № 208 м. Києва.</w:t>
      </w:r>
    </w:p>
    <w:p w:rsidR="00B14037" w:rsidRPr="003735F3" w:rsidRDefault="00B14037" w:rsidP="00B14037">
      <w:pPr>
        <w:spacing w:after="0" w:line="240" w:lineRule="auto"/>
        <w:ind w:firstLine="851"/>
        <w:jc w:val="both"/>
        <w:rPr>
          <w:rFonts w:ascii="Times New Roman" w:hAnsi="Times New Roman"/>
          <w:sz w:val="28"/>
          <w:szCs w:val="28"/>
        </w:rPr>
      </w:pPr>
      <w:r w:rsidRPr="003735F3">
        <w:rPr>
          <w:rFonts w:ascii="Times New Roman" w:hAnsi="Times New Roman"/>
          <w:sz w:val="28"/>
          <w:szCs w:val="28"/>
        </w:rPr>
        <w:t>Срібні медалі вибороли Аліна Гарбузова, учениця 11 класу Харківського фізико-математичного ліцею № 27, Арсеній Ніколаєв, учень 11 класу природничо-наукового ліцею № 145 Печерського району м. Києва</w:t>
      </w:r>
      <w:r w:rsidR="00A844E2">
        <w:rPr>
          <w:rFonts w:ascii="Times New Roman" w:hAnsi="Times New Roman"/>
          <w:sz w:val="28"/>
          <w:szCs w:val="28"/>
        </w:rPr>
        <w:t>.</w:t>
      </w:r>
    </w:p>
    <w:p w:rsidR="00B14037" w:rsidRPr="003735F3" w:rsidRDefault="00B14037" w:rsidP="00B14037">
      <w:pPr>
        <w:spacing w:after="0" w:line="240" w:lineRule="auto"/>
        <w:ind w:firstLine="851"/>
        <w:jc w:val="center"/>
        <w:rPr>
          <w:rFonts w:ascii="Times New Roman" w:hAnsi="Times New Roman"/>
          <w:sz w:val="28"/>
          <w:szCs w:val="28"/>
        </w:rPr>
      </w:pPr>
      <w:r w:rsidRPr="003735F3">
        <w:rPr>
          <w:rFonts w:ascii="Times New Roman" w:hAnsi="Times New Roman"/>
          <w:sz w:val="28"/>
          <w:szCs w:val="28"/>
        </w:rPr>
        <w:t>***</w:t>
      </w:r>
    </w:p>
    <w:p w:rsidR="00B14037" w:rsidRPr="003735F3" w:rsidRDefault="00B14037" w:rsidP="00B14037">
      <w:pPr>
        <w:spacing w:after="0" w:line="240" w:lineRule="auto"/>
        <w:ind w:firstLine="851"/>
        <w:jc w:val="both"/>
        <w:rPr>
          <w:rFonts w:ascii="Times New Roman" w:hAnsi="Times New Roman"/>
          <w:sz w:val="28"/>
          <w:szCs w:val="28"/>
        </w:rPr>
      </w:pPr>
      <w:r w:rsidRPr="003735F3">
        <w:rPr>
          <w:rFonts w:ascii="Times New Roman" w:hAnsi="Times New Roman"/>
          <w:sz w:val="28"/>
          <w:szCs w:val="28"/>
        </w:rPr>
        <w:t>Валентин Фречка, який навчається в 11</w:t>
      </w:r>
      <w:r w:rsidR="00A844E2">
        <w:rPr>
          <w:rFonts w:ascii="Times New Roman" w:hAnsi="Times New Roman"/>
          <w:sz w:val="28"/>
          <w:szCs w:val="28"/>
        </w:rPr>
        <w:t>-</w:t>
      </w:r>
      <w:r w:rsidRPr="003735F3">
        <w:rPr>
          <w:rFonts w:ascii="Times New Roman" w:hAnsi="Times New Roman"/>
          <w:sz w:val="28"/>
          <w:szCs w:val="28"/>
        </w:rPr>
        <w:t xml:space="preserve">му класі загальноосвітньої школи села Стеблівка, що в Хустському районі на Закарпатті, кілька років поспіль перемагає </w:t>
      </w:r>
      <w:r w:rsidR="00A844E2">
        <w:rPr>
          <w:rFonts w:ascii="Times New Roman" w:hAnsi="Times New Roman"/>
          <w:sz w:val="28"/>
          <w:szCs w:val="28"/>
        </w:rPr>
        <w:t>у</w:t>
      </w:r>
      <w:r w:rsidRPr="003735F3">
        <w:rPr>
          <w:rFonts w:ascii="Times New Roman" w:hAnsi="Times New Roman"/>
          <w:sz w:val="28"/>
          <w:szCs w:val="28"/>
        </w:rPr>
        <w:t xml:space="preserve">  всеукраїнс</w:t>
      </w:r>
      <w:r w:rsidR="00A844E2">
        <w:rPr>
          <w:rFonts w:ascii="Times New Roman" w:hAnsi="Times New Roman"/>
          <w:sz w:val="28"/>
          <w:szCs w:val="28"/>
        </w:rPr>
        <w:t>ь</w:t>
      </w:r>
      <w:r w:rsidRPr="003735F3">
        <w:rPr>
          <w:rFonts w:ascii="Times New Roman" w:hAnsi="Times New Roman"/>
          <w:sz w:val="28"/>
          <w:szCs w:val="28"/>
        </w:rPr>
        <w:t>ких олімпіадах з екології та біології. У цьому році він повернувся з Міжнародної учнівської олімпіади з екології Goldenclimate, яка проходила в столиці Кенії — місті Найробі. Юні науковці з різних країн презентували й захищали тут власні дослідницькі проекти.</w:t>
      </w:r>
    </w:p>
    <w:p w:rsidR="00B14037" w:rsidRPr="003735F3" w:rsidRDefault="00B14037" w:rsidP="00B14037">
      <w:pPr>
        <w:spacing w:after="0" w:line="240" w:lineRule="auto"/>
        <w:ind w:firstLine="851"/>
        <w:jc w:val="both"/>
        <w:rPr>
          <w:rFonts w:ascii="Times New Roman" w:hAnsi="Times New Roman"/>
          <w:sz w:val="28"/>
          <w:szCs w:val="28"/>
        </w:rPr>
      </w:pPr>
      <w:r w:rsidRPr="003735F3">
        <w:rPr>
          <w:rFonts w:ascii="Times New Roman" w:hAnsi="Times New Roman"/>
          <w:sz w:val="28"/>
          <w:szCs w:val="28"/>
        </w:rPr>
        <w:t xml:space="preserve">Юний закарпатець представив винахід, який міжнародне журі визнало унікальним. Він стосується виробництва паперу з опалого листя. Школяр разом зі своєю вчителькою збирав опале листя, відсортовував його в місткості, </w:t>
      </w:r>
      <w:r w:rsidR="00A844E2">
        <w:rPr>
          <w:rFonts w:ascii="Times New Roman" w:hAnsi="Times New Roman"/>
          <w:sz w:val="28"/>
          <w:szCs w:val="28"/>
        </w:rPr>
        <w:t>у</w:t>
      </w:r>
      <w:r w:rsidRPr="003735F3">
        <w:rPr>
          <w:rFonts w:ascii="Times New Roman" w:hAnsi="Times New Roman"/>
          <w:sz w:val="28"/>
          <w:szCs w:val="28"/>
        </w:rPr>
        <w:t xml:space="preserve"> яких проходили хімічні процеси. Проміжним результатом стало отримання целюлози, а кінцевим — висушений аркуш паперу.</w:t>
      </w:r>
    </w:p>
    <w:p w:rsidR="00B14037" w:rsidRPr="003735F3" w:rsidRDefault="00B14037" w:rsidP="00B14037">
      <w:pPr>
        <w:spacing w:after="0" w:line="240" w:lineRule="auto"/>
        <w:ind w:firstLine="851"/>
        <w:jc w:val="both"/>
        <w:rPr>
          <w:rFonts w:ascii="Times New Roman" w:hAnsi="Times New Roman"/>
          <w:sz w:val="28"/>
          <w:szCs w:val="28"/>
        </w:rPr>
      </w:pPr>
      <w:r w:rsidRPr="003735F3">
        <w:rPr>
          <w:rFonts w:ascii="Times New Roman" w:hAnsi="Times New Roman"/>
          <w:sz w:val="28"/>
          <w:szCs w:val="28"/>
        </w:rPr>
        <w:t>За свій винахід і вмілий його захист на міжнародній олімпіаді школяр здобув золоту нагороду та Гран-прі для України. Раніше Валентин у складі делегації від МАН переміг у Міжнародному фестивалі інженерних наук і технологій «І-Fest» у Тунісі. Звідти він також привіз золоту медаль.</w:t>
      </w:r>
    </w:p>
    <w:p w:rsidR="00B14037" w:rsidRPr="003735F3" w:rsidRDefault="00B14037" w:rsidP="00B14037">
      <w:pPr>
        <w:spacing w:after="0" w:line="240" w:lineRule="auto"/>
        <w:ind w:firstLine="851"/>
        <w:jc w:val="both"/>
        <w:rPr>
          <w:rFonts w:ascii="Times New Roman" w:hAnsi="Times New Roman"/>
          <w:sz w:val="28"/>
          <w:szCs w:val="28"/>
        </w:rPr>
      </w:pPr>
      <w:r w:rsidRPr="003735F3">
        <w:rPr>
          <w:rFonts w:ascii="Times New Roman" w:hAnsi="Times New Roman"/>
          <w:sz w:val="28"/>
          <w:szCs w:val="28"/>
        </w:rPr>
        <w:t>Успіхи юнака помітила «доросла наука»: хлопець уже отримав запрошення до США. Там у разі успішного захисту технології виготовлення паперу з опалого листя Валентин Фречка може отримати стипендію з можливістю подальшого навчання у Сполучених Штатах.</w:t>
      </w:r>
    </w:p>
    <w:p w:rsidR="00B14037" w:rsidRDefault="00B14037" w:rsidP="00B14037">
      <w:pPr>
        <w:spacing w:after="0" w:line="240" w:lineRule="auto"/>
        <w:ind w:firstLine="851"/>
        <w:jc w:val="center"/>
        <w:rPr>
          <w:rFonts w:ascii="Times New Roman" w:hAnsi="Times New Roman"/>
          <w:sz w:val="28"/>
          <w:szCs w:val="28"/>
          <w:lang w:val="ru-RU"/>
        </w:rPr>
      </w:pPr>
      <w:r>
        <w:rPr>
          <w:rFonts w:ascii="Times New Roman" w:hAnsi="Times New Roman"/>
          <w:sz w:val="28"/>
          <w:szCs w:val="28"/>
          <w:lang w:val="ru-RU"/>
        </w:rPr>
        <w:t>***</w:t>
      </w:r>
    </w:p>
    <w:p w:rsidR="00B14037" w:rsidRPr="003735F3" w:rsidRDefault="00B14037" w:rsidP="00B14037">
      <w:pPr>
        <w:spacing w:after="0" w:line="240" w:lineRule="auto"/>
        <w:ind w:firstLine="851"/>
        <w:jc w:val="both"/>
        <w:rPr>
          <w:rFonts w:ascii="Times New Roman" w:hAnsi="Times New Roman"/>
          <w:sz w:val="28"/>
          <w:szCs w:val="28"/>
        </w:rPr>
      </w:pPr>
      <w:r w:rsidRPr="003735F3">
        <w:rPr>
          <w:rFonts w:ascii="Times New Roman" w:hAnsi="Times New Roman"/>
          <w:sz w:val="28"/>
          <w:szCs w:val="28"/>
        </w:rPr>
        <w:t>Чернігівський одинадцятикласник Ігор Меліхов взяв гран-прі у фіналі Міжнародного конкурсу «Інформатрікс».</w:t>
      </w:r>
    </w:p>
    <w:p w:rsidR="00B14037" w:rsidRPr="003735F3" w:rsidRDefault="00B14037" w:rsidP="00B14037">
      <w:pPr>
        <w:spacing w:after="0" w:line="240" w:lineRule="auto"/>
        <w:ind w:firstLine="851"/>
        <w:jc w:val="both"/>
        <w:rPr>
          <w:rFonts w:ascii="Times New Roman" w:hAnsi="Times New Roman"/>
          <w:sz w:val="28"/>
          <w:szCs w:val="28"/>
        </w:rPr>
      </w:pPr>
      <w:r w:rsidRPr="003735F3">
        <w:rPr>
          <w:rFonts w:ascii="Times New Roman" w:hAnsi="Times New Roman"/>
          <w:sz w:val="28"/>
          <w:szCs w:val="28"/>
        </w:rPr>
        <w:t>Вперше за часів незалежності це вдалося зробити українцю. Конкурс з робототехніки та інформаційних технологій проходив у травні 2018 року в Румунії. Він обійшов конкурсантів із 43 країн, здобувши перш</w:t>
      </w:r>
      <w:r w:rsidR="000D3CAE">
        <w:rPr>
          <w:rFonts w:ascii="Times New Roman" w:hAnsi="Times New Roman"/>
          <w:sz w:val="28"/>
          <w:szCs w:val="28"/>
        </w:rPr>
        <w:t>і</w:t>
      </w:r>
      <w:r w:rsidRPr="003735F3">
        <w:rPr>
          <w:rFonts w:ascii="Times New Roman" w:hAnsi="Times New Roman"/>
          <w:sz w:val="28"/>
          <w:szCs w:val="28"/>
        </w:rPr>
        <w:t xml:space="preserve"> українське гран-прі й золоту медаль в номінації «Програмування».</w:t>
      </w:r>
    </w:p>
    <w:p w:rsidR="00B14037" w:rsidRDefault="00B14037" w:rsidP="00B14037">
      <w:pPr>
        <w:spacing w:after="0" w:line="240" w:lineRule="auto"/>
        <w:ind w:firstLine="851"/>
        <w:jc w:val="center"/>
        <w:rPr>
          <w:rFonts w:ascii="Times New Roman" w:hAnsi="Times New Roman"/>
          <w:sz w:val="28"/>
          <w:szCs w:val="28"/>
          <w:lang w:val="ru-RU"/>
        </w:rPr>
      </w:pPr>
      <w:r>
        <w:rPr>
          <w:rFonts w:ascii="Times New Roman" w:hAnsi="Times New Roman"/>
          <w:sz w:val="28"/>
          <w:szCs w:val="28"/>
          <w:lang w:val="ru-RU"/>
        </w:rPr>
        <w:t>***</w:t>
      </w:r>
    </w:p>
    <w:p w:rsidR="00B14037" w:rsidRPr="003735F3" w:rsidRDefault="00B14037" w:rsidP="00B14037">
      <w:pPr>
        <w:spacing w:after="0" w:line="240" w:lineRule="auto"/>
        <w:ind w:firstLine="851"/>
        <w:jc w:val="both"/>
        <w:rPr>
          <w:rFonts w:ascii="Times New Roman" w:hAnsi="Times New Roman"/>
          <w:sz w:val="28"/>
          <w:szCs w:val="28"/>
        </w:rPr>
      </w:pPr>
      <w:r w:rsidRPr="003735F3">
        <w:rPr>
          <w:rFonts w:ascii="Times New Roman" w:hAnsi="Times New Roman"/>
          <w:sz w:val="28"/>
          <w:szCs w:val="28"/>
        </w:rPr>
        <w:t xml:space="preserve">Щорічно в Міжнародному мовно-літературному конкурсі учнівської та студентської молоді імені Тараса Шевченка беруть участь учні та студенти з числа українців з різних держав світу. Масовість Конкурсу та активність молоді є </w:t>
      </w:r>
      <w:r w:rsidRPr="003735F3">
        <w:rPr>
          <w:rFonts w:ascii="Times New Roman" w:hAnsi="Times New Roman"/>
          <w:sz w:val="28"/>
          <w:szCs w:val="28"/>
        </w:rPr>
        <w:lastRenderedPageBreak/>
        <w:t>показником творчої обдарованості українських дітей, незалежно від того, у якій країні світу вони мешкають і, навіть, якою мовою послуговуються щоденно.</w:t>
      </w:r>
    </w:p>
    <w:p w:rsidR="00B14037" w:rsidRPr="003735F3" w:rsidRDefault="00B14037" w:rsidP="00B14037">
      <w:pPr>
        <w:spacing w:after="0" w:line="240" w:lineRule="auto"/>
        <w:ind w:firstLine="851"/>
        <w:jc w:val="both"/>
        <w:rPr>
          <w:rFonts w:ascii="Times New Roman" w:hAnsi="Times New Roman"/>
          <w:sz w:val="28"/>
          <w:szCs w:val="28"/>
        </w:rPr>
      </w:pPr>
      <w:r w:rsidRPr="003735F3">
        <w:rPr>
          <w:rFonts w:ascii="Times New Roman" w:hAnsi="Times New Roman"/>
          <w:sz w:val="28"/>
          <w:szCs w:val="28"/>
        </w:rPr>
        <w:t xml:space="preserve">Вадиму Юрченку, студенту філологічного факультету Національного університету «Чернігівський колегіум» імені Т.Г. Шевченка, та Марії Івановій, учениці 6 класу Чернігівської  ЗОШ І–ІІІ ст. № 9 Чернігівської міської ради, які стали  переможцями фінального етапу Конкурсу у 2018 році, призначено іменну стипендію Президента України  (Указ Президента України від 25 липня 2018 року № 125/2018 «Про призначення стипендій Президента України переможцям VIII Міжнародного мовно-літературного конкурсу учнівської та студентської молоді імені Тараса Шевченка») </w:t>
      </w:r>
      <w:r w:rsidR="000D3CAE">
        <w:rPr>
          <w:rFonts w:ascii="Times New Roman" w:hAnsi="Times New Roman"/>
          <w:sz w:val="28"/>
          <w:szCs w:val="28"/>
        </w:rPr>
        <w:t>.</w:t>
      </w:r>
    </w:p>
    <w:p w:rsidR="00B14037" w:rsidRPr="003735F3" w:rsidRDefault="00B14037" w:rsidP="00B14037">
      <w:pPr>
        <w:spacing w:after="0" w:line="240" w:lineRule="auto"/>
        <w:ind w:firstLine="851"/>
        <w:jc w:val="center"/>
        <w:rPr>
          <w:rFonts w:ascii="Times New Roman" w:hAnsi="Times New Roman"/>
          <w:sz w:val="28"/>
          <w:szCs w:val="28"/>
        </w:rPr>
      </w:pPr>
      <w:r w:rsidRPr="003735F3">
        <w:rPr>
          <w:rFonts w:ascii="Times New Roman" w:hAnsi="Times New Roman"/>
          <w:sz w:val="28"/>
          <w:szCs w:val="28"/>
        </w:rPr>
        <w:t>***</w:t>
      </w:r>
    </w:p>
    <w:p w:rsidR="00B14037" w:rsidRPr="003735F3" w:rsidRDefault="00B14037" w:rsidP="00B14037">
      <w:pPr>
        <w:spacing w:after="0" w:line="240" w:lineRule="auto"/>
        <w:ind w:firstLine="851"/>
        <w:jc w:val="both"/>
        <w:rPr>
          <w:rFonts w:ascii="Times New Roman" w:hAnsi="Times New Roman"/>
          <w:sz w:val="28"/>
          <w:szCs w:val="28"/>
        </w:rPr>
      </w:pPr>
      <w:r w:rsidRPr="003735F3">
        <w:rPr>
          <w:rFonts w:ascii="Times New Roman" w:hAnsi="Times New Roman"/>
          <w:sz w:val="28"/>
          <w:szCs w:val="28"/>
        </w:rPr>
        <w:t>У  традиційній зустрічі переможців Всеукраїнських учнівських олімпіад із навчальних предметів, конкурсу-захисту науково-дослідницьких робіт учнів-членів Малої академії наук України та  Всеукраїнських творчих конкурсів учнівської творчості, що проходила у травні 2018 року у місті Чернігові, взяли участь 65 юнаків та дівчат, які здобули 77 дипломів Всеукраїнського і Міжнародного рівнів, із яких: 70 дипломів вибороли учні, 7 – студенти закладів фахової передвищої та вищої освіти.</w:t>
      </w:r>
    </w:p>
    <w:p w:rsidR="00B14037" w:rsidRPr="003735F3" w:rsidRDefault="00B14037" w:rsidP="00B14037">
      <w:pPr>
        <w:spacing w:after="0" w:line="240" w:lineRule="auto"/>
        <w:ind w:firstLine="851"/>
        <w:jc w:val="both"/>
        <w:rPr>
          <w:rFonts w:ascii="Times New Roman" w:hAnsi="Times New Roman"/>
          <w:sz w:val="28"/>
          <w:szCs w:val="28"/>
        </w:rPr>
      </w:pPr>
      <w:r w:rsidRPr="003735F3">
        <w:rPr>
          <w:rFonts w:ascii="Times New Roman" w:hAnsi="Times New Roman"/>
          <w:sz w:val="28"/>
          <w:szCs w:val="28"/>
        </w:rPr>
        <w:t>Серед присутніх – здобувачі освіти, які вибороли  по два і навіть по три дипломи переможців фінальних етапів змагань, а у випускника Чернігівської загальноосвітньої школи І-ІІІ ступенів № 19 Павла Нагорного, кількість нагород якого є найбільшою в історії перемог учнів закладів освіти Чернігівщини: 2 дипломи у ІV етапі Всеукраїнських учнівських олімпіад, 5 дипломів у III етапі Всеукраїнського конкурсу-захисту науково-дослідницьких робіт учнів-членів Малої академії наук України.</w:t>
      </w:r>
    </w:p>
    <w:p w:rsidR="00B14037" w:rsidRPr="003735F3" w:rsidRDefault="00B14037" w:rsidP="00B14037">
      <w:pPr>
        <w:spacing w:after="0" w:line="240" w:lineRule="auto"/>
        <w:ind w:firstLine="851"/>
        <w:jc w:val="center"/>
        <w:rPr>
          <w:rFonts w:ascii="Times New Roman" w:hAnsi="Times New Roman"/>
          <w:sz w:val="28"/>
          <w:szCs w:val="28"/>
        </w:rPr>
      </w:pPr>
      <w:r w:rsidRPr="003735F3">
        <w:rPr>
          <w:rFonts w:ascii="Times New Roman" w:hAnsi="Times New Roman"/>
          <w:sz w:val="28"/>
          <w:szCs w:val="28"/>
        </w:rPr>
        <w:t>***</w:t>
      </w:r>
    </w:p>
    <w:p w:rsidR="00B14037" w:rsidRPr="003735F3" w:rsidRDefault="00B14037" w:rsidP="00B14037">
      <w:pPr>
        <w:spacing w:after="0" w:line="240" w:lineRule="auto"/>
        <w:ind w:firstLine="851"/>
        <w:jc w:val="both"/>
        <w:rPr>
          <w:rFonts w:ascii="Times New Roman" w:hAnsi="Times New Roman"/>
          <w:sz w:val="28"/>
          <w:szCs w:val="28"/>
        </w:rPr>
      </w:pPr>
      <w:r w:rsidRPr="003735F3">
        <w:rPr>
          <w:rFonts w:ascii="Times New Roman" w:hAnsi="Times New Roman"/>
          <w:sz w:val="28"/>
          <w:szCs w:val="28"/>
        </w:rPr>
        <w:t>У квітні 2018 року у Мінську відбулася 52 Міжнародна Менделєєвська олімпіада з хімії. У змаганні взяли участь 135 школярів із    22-х країн світу. Україну представляли 12 учнів-переможців IV етапу Всеукраїнської учнівської олімпіади з хімії. Серед них – Євген Устименко, учень Чорнотицької загальноосвітньої школи І-ІІІ ступенів Сосницької селищної ради Чернігівської області.</w:t>
      </w:r>
    </w:p>
    <w:p w:rsidR="00B14037" w:rsidRPr="003735F3" w:rsidRDefault="00B14037" w:rsidP="00B14037">
      <w:pPr>
        <w:spacing w:after="0" w:line="240" w:lineRule="auto"/>
        <w:ind w:firstLine="851"/>
        <w:jc w:val="both"/>
        <w:rPr>
          <w:rFonts w:ascii="Times New Roman" w:hAnsi="Times New Roman"/>
          <w:sz w:val="28"/>
          <w:szCs w:val="28"/>
        </w:rPr>
      </w:pPr>
      <w:r w:rsidRPr="003735F3">
        <w:rPr>
          <w:rFonts w:ascii="Times New Roman" w:hAnsi="Times New Roman"/>
          <w:sz w:val="28"/>
          <w:szCs w:val="28"/>
        </w:rPr>
        <w:t>За підсумками інтелектуального змагання Євген Устименко виборов бронзову медаль. Загалом, учасники української команди отримали три золоті, чотири срібні та чотири бронзові медалі.</w:t>
      </w:r>
    </w:p>
    <w:p w:rsidR="00B14037" w:rsidRPr="003735F3" w:rsidRDefault="00B14037" w:rsidP="00B14037">
      <w:pPr>
        <w:spacing w:after="0" w:line="240" w:lineRule="auto"/>
        <w:ind w:firstLine="851"/>
        <w:jc w:val="center"/>
        <w:rPr>
          <w:rFonts w:ascii="Times New Roman" w:hAnsi="Times New Roman"/>
          <w:sz w:val="28"/>
          <w:szCs w:val="28"/>
        </w:rPr>
      </w:pPr>
      <w:r w:rsidRPr="003735F3">
        <w:rPr>
          <w:rFonts w:ascii="Times New Roman" w:hAnsi="Times New Roman"/>
          <w:sz w:val="28"/>
          <w:szCs w:val="28"/>
        </w:rPr>
        <w:t>***</w:t>
      </w:r>
    </w:p>
    <w:p w:rsidR="00B14037" w:rsidRPr="003735F3" w:rsidRDefault="00B14037" w:rsidP="00B14037">
      <w:pPr>
        <w:spacing w:after="0" w:line="240" w:lineRule="auto"/>
        <w:ind w:firstLine="851"/>
        <w:jc w:val="both"/>
        <w:rPr>
          <w:rFonts w:ascii="Times New Roman" w:hAnsi="Times New Roman"/>
          <w:sz w:val="28"/>
          <w:szCs w:val="28"/>
        </w:rPr>
      </w:pPr>
      <w:r w:rsidRPr="003735F3">
        <w:rPr>
          <w:rFonts w:ascii="Times New Roman" w:hAnsi="Times New Roman"/>
          <w:sz w:val="28"/>
          <w:szCs w:val="28"/>
        </w:rPr>
        <w:t xml:space="preserve">У квітні 2018 року у місті Києві проходив ІІІ етап Всеукраїнського конкурсу-захисту науково-дослідницьких робіт учнів-членів МАН України. </w:t>
      </w:r>
      <w:r w:rsidR="000D3CAE">
        <w:rPr>
          <w:rFonts w:ascii="Times New Roman" w:hAnsi="Times New Roman"/>
          <w:sz w:val="28"/>
          <w:szCs w:val="28"/>
        </w:rPr>
        <w:t>У</w:t>
      </w:r>
      <w:r w:rsidRPr="003735F3">
        <w:rPr>
          <w:rFonts w:ascii="Times New Roman" w:hAnsi="Times New Roman"/>
          <w:sz w:val="28"/>
          <w:szCs w:val="28"/>
        </w:rPr>
        <w:t xml:space="preserve"> цей час у столиці зібралося 1200 найталановитіших і креативних юних науковців країни, які презентували результати своїх наукових досліджень у 64 наукових секціях дванадцяти відділень Малої академії наук України.</w:t>
      </w:r>
    </w:p>
    <w:p w:rsidR="00B14037" w:rsidRPr="003735F3" w:rsidRDefault="00B14037" w:rsidP="00B14037">
      <w:pPr>
        <w:spacing w:after="0" w:line="240" w:lineRule="auto"/>
        <w:ind w:firstLine="851"/>
        <w:jc w:val="both"/>
        <w:rPr>
          <w:rFonts w:ascii="Times New Roman" w:hAnsi="Times New Roman"/>
          <w:sz w:val="28"/>
          <w:szCs w:val="28"/>
        </w:rPr>
      </w:pPr>
      <w:r w:rsidRPr="003735F3">
        <w:rPr>
          <w:rFonts w:ascii="Times New Roman" w:hAnsi="Times New Roman"/>
          <w:sz w:val="28"/>
          <w:szCs w:val="28"/>
        </w:rPr>
        <w:t>У напруженій боротьбі, шалених емоція</w:t>
      </w:r>
      <w:r w:rsidR="000D3CAE">
        <w:rPr>
          <w:rFonts w:ascii="Times New Roman" w:hAnsi="Times New Roman"/>
          <w:sz w:val="28"/>
          <w:szCs w:val="28"/>
        </w:rPr>
        <w:t>ми</w:t>
      </w:r>
      <w:r w:rsidRPr="003735F3">
        <w:rPr>
          <w:rFonts w:ascii="Times New Roman" w:hAnsi="Times New Roman"/>
          <w:sz w:val="28"/>
          <w:szCs w:val="28"/>
        </w:rPr>
        <w:t xml:space="preserve"> і неймовірн</w:t>
      </w:r>
      <w:r w:rsidR="000D3CAE">
        <w:rPr>
          <w:rFonts w:ascii="Times New Roman" w:hAnsi="Times New Roman"/>
          <w:sz w:val="28"/>
          <w:szCs w:val="28"/>
        </w:rPr>
        <w:t>ими</w:t>
      </w:r>
      <w:r w:rsidRPr="003735F3">
        <w:rPr>
          <w:rFonts w:ascii="Times New Roman" w:hAnsi="Times New Roman"/>
          <w:sz w:val="28"/>
          <w:szCs w:val="28"/>
        </w:rPr>
        <w:t xml:space="preserve"> враження</w:t>
      </w:r>
      <w:r w:rsidR="000D3CAE">
        <w:rPr>
          <w:rFonts w:ascii="Times New Roman" w:hAnsi="Times New Roman"/>
          <w:sz w:val="28"/>
          <w:szCs w:val="28"/>
        </w:rPr>
        <w:t>ми</w:t>
      </w:r>
      <w:r w:rsidRPr="003735F3">
        <w:rPr>
          <w:rFonts w:ascii="Times New Roman" w:hAnsi="Times New Roman"/>
          <w:sz w:val="28"/>
          <w:szCs w:val="28"/>
        </w:rPr>
        <w:t xml:space="preserve"> манівці з усіх областей країни виборювали звання найкращих.</w:t>
      </w:r>
    </w:p>
    <w:p w:rsidR="00B14037" w:rsidRPr="003735F3" w:rsidRDefault="00B14037" w:rsidP="00B14037">
      <w:pPr>
        <w:spacing w:after="0" w:line="240" w:lineRule="auto"/>
        <w:ind w:firstLine="851"/>
        <w:jc w:val="both"/>
        <w:rPr>
          <w:rFonts w:ascii="Times New Roman" w:hAnsi="Times New Roman"/>
          <w:sz w:val="28"/>
          <w:szCs w:val="28"/>
        </w:rPr>
      </w:pPr>
      <w:r w:rsidRPr="003735F3">
        <w:rPr>
          <w:rFonts w:ascii="Times New Roman" w:hAnsi="Times New Roman"/>
          <w:sz w:val="28"/>
          <w:szCs w:val="28"/>
        </w:rPr>
        <w:t>Команду Чернігівського територіального відділення МАН України на конкурсі-захисті представили 44 конкурсанти, які здобули перемоги у 25 наукових секціях, отримавши 1 диплом першого ступеня, 7 – другого ступеня і 17 дипломів третього ступеня.</w:t>
      </w:r>
    </w:p>
    <w:p w:rsidR="00B14037" w:rsidRPr="003735F3" w:rsidRDefault="00B14037" w:rsidP="00B14037">
      <w:pPr>
        <w:spacing w:after="0" w:line="240" w:lineRule="auto"/>
        <w:ind w:firstLine="851"/>
        <w:jc w:val="both"/>
        <w:rPr>
          <w:rFonts w:ascii="Times New Roman" w:hAnsi="Times New Roman"/>
          <w:sz w:val="28"/>
          <w:szCs w:val="28"/>
        </w:rPr>
      </w:pPr>
      <w:r w:rsidRPr="003735F3">
        <w:rPr>
          <w:rFonts w:ascii="Times New Roman" w:hAnsi="Times New Roman"/>
          <w:sz w:val="28"/>
          <w:szCs w:val="28"/>
        </w:rPr>
        <w:lastRenderedPageBreak/>
        <w:t>Чемпіоном команди став п’ятикратний переможець цьогорічного фінального етапу Всеукраїнського конкурсу-захисту науково-дослідницьких робіт учнів-членів МАН України учень Чернігівської загальноосвітньої школи І-ІІІ ступенів № 19 Нагорний Павло, який здобув диплом І ступеня в секції «Фінанси, грошовий обіг і кредит», дипломи ІІ ступеня в секціях «Селекція та генетика» і «Математика», дипломи ІІІ ступеня в секціях «Економічна теорія та історія економічної думки», «Електроніка та приладобудування».</w:t>
      </w:r>
    </w:p>
    <w:p w:rsidR="00B14037" w:rsidRPr="003735F3" w:rsidRDefault="00B14037" w:rsidP="00B14037">
      <w:pPr>
        <w:spacing w:after="0" w:line="240" w:lineRule="auto"/>
        <w:ind w:firstLine="851"/>
        <w:jc w:val="both"/>
        <w:rPr>
          <w:rFonts w:ascii="Times New Roman" w:hAnsi="Times New Roman"/>
          <w:sz w:val="28"/>
          <w:szCs w:val="28"/>
        </w:rPr>
      </w:pPr>
      <w:r w:rsidRPr="003735F3">
        <w:rPr>
          <w:rFonts w:ascii="Times New Roman" w:hAnsi="Times New Roman"/>
          <w:sz w:val="28"/>
          <w:szCs w:val="28"/>
        </w:rPr>
        <w:t>Грамоту Ради національної безпеки і оборони України, а також знак Ради національної безпеки і оборони України за творчість, креативність та наполегливість у підготовці перспективних для сфери безпеки і оборони України наукових досліджень отримав учень Чернігівського ліцею № 32 Гриць Георгій за роботу в секції «Авіа- та ракетобудування, машинобудування і робототехніка».</w:t>
      </w:r>
    </w:p>
    <w:p w:rsidR="00B14037" w:rsidRPr="003735F3" w:rsidRDefault="00B14037" w:rsidP="00B14037">
      <w:pPr>
        <w:spacing w:after="0" w:line="240" w:lineRule="auto"/>
        <w:ind w:firstLine="851"/>
        <w:jc w:val="center"/>
        <w:rPr>
          <w:rFonts w:ascii="Times New Roman" w:hAnsi="Times New Roman"/>
          <w:sz w:val="28"/>
          <w:szCs w:val="28"/>
        </w:rPr>
      </w:pPr>
      <w:r w:rsidRPr="003735F3">
        <w:rPr>
          <w:rFonts w:ascii="Times New Roman" w:hAnsi="Times New Roman"/>
          <w:sz w:val="28"/>
          <w:szCs w:val="28"/>
        </w:rPr>
        <w:t>***</w:t>
      </w:r>
    </w:p>
    <w:p w:rsidR="00B14037" w:rsidRPr="003735F3" w:rsidRDefault="00B14037" w:rsidP="00B14037">
      <w:pPr>
        <w:spacing w:after="0" w:line="240" w:lineRule="auto"/>
        <w:ind w:firstLine="851"/>
        <w:jc w:val="both"/>
        <w:rPr>
          <w:rFonts w:ascii="Times New Roman" w:hAnsi="Times New Roman"/>
          <w:sz w:val="28"/>
          <w:szCs w:val="28"/>
        </w:rPr>
      </w:pPr>
      <w:r w:rsidRPr="003735F3">
        <w:rPr>
          <w:rFonts w:ascii="Times New Roman" w:hAnsi="Times New Roman"/>
          <w:sz w:val="28"/>
          <w:szCs w:val="28"/>
        </w:rPr>
        <w:t>У травні 2018 року в місті Скадовськ</w:t>
      </w:r>
      <w:r w:rsidR="000D3CAE">
        <w:rPr>
          <w:rFonts w:ascii="Times New Roman" w:hAnsi="Times New Roman"/>
          <w:sz w:val="28"/>
          <w:szCs w:val="28"/>
        </w:rPr>
        <w:t>у</w:t>
      </w:r>
      <w:r w:rsidRPr="003735F3">
        <w:rPr>
          <w:rFonts w:ascii="Times New Roman" w:hAnsi="Times New Roman"/>
          <w:sz w:val="28"/>
          <w:szCs w:val="28"/>
        </w:rPr>
        <w:t xml:space="preserve"> Херсонської області проходив чемпіонат Центральної ради фізкультурно-спортивного товариства «Спартак» з боксу, в якому юнаки Чернігівської ЗОШ школи-інтернату підтвердили свій високий боксерський рівень.</w:t>
      </w:r>
    </w:p>
    <w:p w:rsidR="00B14037" w:rsidRPr="003735F3" w:rsidRDefault="00B14037" w:rsidP="00B14037">
      <w:pPr>
        <w:spacing w:after="0" w:line="240" w:lineRule="auto"/>
        <w:ind w:firstLine="851"/>
        <w:jc w:val="both"/>
        <w:rPr>
          <w:rFonts w:ascii="Times New Roman" w:hAnsi="Times New Roman"/>
          <w:sz w:val="28"/>
          <w:szCs w:val="28"/>
        </w:rPr>
      </w:pPr>
      <w:r w:rsidRPr="003735F3">
        <w:rPr>
          <w:rFonts w:ascii="Times New Roman" w:hAnsi="Times New Roman"/>
          <w:sz w:val="28"/>
          <w:szCs w:val="28"/>
        </w:rPr>
        <w:t>Так, учень 8 класу Башев Костянтин, який займається у Чернігівській обласній ДЮСШ «Олімп»</w:t>
      </w:r>
      <w:r w:rsidR="000D3CAE">
        <w:rPr>
          <w:rFonts w:ascii="Times New Roman" w:hAnsi="Times New Roman"/>
          <w:sz w:val="28"/>
          <w:szCs w:val="28"/>
        </w:rPr>
        <w:t>,</w:t>
      </w:r>
      <w:r w:rsidRPr="003735F3">
        <w:rPr>
          <w:rFonts w:ascii="Times New Roman" w:hAnsi="Times New Roman"/>
          <w:sz w:val="28"/>
          <w:szCs w:val="28"/>
        </w:rPr>
        <w:t xml:space="preserve">  за результатами змагань став чемпіоном у своїй ваговій категорії.  Учень 9 класу Завгородній Богдан, вихованець Чернігівської обласної школи вищої спортивної майстерності, посів у свій категорії почесне третє місце.</w:t>
      </w:r>
    </w:p>
    <w:p w:rsidR="00B14037" w:rsidRDefault="00B14037" w:rsidP="00B14037">
      <w:pPr>
        <w:spacing w:after="0" w:line="240" w:lineRule="auto"/>
        <w:ind w:firstLine="851"/>
        <w:jc w:val="center"/>
        <w:rPr>
          <w:rFonts w:ascii="Times New Roman" w:hAnsi="Times New Roman"/>
          <w:sz w:val="28"/>
          <w:szCs w:val="28"/>
          <w:lang w:val="ru-RU"/>
        </w:rPr>
      </w:pPr>
      <w:r>
        <w:rPr>
          <w:rFonts w:ascii="Times New Roman" w:hAnsi="Times New Roman"/>
          <w:sz w:val="28"/>
          <w:szCs w:val="28"/>
          <w:lang w:val="ru-RU"/>
        </w:rPr>
        <w:t>***</w:t>
      </w:r>
    </w:p>
    <w:p w:rsidR="00B14037" w:rsidRPr="003735F3" w:rsidRDefault="00B14037" w:rsidP="00B14037">
      <w:pPr>
        <w:spacing w:after="0" w:line="240" w:lineRule="auto"/>
        <w:ind w:firstLine="851"/>
        <w:jc w:val="both"/>
        <w:rPr>
          <w:rFonts w:ascii="Times New Roman" w:hAnsi="Times New Roman"/>
          <w:sz w:val="28"/>
          <w:szCs w:val="28"/>
        </w:rPr>
      </w:pPr>
      <w:r w:rsidRPr="003735F3">
        <w:rPr>
          <w:rFonts w:ascii="Times New Roman" w:hAnsi="Times New Roman"/>
          <w:sz w:val="28"/>
          <w:szCs w:val="28"/>
        </w:rPr>
        <w:t>01-05 березня 2018 року в м. Чернівці  проведено І Гімназіаду школярів України з художньої гімнастики. У змаганнях Чернігівщину представляли вихованки Чернігівської обласної комплексної дитячо-юнацької спортивної школи П</w:t>
      </w:r>
      <w:r w:rsidR="000D3CAE">
        <w:rPr>
          <w:rFonts w:ascii="Times New Roman" w:hAnsi="Times New Roman"/>
          <w:sz w:val="28"/>
          <w:szCs w:val="28"/>
        </w:rPr>
        <w:t>и</w:t>
      </w:r>
      <w:r w:rsidRPr="003735F3">
        <w:rPr>
          <w:rFonts w:ascii="Times New Roman" w:hAnsi="Times New Roman"/>
          <w:sz w:val="28"/>
          <w:szCs w:val="28"/>
        </w:rPr>
        <w:t>ріг Аліна, Корж Вікторія, Яременко Анна, Любас Аріна, Шулякова Оксана, яких підготували  тренери Федосенко Оксана, Медведєва Тетяна та Бурдукало Олена</w:t>
      </w:r>
      <w:r w:rsidR="000D3CAE">
        <w:rPr>
          <w:rFonts w:ascii="Times New Roman" w:hAnsi="Times New Roman"/>
          <w:sz w:val="28"/>
          <w:szCs w:val="28"/>
        </w:rPr>
        <w:t>.</w:t>
      </w:r>
    </w:p>
    <w:p w:rsidR="00B14037" w:rsidRPr="003735F3" w:rsidRDefault="00B14037" w:rsidP="000D3CAE">
      <w:pPr>
        <w:spacing w:after="0" w:line="240" w:lineRule="auto"/>
        <w:ind w:firstLine="851"/>
        <w:jc w:val="both"/>
        <w:rPr>
          <w:rFonts w:ascii="Times New Roman" w:hAnsi="Times New Roman"/>
          <w:sz w:val="28"/>
          <w:szCs w:val="28"/>
        </w:rPr>
      </w:pPr>
      <w:r w:rsidRPr="003735F3">
        <w:rPr>
          <w:rFonts w:ascii="Times New Roman" w:hAnsi="Times New Roman"/>
          <w:sz w:val="28"/>
          <w:szCs w:val="28"/>
        </w:rPr>
        <w:t>У загальному заліку команда Чернігівської області посіла ІІІ місце, у групових вправах – І.</w:t>
      </w:r>
    </w:p>
    <w:p w:rsidR="00B14037" w:rsidRPr="003735F3" w:rsidRDefault="00B14037" w:rsidP="00B14037">
      <w:pPr>
        <w:spacing w:after="0" w:line="240" w:lineRule="auto"/>
        <w:ind w:firstLine="851"/>
        <w:jc w:val="center"/>
        <w:rPr>
          <w:rFonts w:ascii="Times New Roman" w:hAnsi="Times New Roman"/>
          <w:sz w:val="28"/>
          <w:szCs w:val="28"/>
        </w:rPr>
      </w:pPr>
      <w:r w:rsidRPr="003735F3">
        <w:rPr>
          <w:rFonts w:ascii="Times New Roman" w:hAnsi="Times New Roman"/>
          <w:sz w:val="28"/>
          <w:szCs w:val="28"/>
        </w:rPr>
        <w:t>***</w:t>
      </w:r>
    </w:p>
    <w:p w:rsidR="00B14037" w:rsidRPr="003735F3" w:rsidRDefault="00B14037" w:rsidP="00B14037">
      <w:pPr>
        <w:spacing w:after="0" w:line="240" w:lineRule="auto"/>
        <w:ind w:firstLine="851"/>
        <w:jc w:val="both"/>
        <w:rPr>
          <w:rFonts w:ascii="Times New Roman" w:hAnsi="Times New Roman"/>
          <w:sz w:val="28"/>
          <w:szCs w:val="28"/>
        </w:rPr>
      </w:pPr>
      <w:r w:rsidRPr="003735F3">
        <w:rPr>
          <w:rFonts w:ascii="Times New Roman" w:hAnsi="Times New Roman"/>
          <w:sz w:val="28"/>
          <w:szCs w:val="28"/>
        </w:rPr>
        <w:t>У лютому 2018 року на базі Західного реабілітаційного спортивного центру Національного комітету спорту інвалідів України (село Яворів Турківського району Львівської області) відбувся чемпіонат України з лижних перегонів серед спортсменів з вадами слуху.</w:t>
      </w:r>
    </w:p>
    <w:p w:rsidR="00B14037" w:rsidRPr="003735F3" w:rsidRDefault="00B14037" w:rsidP="00B14037">
      <w:pPr>
        <w:spacing w:after="0" w:line="240" w:lineRule="auto"/>
        <w:ind w:firstLine="851"/>
        <w:jc w:val="both"/>
        <w:rPr>
          <w:rFonts w:ascii="Times New Roman" w:hAnsi="Times New Roman"/>
          <w:sz w:val="28"/>
          <w:szCs w:val="28"/>
        </w:rPr>
      </w:pPr>
      <w:r w:rsidRPr="003735F3">
        <w:rPr>
          <w:rFonts w:ascii="Times New Roman" w:hAnsi="Times New Roman"/>
          <w:sz w:val="28"/>
          <w:szCs w:val="28"/>
        </w:rPr>
        <w:t>У  чемпіонаті взяли участь 21 спортсмен із Київщини, Львівщини, Сумщини, Тернопільщини та Чернігівщини.</w:t>
      </w:r>
    </w:p>
    <w:p w:rsidR="00B14037" w:rsidRPr="003735F3" w:rsidRDefault="00B14037" w:rsidP="00B14037">
      <w:pPr>
        <w:spacing w:after="0" w:line="240" w:lineRule="auto"/>
        <w:ind w:firstLine="851"/>
        <w:jc w:val="both"/>
        <w:rPr>
          <w:rFonts w:ascii="Times New Roman" w:hAnsi="Times New Roman"/>
          <w:sz w:val="28"/>
          <w:szCs w:val="28"/>
        </w:rPr>
      </w:pPr>
      <w:r w:rsidRPr="003735F3">
        <w:rPr>
          <w:rFonts w:ascii="Times New Roman" w:hAnsi="Times New Roman"/>
          <w:sz w:val="28"/>
          <w:szCs w:val="28"/>
        </w:rPr>
        <w:t>За результатами змагань Денис Шинкаренко, учень 6-го класу  Прилуцької спеціальної загальноосвітньої школи-інтернату І-ІІ ступенів Чернігівської обласної ради, виборов срібні медалі серед юнаків у гонці на 3 км класичним стилем та у спринті 500 м вільним стилем.</w:t>
      </w:r>
    </w:p>
    <w:p w:rsidR="00B14037" w:rsidRDefault="00B14037" w:rsidP="00B14037">
      <w:pPr>
        <w:spacing w:after="0" w:line="240" w:lineRule="auto"/>
        <w:ind w:firstLine="851"/>
        <w:jc w:val="center"/>
        <w:rPr>
          <w:rFonts w:ascii="Times New Roman" w:hAnsi="Times New Roman"/>
          <w:sz w:val="28"/>
          <w:szCs w:val="28"/>
          <w:lang w:val="ru-RU"/>
        </w:rPr>
      </w:pPr>
      <w:r>
        <w:rPr>
          <w:rFonts w:ascii="Times New Roman" w:hAnsi="Times New Roman"/>
          <w:sz w:val="28"/>
          <w:szCs w:val="28"/>
          <w:lang w:val="ru-RU"/>
        </w:rPr>
        <w:t>***</w:t>
      </w:r>
    </w:p>
    <w:p w:rsidR="00B14037" w:rsidRPr="003735F3" w:rsidRDefault="00B14037" w:rsidP="00B14037">
      <w:pPr>
        <w:spacing w:after="0" w:line="240" w:lineRule="auto"/>
        <w:ind w:firstLine="851"/>
        <w:jc w:val="both"/>
        <w:rPr>
          <w:rFonts w:ascii="Times New Roman" w:hAnsi="Times New Roman"/>
          <w:sz w:val="28"/>
          <w:szCs w:val="28"/>
        </w:rPr>
      </w:pPr>
      <w:r w:rsidRPr="003735F3">
        <w:rPr>
          <w:rFonts w:ascii="Times New Roman" w:hAnsi="Times New Roman"/>
          <w:sz w:val="28"/>
          <w:szCs w:val="28"/>
        </w:rPr>
        <w:t>У червні 2018 року у м. Дніпро відбувся чемпіонат України з ракетомодельного спорту серед юнаків і дорослих. Одночасно проведено і міжнародні змагання на Кубок М.К. Янгеля. Укотре свою майстерність підтвердили спортсмени Ніжинської станції юних техніків Ніжинської міської ради. У змаганнях наші земляки вибороли перші загальнокомандні місця як серед юніорів, так і серед дорослих спортсменів.</w:t>
      </w:r>
    </w:p>
    <w:p w:rsidR="00B14037" w:rsidRPr="003735F3" w:rsidRDefault="00B14037" w:rsidP="00B14037">
      <w:pPr>
        <w:spacing w:after="0" w:line="240" w:lineRule="auto"/>
        <w:ind w:firstLine="851"/>
        <w:jc w:val="both"/>
        <w:rPr>
          <w:rFonts w:ascii="Times New Roman" w:hAnsi="Times New Roman"/>
          <w:sz w:val="28"/>
          <w:szCs w:val="28"/>
        </w:rPr>
      </w:pPr>
      <w:r w:rsidRPr="003735F3">
        <w:rPr>
          <w:rFonts w:ascii="Times New Roman" w:hAnsi="Times New Roman"/>
          <w:sz w:val="28"/>
          <w:szCs w:val="28"/>
        </w:rPr>
        <w:lastRenderedPageBreak/>
        <w:t xml:space="preserve">Серед юніорів взяли участь 7 команд із 5-ти регіонів України. Юнацьку команду Ніжинської СЮТ представляли Антон Петрух, Роман Іванець, Олександр Радченко і Владислав Журавльов. Вони виступили у програмі всіх 9 класів моделей і вибороли 11 дипломів за особисті призові місця, та 8 дипломів за командні призи у різних класах моделей. Чемпіони в особистому заліку – Олександр Радченко, Роман Іванець, Владислав Журавльов. </w:t>
      </w:r>
    </w:p>
    <w:p w:rsidR="00B14037" w:rsidRPr="003735F3" w:rsidRDefault="00B14037" w:rsidP="00B14037">
      <w:pPr>
        <w:spacing w:after="0" w:line="240" w:lineRule="auto"/>
        <w:ind w:firstLine="851"/>
        <w:jc w:val="both"/>
        <w:rPr>
          <w:rFonts w:ascii="Times New Roman" w:hAnsi="Times New Roman"/>
          <w:sz w:val="28"/>
          <w:szCs w:val="28"/>
        </w:rPr>
      </w:pPr>
      <w:r w:rsidRPr="003735F3">
        <w:rPr>
          <w:rFonts w:ascii="Times New Roman" w:hAnsi="Times New Roman"/>
          <w:sz w:val="28"/>
          <w:szCs w:val="28"/>
        </w:rPr>
        <w:t>Команда спортсменів, до складу якої ввійшли представники Ніжинської станції юних техніків та Чернігівського обласного центру науково-технічної творчості учнівської молоді, виборола перше командне місце серед 11 команд, які прибули на Чемпіонат з 9-ти регіонів України. Дорослі отримали 6 дипломів за командні призові місця у різних класах моделей і 9 за особисті призові місця.</w:t>
      </w:r>
    </w:p>
    <w:p w:rsidR="00B14037" w:rsidRPr="003735F3" w:rsidRDefault="00B14037" w:rsidP="00B14037">
      <w:pPr>
        <w:spacing w:after="0" w:line="240" w:lineRule="auto"/>
        <w:ind w:firstLine="851"/>
        <w:jc w:val="both"/>
        <w:rPr>
          <w:rFonts w:ascii="Times New Roman" w:hAnsi="Times New Roman"/>
          <w:sz w:val="28"/>
          <w:szCs w:val="28"/>
        </w:rPr>
      </w:pPr>
      <w:r w:rsidRPr="003735F3">
        <w:rPr>
          <w:rFonts w:ascii="Times New Roman" w:hAnsi="Times New Roman"/>
          <w:sz w:val="28"/>
          <w:szCs w:val="28"/>
        </w:rPr>
        <w:t xml:space="preserve">За результатами змагань була сформована збірна команда України, до якої у повному складі увійшли юніори та двоє дорослих спортсменів – Сергій Труш і Сергій Шуляк. </w:t>
      </w:r>
    </w:p>
    <w:p w:rsidR="00B14037" w:rsidRDefault="00B14037" w:rsidP="00B14037">
      <w:pPr>
        <w:spacing w:after="0" w:line="240" w:lineRule="auto"/>
        <w:ind w:firstLine="851"/>
        <w:jc w:val="center"/>
        <w:rPr>
          <w:rFonts w:ascii="Times New Roman" w:hAnsi="Times New Roman"/>
          <w:sz w:val="28"/>
          <w:szCs w:val="28"/>
          <w:lang w:val="ru-RU"/>
        </w:rPr>
      </w:pPr>
      <w:r>
        <w:rPr>
          <w:rFonts w:ascii="Times New Roman" w:hAnsi="Times New Roman"/>
          <w:sz w:val="28"/>
          <w:szCs w:val="28"/>
          <w:lang w:val="ru-RU"/>
        </w:rPr>
        <w:t>***</w:t>
      </w:r>
    </w:p>
    <w:p w:rsidR="00B14037" w:rsidRPr="003735F3" w:rsidRDefault="00B14037" w:rsidP="00B14037">
      <w:pPr>
        <w:spacing w:after="0" w:line="240" w:lineRule="auto"/>
        <w:ind w:firstLine="851"/>
        <w:jc w:val="both"/>
        <w:rPr>
          <w:rFonts w:ascii="Times New Roman" w:hAnsi="Times New Roman"/>
          <w:sz w:val="28"/>
          <w:szCs w:val="28"/>
        </w:rPr>
      </w:pPr>
      <w:r w:rsidRPr="003735F3">
        <w:rPr>
          <w:rFonts w:ascii="Times New Roman" w:hAnsi="Times New Roman"/>
          <w:sz w:val="28"/>
          <w:szCs w:val="28"/>
        </w:rPr>
        <w:t>У липні 2018 року на теренах Рівненської області відбувся  47-й Чемпіонат України серед юніорів з пішохідного туризму.</w:t>
      </w:r>
    </w:p>
    <w:p w:rsidR="00B14037" w:rsidRPr="003735F3" w:rsidRDefault="00B14037" w:rsidP="00B14037">
      <w:pPr>
        <w:spacing w:after="0" w:line="240" w:lineRule="auto"/>
        <w:ind w:firstLine="851"/>
        <w:jc w:val="both"/>
        <w:rPr>
          <w:rFonts w:ascii="Times New Roman" w:hAnsi="Times New Roman"/>
          <w:sz w:val="28"/>
          <w:szCs w:val="28"/>
        </w:rPr>
      </w:pPr>
      <w:r w:rsidRPr="003735F3">
        <w:rPr>
          <w:rFonts w:ascii="Times New Roman" w:hAnsi="Times New Roman"/>
          <w:sz w:val="28"/>
          <w:szCs w:val="28"/>
        </w:rPr>
        <w:t>Упродовж п´яти днів змагалися у туристичній майстерності майже 300 юніорів з 21 області України. Чернігівщину представляла збірна,  сформована  з юних туристів Варвинської та Талалаївської ОТГ, м</w:t>
      </w:r>
      <w:r w:rsidR="00806775">
        <w:rPr>
          <w:rFonts w:ascii="Times New Roman" w:hAnsi="Times New Roman"/>
          <w:sz w:val="28"/>
          <w:szCs w:val="28"/>
        </w:rPr>
        <w:t>іста</w:t>
      </w:r>
      <w:r w:rsidRPr="003735F3">
        <w:rPr>
          <w:rFonts w:ascii="Times New Roman" w:hAnsi="Times New Roman"/>
          <w:sz w:val="28"/>
          <w:szCs w:val="28"/>
        </w:rPr>
        <w:t xml:space="preserve"> Новгород-Сіверськ</w:t>
      </w:r>
      <w:r w:rsidR="00806775">
        <w:rPr>
          <w:rFonts w:ascii="Times New Roman" w:hAnsi="Times New Roman"/>
          <w:sz w:val="28"/>
          <w:szCs w:val="28"/>
        </w:rPr>
        <w:t>ого</w:t>
      </w:r>
      <w:r w:rsidRPr="003735F3">
        <w:rPr>
          <w:rFonts w:ascii="Times New Roman" w:hAnsi="Times New Roman"/>
          <w:sz w:val="28"/>
          <w:szCs w:val="28"/>
        </w:rPr>
        <w:t xml:space="preserve"> і м</w:t>
      </w:r>
      <w:r w:rsidR="00806775">
        <w:rPr>
          <w:rFonts w:ascii="Times New Roman" w:hAnsi="Times New Roman"/>
          <w:sz w:val="28"/>
          <w:szCs w:val="28"/>
        </w:rPr>
        <w:t>іста</w:t>
      </w:r>
      <w:r w:rsidRPr="003735F3">
        <w:rPr>
          <w:rFonts w:ascii="Times New Roman" w:hAnsi="Times New Roman"/>
          <w:sz w:val="28"/>
          <w:szCs w:val="28"/>
        </w:rPr>
        <w:t xml:space="preserve"> Ніжин</w:t>
      </w:r>
      <w:r w:rsidR="00806775">
        <w:rPr>
          <w:rFonts w:ascii="Times New Roman" w:hAnsi="Times New Roman"/>
          <w:sz w:val="28"/>
          <w:szCs w:val="28"/>
        </w:rPr>
        <w:t>а</w:t>
      </w:r>
      <w:r w:rsidRPr="003735F3">
        <w:rPr>
          <w:rFonts w:ascii="Times New Roman" w:hAnsi="Times New Roman"/>
          <w:sz w:val="28"/>
          <w:szCs w:val="28"/>
        </w:rPr>
        <w:t>.</w:t>
      </w:r>
    </w:p>
    <w:p w:rsidR="00B14037" w:rsidRPr="003735F3" w:rsidRDefault="00B14037" w:rsidP="00B14037">
      <w:pPr>
        <w:spacing w:after="0" w:line="240" w:lineRule="auto"/>
        <w:ind w:firstLine="851"/>
        <w:jc w:val="both"/>
        <w:rPr>
          <w:rFonts w:ascii="Times New Roman" w:hAnsi="Times New Roman"/>
          <w:sz w:val="28"/>
          <w:szCs w:val="28"/>
        </w:rPr>
      </w:pPr>
      <w:r w:rsidRPr="003735F3">
        <w:rPr>
          <w:rFonts w:ascii="Times New Roman" w:hAnsi="Times New Roman"/>
          <w:sz w:val="28"/>
          <w:szCs w:val="28"/>
        </w:rPr>
        <w:t>Змагання проходили на трьох дистанціях: особисто-командна дистанція «Смуга перешкод», командна дистанція «Смуга перешкод» та командна дистанція «Крос-похід».</w:t>
      </w:r>
    </w:p>
    <w:p w:rsidR="00B14037" w:rsidRPr="003735F3" w:rsidRDefault="00B14037" w:rsidP="00B14037">
      <w:pPr>
        <w:spacing w:after="0" w:line="240" w:lineRule="auto"/>
        <w:ind w:firstLine="851"/>
        <w:jc w:val="both"/>
        <w:rPr>
          <w:rFonts w:ascii="Times New Roman" w:hAnsi="Times New Roman"/>
          <w:sz w:val="28"/>
          <w:szCs w:val="28"/>
        </w:rPr>
      </w:pPr>
      <w:r w:rsidRPr="003735F3">
        <w:rPr>
          <w:rFonts w:ascii="Times New Roman" w:hAnsi="Times New Roman"/>
          <w:sz w:val="28"/>
          <w:szCs w:val="28"/>
        </w:rPr>
        <w:t>Учасники нашої збірної склали гідну конкуренцію кращим  туристичним колективам України на командній дистанції «Смуга перешкод», поступившись лише представникам  Вінницької та Хмельницької областей.</w:t>
      </w:r>
    </w:p>
    <w:p w:rsidR="00B14037" w:rsidRPr="003735F3" w:rsidRDefault="00B14037" w:rsidP="00B14037">
      <w:pPr>
        <w:spacing w:after="0" w:line="240" w:lineRule="auto"/>
        <w:ind w:firstLine="851"/>
        <w:jc w:val="both"/>
        <w:rPr>
          <w:rFonts w:ascii="Times New Roman" w:hAnsi="Times New Roman"/>
          <w:sz w:val="28"/>
          <w:szCs w:val="28"/>
        </w:rPr>
      </w:pPr>
      <w:r w:rsidRPr="003735F3">
        <w:rPr>
          <w:rFonts w:ascii="Times New Roman" w:hAnsi="Times New Roman"/>
          <w:sz w:val="28"/>
          <w:szCs w:val="28"/>
        </w:rPr>
        <w:t>На командній дистанції «Крос похід» спортсмени Чернігівської області також стали бронзовими призерами.</w:t>
      </w:r>
    </w:p>
    <w:p w:rsidR="00B14037" w:rsidRPr="003735F3" w:rsidRDefault="00B14037" w:rsidP="00B14037">
      <w:pPr>
        <w:spacing w:after="0" w:line="240" w:lineRule="auto"/>
        <w:ind w:firstLine="851"/>
        <w:jc w:val="center"/>
        <w:rPr>
          <w:rFonts w:ascii="Times New Roman" w:hAnsi="Times New Roman"/>
          <w:sz w:val="28"/>
          <w:szCs w:val="28"/>
        </w:rPr>
      </w:pPr>
      <w:r w:rsidRPr="003735F3">
        <w:rPr>
          <w:rFonts w:ascii="Times New Roman" w:hAnsi="Times New Roman"/>
          <w:sz w:val="28"/>
          <w:szCs w:val="28"/>
        </w:rPr>
        <w:t>***</w:t>
      </w:r>
    </w:p>
    <w:p w:rsidR="00B14037" w:rsidRPr="003735F3" w:rsidRDefault="00B14037" w:rsidP="00B14037">
      <w:pPr>
        <w:spacing w:after="0" w:line="240" w:lineRule="auto"/>
        <w:ind w:firstLine="851"/>
        <w:jc w:val="both"/>
        <w:rPr>
          <w:rFonts w:ascii="Times New Roman" w:hAnsi="Times New Roman"/>
          <w:sz w:val="28"/>
          <w:szCs w:val="28"/>
        </w:rPr>
      </w:pPr>
      <w:r w:rsidRPr="003735F3">
        <w:rPr>
          <w:rFonts w:ascii="Times New Roman" w:hAnsi="Times New Roman"/>
          <w:sz w:val="28"/>
          <w:szCs w:val="28"/>
        </w:rPr>
        <w:t>У травні 2018 року 53 спортсмени з різних куточків України взяли участь у Всеукраїнських відкритих змаганнях серед учнівської молоді з ракетомодельного спорту (учні та студенти віком до 18 років) та юних ракетомоделістів (учасники віком до 15 років).</w:t>
      </w:r>
    </w:p>
    <w:p w:rsidR="00B14037" w:rsidRPr="003735F3" w:rsidRDefault="00B14037" w:rsidP="00B14037">
      <w:pPr>
        <w:spacing w:after="0" w:line="240" w:lineRule="auto"/>
        <w:ind w:firstLine="851"/>
        <w:jc w:val="both"/>
        <w:rPr>
          <w:rFonts w:ascii="Times New Roman" w:hAnsi="Times New Roman"/>
          <w:sz w:val="28"/>
          <w:szCs w:val="28"/>
        </w:rPr>
      </w:pPr>
      <w:r w:rsidRPr="003735F3">
        <w:rPr>
          <w:rFonts w:ascii="Times New Roman" w:hAnsi="Times New Roman"/>
          <w:sz w:val="28"/>
          <w:szCs w:val="28"/>
        </w:rPr>
        <w:t xml:space="preserve">Змагання проходили на аеродромі «Чемер» селища Прогрес Козелецького району Чернігівської області.  </w:t>
      </w:r>
    </w:p>
    <w:p w:rsidR="00B14037" w:rsidRPr="003735F3" w:rsidRDefault="00B14037" w:rsidP="00B14037">
      <w:pPr>
        <w:spacing w:after="0" w:line="240" w:lineRule="auto"/>
        <w:ind w:firstLine="851"/>
        <w:jc w:val="both"/>
        <w:rPr>
          <w:rFonts w:ascii="Times New Roman" w:hAnsi="Times New Roman"/>
          <w:sz w:val="28"/>
          <w:szCs w:val="28"/>
        </w:rPr>
      </w:pPr>
      <w:r w:rsidRPr="003735F3">
        <w:rPr>
          <w:rFonts w:ascii="Times New Roman" w:hAnsi="Times New Roman"/>
          <w:sz w:val="28"/>
          <w:szCs w:val="28"/>
        </w:rPr>
        <w:t>У Всеукраїнських відкритих змаганнях серед учнівської молоді з ракетомодельного спорту переможцями стала команда Чернігівського обласного центру науково-технічної творчості учнівської молоді (І місце).</w:t>
      </w:r>
    </w:p>
    <w:p w:rsidR="00B14037" w:rsidRPr="003735F3" w:rsidRDefault="00B14037" w:rsidP="00B14037">
      <w:pPr>
        <w:spacing w:after="0" w:line="240" w:lineRule="auto"/>
        <w:ind w:firstLine="851"/>
        <w:jc w:val="both"/>
        <w:rPr>
          <w:rFonts w:ascii="Times New Roman" w:hAnsi="Times New Roman"/>
          <w:sz w:val="28"/>
          <w:szCs w:val="28"/>
          <w:lang w:val="ru-RU"/>
        </w:rPr>
      </w:pPr>
      <w:r w:rsidRPr="003735F3">
        <w:rPr>
          <w:rFonts w:ascii="Times New Roman" w:hAnsi="Times New Roman"/>
          <w:sz w:val="28"/>
          <w:szCs w:val="28"/>
        </w:rPr>
        <w:t xml:space="preserve">За підсумками </w:t>
      </w:r>
      <w:r w:rsidR="00806775">
        <w:rPr>
          <w:rFonts w:ascii="Times New Roman" w:hAnsi="Times New Roman"/>
          <w:sz w:val="28"/>
          <w:szCs w:val="28"/>
        </w:rPr>
        <w:t>з</w:t>
      </w:r>
      <w:r w:rsidRPr="003735F3">
        <w:rPr>
          <w:rFonts w:ascii="Times New Roman" w:hAnsi="Times New Roman"/>
          <w:sz w:val="28"/>
          <w:szCs w:val="28"/>
        </w:rPr>
        <w:t xml:space="preserve">магань серед юних </w:t>
      </w:r>
      <w:r>
        <w:rPr>
          <w:rFonts w:ascii="Times New Roman" w:hAnsi="Times New Roman"/>
          <w:sz w:val="28"/>
          <w:szCs w:val="28"/>
        </w:rPr>
        <w:t>ракето</w:t>
      </w:r>
      <w:r w:rsidR="00806775">
        <w:rPr>
          <w:rFonts w:ascii="Times New Roman" w:hAnsi="Times New Roman"/>
          <w:sz w:val="28"/>
          <w:szCs w:val="28"/>
        </w:rPr>
        <w:t>-</w:t>
      </w:r>
      <w:r>
        <w:rPr>
          <w:rFonts w:ascii="Times New Roman" w:hAnsi="Times New Roman"/>
          <w:sz w:val="28"/>
          <w:szCs w:val="28"/>
        </w:rPr>
        <w:t>моделістів</w:t>
      </w:r>
      <w:r>
        <w:rPr>
          <w:rFonts w:ascii="Times New Roman" w:hAnsi="Times New Roman"/>
          <w:sz w:val="28"/>
          <w:szCs w:val="28"/>
          <w:lang w:val="ru-RU"/>
        </w:rPr>
        <w:t xml:space="preserve"> у </w:t>
      </w:r>
      <w:r>
        <w:rPr>
          <w:rFonts w:ascii="Times New Roman" w:hAnsi="Times New Roman"/>
          <w:sz w:val="28"/>
          <w:szCs w:val="28"/>
        </w:rPr>
        <w:t>команд</w:t>
      </w:r>
      <w:r w:rsidRPr="003735F3">
        <w:rPr>
          <w:rFonts w:ascii="Times New Roman" w:hAnsi="Times New Roman"/>
          <w:sz w:val="28"/>
          <w:szCs w:val="28"/>
        </w:rPr>
        <w:t>ному заліку ІІІ місце здобула станція юних техніків м. Ніжин Чернігівської області.</w:t>
      </w:r>
    </w:p>
    <w:p w:rsidR="00B14037" w:rsidRPr="003735F3" w:rsidRDefault="00B14037" w:rsidP="00B14037">
      <w:pPr>
        <w:spacing w:after="0" w:line="240" w:lineRule="auto"/>
        <w:ind w:firstLine="851"/>
        <w:jc w:val="both"/>
        <w:rPr>
          <w:rFonts w:ascii="Times New Roman" w:hAnsi="Times New Roman"/>
          <w:b/>
          <w:sz w:val="40"/>
          <w:szCs w:val="40"/>
          <w:lang w:val="ru-RU"/>
        </w:rPr>
      </w:pPr>
    </w:p>
    <w:p w:rsidR="00914A43" w:rsidRDefault="00914A43" w:rsidP="00B14037">
      <w:pPr>
        <w:spacing w:after="0" w:line="240" w:lineRule="auto"/>
        <w:rPr>
          <w:rFonts w:ascii="Times New Roman" w:eastAsia="Franklin Gothic Heavy" w:hAnsi="Times New Roman"/>
          <w:b/>
          <w:bCs/>
          <w:sz w:val="28"/>
          <w:szCs w:val="28"/>
          <w:lang w:val="ru-RU" w:eastAsia="en-US"/>
        </w:rPr>
      </w:pPr>
    </w:p>
    <w:p w:rsidR="00914A43" w:rsidRDefault="00914A43" w:rsidP="00B14037">
      <w:pPr>
        <w:spacing w:after="0" w:line="240" w:lineRule="auto"/>
        <w:rPr>
          <w:rFonts w:ascii="Times New Roman" w:eastAsia="Franklin Gothic Heavy" w:hAnsi="Times New Roman"/>
          <w:b/>
          <w:bCs/>
          <w:sz w:val="28"/>
          <w:szCs w:val="28"/>
          <w:lang w:val="ru-RU" w:eastAsia="en-US"/>
        </w:rPr>
      </w:pPr>
    </w:p>
    <w:p w:rsidR="00914A43" w:rsidRDefault="00914A43" w:rsidP="00B14037">
      <w:pPr>
        <w:spacing w:after="0" w:line="240" w:lineRule="auto"/>
        <w:rPr>
          <w:rFonts w:ascii="Times New Roman" w:eastAsia="Franklin Gothic Heavy" w:hAnsi="Times New Roman"/>
          <w:b/>
          <w:bCs/>
          <w:sz w:val="28"/>
          <w:szCs w:val="28"/>
          <w:lang w:val="ru-RU" w:eastAsia="en-US"/>
        </w:rPr>
      </w:pPr>
    </w:p>
    <w:p w:rsidR="00914A43" w:rsidRDefault="00914A43" w:rsidP="00B14037">
      <w:pPr>
        <w:spacing w:after="0" w:line="240" w:lineRule="auto"/>
        <w:rPr>
          <w:rFonts w:ascii="Times New Roman" w:eastAsia="Franklin Gothic Heavy" w:hAnsi="Times New Roman"/>
          <w:b/>
          <w:bCs/>
          <w:sz w:val="28"/>
          <w:szCs w:val="28"/>
          <w:lang w:val="ru-RU" w:eastAsia="en-US"/>
        </w:rPr>
      </w:pPr>
    </w:p>
    <w:p w:rsidR="00914A43" w:rsidRDefault="00914A43" w:rsidP="00B14037">
      <w:pPr>
        <w:spacing w:after="0" w:line="240" w:lineRule="auto"/>
        <w:rPr>
          <w:rFonts w:ascii="Times New Roman" w:eastAsia="Franklin Gothic Heavy" w:hAnsi="Times New Roman"/>
          <w:b/>
          <w:bCs/>
          <w:sz w:val="28"/>
          <w:szCs w:val="28"/>
          <w:lang w:val="ru-RU" w:eastAsia="en-US"/>
        </w:rPr>
      </w:pPr>
    </w:p>
    <w:p w:rsidR="00914A43" w:rsidRPr="0044608B" w:rsidRDefault="0044608B" w:rsidP="00264F40">
      <w:pPr>
        <w:pStyle w:val="2"/>
        <w:rPr>
          <w:lang w:val="ru-RU"/>
        </w:rPr>
      </w:pPr>
      <w:bookmarkStart w:id="16" w:name="_Toc522520751"/>
      <w:r w:rsidRPr="0044608B">
        <w:rPr>
          <w:lang w:val="ru-RU"/>
        </w:rPr>
        <w:lastRenderedPageBreak/>
        <w:t>ПРИСЛІВ’Я ТА ПРИКАЗКИ</w:t>
      </w:r>
      <w:bookmarkEnd w:id="16"/>
    </w:p>
    <w:p w:rsidR="00914A43" w:rsidRPr="00914A43" w:rsidRDefault="00914A43" w:rsidP="000F0CC3">
      <w:pPr>
        <w:pStyle w:val="2d"/>
        <w:shd w:val="clear" w:color="auto" w:fill="auto"/>
        <w:spacing w:line="240" w:lineRule="auto"/>
        <w:ind w:left="20" w:firstLine="831"/>
        <w:rPr>
          <w:sz w:val="28"/>
          <w:szCs w:val="28"/>
        </w:rPr>
      </w:pPr>
      <w:r w:rsidRPr="00914A43">
        <w:rPr>
          <w:sz w:val="28"/>
          <w:szCs w:val="28"/>
        </w:rPr>
        <w:t xml:space="preserve">Батьківщина </w:t>
      </w:r>
      <w:r w:rsidR="000F0CC3">
        <w:rPr>
          <w:sz w:val="28"/>
          <w:szCs w:val="28"/>
        </w:rPr>
        <w:t>–</w:t>
      </w:r>
      <w:r w:rsidRPr="00914A43">
        <w:rPr>
          <w:sz w:val="28"/>
          <w:szCs w:val="28"/>
        </w:rPr>
        <w:t xml:space="preserve"> мати, умій за неї постояти.</w:t>
      </w:r>
    </w:p>
    <w:p w:rsidR="00914A43" w:rsidRPr="00914A43" w:rsidRDefault="00914A43" w:rsidP="00914A43">
      <w:pPr>
        <w:pStyle w:val="2d"/>
        <w:shd w:val="clear" w:color="auto" w:fill="auto"/>
        <w:spacing w:line="240" w:lineRule="auto"/>
        <w:ind w:left="20" w:firstLine="831"/>
        <w:rPr>
          <w:sz w:val="28"/>
          <w:szCs w:val="28"/>
        </w:rPr>
      </w:pPr>
      <w:r w:rsidRPr="00914A43">
        <w:rPr>
          <w:sz w:val="28"/>
          <w:szCs w:val="28"/>
        </w:rPr>
        <w:t>Без Батьківщини немає людини.</w:t>
      </w:r>
    </w:p>
    <w:p w:rsidR="00914A43" w:rsidRPr="00914A43" w:rsidRDefault="00914A43" w:rsidP="00914A43">
      <w:pPr>
        <w:pStyle w:val="2d"/>
        <w:shd w:val="clear" w:color="auto" w:fill="auto"/>
        <w:spacing w:line="240" w:lineRule="auto"/>
        <w:ind w:left="20" w:firstLine="831"/>
        <w:rPr>
          <w:sz w:val="28"/>
          <w:szCs w:val="28"/>
        </w:rPr>
      </w:pPr>
      <w:r w:rsidRPr="00914A43">
        <w:rPr>
          <w:sz w:val="28"/>
          <w:szCs w:val="28"/>
        </w:rPr>
        <w:t>Без калини немає України.</w:t>
      </w:r>
    </w:p>
    <w:p w:rsidR="00914A43" w:rsidRPr="00914A43" w:rsidRDefault="00914A43" w:rsidP="00914A43">
      <w:pPr>
        <w:pStyle w:val="2d"/>
        <w:shd w:val="clear" w:color="auto" w:fill="auto"/>
        <w:spacing w:line="240" w:lineRule="auto"/>
        <w:ind w:left="20" w:firstLine="831"/>
        <w:rPr>
          <w:sz w:val="28"/>
          <w:szCs w:val="28"/>
        </w:rPr>
      </w:pPr>
      <w:r w:rsidRPr="00914A43">
        <w:rPr>
          <w:sz w:val="28"/>
          <w:szCs w:val="28"/>
        </w:rPr>
        <w:t>Будь-кому мила своя країна.</w:t>
      </w:r>
    </w:p>
    <w:p w:rsidR="00914A43" w:rsidRPr="00914A43" w:rsidRDefault="00914A43" w:rsidP="00914A43">
      <w:pPr>
        <w:pStyle w:val="2d"/>
        <w:shd w:val="clear" w:color="auto" w:fill="auto"/>
        <w:spacing w:line="240" w:lineRule="auto"/>
        <w:ind w:left="20" w:firstLine="831"/>
        <w:rPr>
          <w:sz w:val="28"/>
          <w:szCs w:val="28"/>
        </w:rPr>
      </w:pPr>
      <w:r w:rsidRPr="00914A43">
        <w:rPr>
          <w:sz w:val="28"/>
          <w:szCs w:val="28"/>
        </w:rPr>
        <w:t xml:space="preserve">В чужім краю і солов’ї не </w:t>
      </w:r>
      <w:r w:rsidR="00BF45C7">
        <w:rPr>
          <w:sz w:val="28"/>
          <w:szCs w:val="28"/>
        </w:rPr>
        <w:t>співають</w:t>
      </w:r>
      <w:r w:rsidRPr="00914A43">
        <w:rPr>
          <w:sz w:val="28"/>
          <w:szCs w:val="28"/>
        </w:rPr>
        <w:t>.</w:t>
      </w:r>
    </w:p>
    <w:p w:rsidR="00914A43" w:rsidRPr="00914A43" w:rsidRDefault="00914A43" w:rsidP="00914A43">
      <w:pPr>
        <w:pStyle w:val="2d"/>
        <w:shd w:val="clear" w:color="auto" w:fill="auto"/>
        <w:spacing w:line="240" w:lineRule="auto"/>
        <w:ind w:left="20" w:firstLine="831"/>
        <w:rPr>
          <w:sz w:val="28"/>
          <w:szCs w:val="28"/>
        </w:rPr>
      </w:pPr>
      <w:r w:rsidRPr="00914A43">
        <w:rPr>
          <w:sz w:val="28"/>
          <w:szCs w:val="28"/>
        </w:rPr>
        <w:t xml:space="preserve">Вкраїна </w:t>
      </w:r>
      <w:r w:rsidR="000F0CC3">
        <w:rPr>
          <w:sz w:val="28"/>
          <w:szCs w:val="28"/>
        </w:rPr>
        <w:t>–</w:t>
      </w:r>
      <w:r w:rsidRPr="00914A43">
        <w:rPr>
          <w:sz w:val="28"/>
          <w:szCs w:val="28"/>
        </w:rPr>
        <w:t xml:space="preserve"> мати, за неї треба головою стояти.</w:t>
      </w:r>
    </w:p>
    <w:p w:rsidR="00914A43" w:rsidRPr="00914A43" w:rsidRDefault="00914A43" w:rsidP="00914A43">
      <w:pPr>
        <w:pStyle w:val="2d"/>
        <w:shd w:val="clear" w:color="auto" w:fill="auto"/>
        <w:spacing w:line="240" w:lineRule="auto"/>
        <w:ind w:left="20" w:firstLine="831"/>
        <w:rPr>
          <w:sz w:val="28"/>
          <w:szCs w:val="28"/>
        </w:rPr>
      </w:pPr>
      <w:r w:rsidRPr="00914A43">
        <w:rPr>
          <w:sz w:val="28"/>
          <w:szCs w:val="28"/>
        </w:rPr>
        <w:t>Всюди добре, а дома найліпше.</w:t>
      </w:r>
    </w:p>
    <w:p w:rsidR="00914A43" w:rsidRPr="00914A43" w:rsidRDefault="00914A43" w:rsidP="00914A43">
      <w:pPr>
        <w:pStyle w:val="2d"/>
        <w:shd w:val="clear" w:color="auto" w:fill="auto"/>
        <w:spacing w:line="240" w:lineRule="auto"/>
        <w:ind w:left="20" w:firstLine="831"/>
        <w:rPr>
          <w:sz w:val="28"/>
          <w:szCs w:val="28"/>
        </w:rPr>
      </w:pPr>
      <w:r w:rsidRPr="00914A43">
        <w:rPr>
          <w:sz w:val="28"/>
          <w:szCs w:val="28"/>
        </w:rPr>
        <w:t>Всюди на світі добре, а вдома найкраще.</w:t>
      </w:r>
    </w:p>
    <w:p w:rsidR="00914A43" w:rsidRPr="00914A43" w:rsidRDefault="00914A43" w:rsidP="00914A43">
      <w:pPr>
        <w:pStyle w:val="2d"/>
        <w:shd w:val="clear" w:color="auto" w:fill="auto"/>
        <w:spacing w:line="240" w:lineRule="auto"/>
        <w:ind w:left="20" w:firstLine="831"/>
        <w:rPr>
          <w:sz w:val="28"/>
          <w:szCs w:val="28"/>
        </w:rPr>
      </w:pPr>
      <w:r w:rsidRPr="00914A43">
        <w:rPr>
          <w:sz w:val="28"/>
          <w:szCs w:val="28"/>
        </w:rPr>
        <w:t>Всяка пташка своє гніздо знає.</w:t>
      </w:r>
    </w:p>
    <w:p w:rsidR="00914A43" w:rsidRPr="00914A43" w:rsidRDefault="00914A43" w:rsidP="00914A43">
      <w:pPr>
        <w:pStyle w:val="2d"/>
        <w:shd w:val="clear" w:color="auto" w:fill="auto"/>
        <w:spacing w:line="240" w:lineRule="auto"/>
        <w:ind w:left="20" w:firstLine="831"/>
        <w:rPr>
          <w:sz w:val="28"/>
          <w:szCs w:val="28"/>
        </w:rPr>
      </w:pPr>
      <w:r w:rsidRPr="00914A43">
        <w:rPr>
          <w:sz w:val="28"/>
          <w:szCs w:val="28"/>
        </w:rPr>
        <w:t>Грудка рідної землі дорожча за золото.</w:t>
      </w:r>
    </w:p>
    <w:p w:rsidR="00914A43" w:rsidRPr="00914A43" w:rsidRDefault="00914A43" w:rsidP="00914A43">
      <w:pPr>
        <w:pStyle w:val="2d"/>
        <w:shd w:val="clear" w:color="auto" w:fill="auto"/>
        <w:spacing w:line="240" w:lineRule="auto"/>
        <w:ind w:left="20" w:firstLine="831"/>
        <w:rPr>
          <w:sz w:val="28"/>
          <w:szCs w:val="28"/>
        </w:rPr>
      </w:pPr>
      <w:r w:rsidRPr="00914A43">
        <w:rPr>
          <w:sz w:val="28"/>
          <w:szCs w:val="28"/>
        </w:rPr>
        <w:t>Де рідний край, там і під ялиною рай.</w:t>
      </w:r>
    </w:p>
    <w:p w:rsidR="00914A43" w:rsidRPr="00914A43" w:rsidRDefault="00914A43" w:rsidP="00914A43">
      <w:pPr>
        <w:pStyle w:val="2d"/>
        <w:shd w:val="clear" w:color="auto" w:fill="auto"/>
        <w:spacing w:line="240" w:lineRule="auto"/>
        <w:ind w:left="20" w:firstLine="831"/>
        <w:rPr>
          <w:sz w:val="28"/>
          <w:szCs w:val="28"/>
        </w:rPr>
      </w:pPr>
      <w:r w:rsidRPr="00914A43">
        <w:rPr>
          <w:sz w:val="28"/>
          <w:szCs w:val="28"/>
        </w:rPr>
        <w:t>Добре тому, хто в своєму дому.</w:t>
      </w:r>
    </w:p>
    <w:p w:rsidR="00914A43" w:rsidRPr="00914A43" w:rsidRDefault="00914A43" w:rsidP="00914A43">
      <w:pPr>
        <w:pStyle w:val="2d"/>
        <w:shd w:val="clear" w:color="auto" w:fill="auto"/>
        <w:spacing w:line="240" w:lineRule="auto"/>
        <w:ind w:left="20" w:firstLine="831"/>
        <w:rPr>
          <w:sz w:val="28"/>
          <w:szCs w:val="28"/>
        </w:rPr>
      </w:pPr>
      <w:r w:rsidRPr="00914A43">
        <w:rPr>
          <w:sz w:val="28"/>
          <w:szCs w:val="28"/>
        </w:rPr>
        <w:t>Додому і кінь жвавіше біжить.</w:t>
      </w:r>
    </w:p>
    <w:p w:rsidR="00914A43" w:rsidRPr="00914A43" w:rsidRDefault="00914A43" w:rsidP="00914A43">
      <w:pPr>
        <w:pStyle w:val="2d"/>
        <w:shd w:val="clear" w:color="auto" w:fill="auto"/>
        <w:spacing w:line="240" w:lineRule="auto"/>
        <w:ind w:left="20" w:firstLine="831"/>
        <w:rPr>
          <w:sz w:val="28"/>
          <w:szCs w:val="28"/>
        </w:rPr>
      </w:pPr>
      <w:r w:rsidRPr="00914A43">
        <w:rPr>
          <w:sz w:val="28"/>
          <w:szCs w:val="28"/>
        </w:rPr>
        <w:t xml:space="preserve">Де народився </w:t>
      </w:r>
      <w:r w:rsidR="000F0CC3">
        <w:rPr>
          <w:sz w:val="28"/>
          <w:szCs w:val="28"/>
        </w:rPr>
        <w:t>–</w:t>
      </w:r>
      <w:r w:rsidRPr="00914A43">
        <w:rPr>
          <w:sz w:val="28"/>
          <w:szCs w:val="28"/>
        </w:rPr>
        <w:t xml:space="preserve"> там згодився.</w:t>
      </w:r>
    </w:p>
    <w:p w:rsidR="00914A43" w:rsidRPr="00914A43" w:rsidRDefault="00914A43" w:rsidP="00914A43">
      <w:pPr>
        <w:pStyle w:val="2d"/>
        <w:shd w:val="clear" w:color="auto" w:fill="auto"/>
        <w:spacing w:line="240" w:lineRule="auto"/>
        <w:ind w:left="20" w:firstLine="831"/>
        <w:rPr>
          <w:sz w:val="28"/>
          <w:szCs w:val="28"/>
        </w:rPr>
      </w:pPr>
      <w:r w:rsidRPr="00914A43">
        <w:rPr>
          <w:sz w:val="28"/>
          <w:szCs w:val="28"/>
        </w:rPr>
        <w:t xml:space="preserve">Жити </w:t>
      </w:r>
      <w:r w:rsidR="000F0CC3">
        <w:rPr>
          <w:sz w:val="28"/>
          <w:szCs w:val="28"/>
        </w:rPr>
        <w:t>–</w:t>
      </w:r>
      <w:r w:rsidRPr="00914A43">
        <w:rPr>
          <w:sz w:val="28"/>
          <w:szCs w:val="28"/>
        </w:rPr>
        <w:t xml:space="preserve"> Вітчизні служити.</w:t>
      </w:r>
    </w:p>
    <w:p w:rsidR="00914A43" w:rsidRPr="00914A43" w:rsidRDefault="00914A43" w:rsidP="00914A43">
      <w:pPr>
        <w:pStyle w:val="2d"/>
        <w:shd w:val="clear" w:color="auto" w:fill="auto"/>
        <w:spacing w:line="240" w:lineRule="auto"/>
        <w:ind w:left="20" w:firstLine="831"/>
        <w:rPr>
          <w:sz w:val="28"/>
          <w:szCs w:val="28"/>
        </w:rPr>
      </w:pPr>
      <w:r w:rsidRPr="00914A43">
        <w:rPr>
          <w:sz w:val="28"/>
          <w:szCs w:val="28"/>
        </w:rPr>
        <w:t>З рідної землі і ворона мила.</w:t>
      </w:r>
    </w:p>
    <w:p w:rsidR="00914A43" w:rsidRPr="00914A43" w:rsidRDefault="00914A43" w:rsidP="00914A43">
      <w:pPr>
        <w:pStyle w:val="2d"/>
        <w:shd w:val="clear" w:color="auto" w:fill="auto"/>
        <w:spacing w:line="240" w:lineRule="auto"/>
        <w:ind w:left="20" w:firstLine="831"/>
        <w:rPr>
          <w:sz w:val="28"/>
          <w:szCs w:val="28"/>
        </w:rPr>
      </w:pPr>
      <w:r w:rsidRPr="00914A43">
        <w:rPr>
          <w:sz w:val="28"/>
          <w:szCs w:val="28"/>
        </w:rPr>
        <w:t>За морем тепліше, та вдома миліше.</w:t>
      </w:r>
    </w:p>
    <w:p w:rsidR="00914A43" w:rsidRPr="00914A43" w:rsidRDefault="00914A43" w:rsidP="00914A43">
      <w:pPr>
        <w:pStyle w:val="2d"/>
        <w:shd w:val="clear" w:color="auto" w:fill="auto"/>
        <w:spacing w:line="240" w:lineRule="auto"/>
        <w:ind w:left="20" w:firstLine="831"/>
        <w:rPr>
          <w:sz w:val="28"/>
          <w:szCs w:val="28"/>
        </w:rPr>
      </w:pPr>
      <w:r w:rsidRPr="00914A43">
        <w:rPr>
          <w:sz w:val="28"/>
          <w:szCs w:val="28"/>
        </w:rPr>
        <w:t>За народ і волю віддамо життя і долю.</w:t>
      </w:r>
    </w:p>
    <w:p w:rsidR="00914A43" w:rsidRPr="00914A43" w:rsidRDefault="00914A43" w:rsidP="00914A43">
      <w:pPr>
        <w:pStyle w:val="2d"/>
        <w:shd w:val="clear" w:color="auto" w:fill="auto"/>
        <w:spacing w:line="240" w:lineRule="auto"/>
        <w:ind w:left="20" w:firstLine="831"/>
        <w:rPr>
          <w:sz w:val="28"/>
          <w:szCs w:val="28"/>
        </w:rPr>
      </w:pPr>
      <w:r w:rsidRPr="00914A43">
        <w:rPr>
          <w:sz w:val="28"/>
          <w:szCs w:val="28"/>
        </w:rPr>
        <w:t xml:space="preserve">За рідний край </w:t>
      </w:r>
      <w:r w:rsidR="000F0CC3">
        <w:rPr>
          <w:sz w:val="28"/>
          <w:szCs w:val="28"/>
        </w:rPr>
        <w:t>–</w:t>
      </w:r>
      <w:r w:rsidRPr="00914A43">
        <w:rPr>
          <w:sz w:val="28"/>
          <w:szCs w:val="28"/>
        </w:rPr>
        <w:t xml:space="preserve"> хоч помирай!</w:t>
      </w:r>
    </w:p>
    <w:p w:rsidR="00914A43" w:rsidRPr="00914A43" w:rsidRDefault="00914A43" w:rsidP="00914A43">
      <w:pPr>
        <w:pStyle w:val="2d"/>
        <w:shd w:val="clear" w:color="auto" w:fill="auto"/>
        <w:spacing w:line="240" w:lineRule="auto"/>
        <w:ind w:left="20" w:firstLine="831"/>
        <w:rPr>
          <w:sz w:val="28"/>
          <w:szCs w:val="28"/>
        </w:rPr>
      </w:pPr>
      <w:r w:rsidRPr="00914A43">
        <w:rPr>
          <w:sz w:val="28"/>
          <w:szCs w:val="28"/>
        </w:rPr>
        <w:t>За рідний край життя віддай.</w:t>
      </w:r>
    </w:p>
    <w:p w:rsidR="00914A43" w:rsidRPr="00914A43" w:rsidRDefault="00914A43" w:rsidP="00914A43">
      <w:pPr>
        <w:pStyle w:val="2d"/>
        <w:shd w:val="clear" w:color="auto" w:fill="auto"/>
        <w:spacing w:line="240" w:lineRule="auto"/>
        <w:ind w:left="20" w:firstLine="831"/>
        <w:rPr>
          <w:sz w:val="28"/>
          <w:szCs w:val="28"/>
        </w:rPr>
      </w:pPr>
      <w:r w:rsidRPr="00914A43">
        <w:rPr>
          <w:sz w:val="28"/>
          <w:szCs w:val="28"/>
        </w:rPr>
        <w:t>За рідним краєм і в небі сумно.</w:t>
      </w:r>
    </w:p>
    <w:p w:rsidR="00914A43" w:rsidRPr="00914A43" w:rsidRDefault="00914A43" w:rsidP="00914A43">
      <w:pPr>
        <w:pStyle w:val="2d"/>
        <w:shd w:val="clear" w:color="auto" w:fill="auto"/>
        <w:spacing w:line="240" w:lineRule="auto"/>
        <w:ind w:left="20" w:firstLine="831"/>
        <w:rPr>
          <w:sz w:val="28"/>
          <w:szCs w:val="28"/>
        </w:rPr>
      </w:pPr>
      <w:r w:rsidRPr="00914A43">
        <w:rPr>
          <w:sz w:val="28"/>
          <w:szCs w:val="28"/>
        </w:rPr>
        <w:t>За рідною землею і в раю скучно.</w:t>
      </w:r>
    </w:p>
    <w:p w:rsidR="00914A43" w:rsidRPr="00914A43" w:rsidRDefault="00914A43" w:rsidP="00914A43">
      <w:pPr>
        <w:pStyle w:val="2d"/>
        <w:shd w:val="clear" w:color="auto" w:fill="auto"/>
        <w:spacing w:line="240" w:lineRule="auto"/>
        <w:ind w:left="20" w:firstLine="831"/>
        <w:rPr>
          <w:sz w:val="28"/>
          <w:szCs w:val="28"/>
        </w:rPr>
      </w:pPr>
      <w:r w:rsidRPr="00914A43">
        <w:rPr>
          <w:sz w:val="28"/>
          <w:szCs w:val="28"/>
        </w:rPr>
        <w:t>За своїм краєм серце болить.</w:t>
      </w:r>
    </w:p>
    <w:p w:rsidR="00914A43" w:rsidRPr="00914A43" w:rsidRDefault="00914A43" w:rsidP="00914A43">
      <w:pPr>
        <w:pStyle w:val="2d"/>
        <w:shd w:val="clear" w:color="auto" w:fill="auto"/>
        <w:spacing w:line="240" w:lineRule="auto"/>
        <w:ind w:left="20" w:firstLine="831"/>
        <w:rPr>
          <w:sz w:val="28"/>
          <w:szCs w:val="28"/>
        </w:rPr>
      </w:pPr>
      <w:r w:rsidRPr="00914A43">
        <w:rPr>
          <w:sz w:val="28"/>
          <w:szCs w:val="28"/>
        </w:rPr>
        <w:t>Заїдеш в чужину, то хоч і бородатий</w:t>
      </w:r>
      <w:r w:rsidR="000F0CC3">
        <w:rPr>
          <w:sz w:val="28"/>
          <w:szCs w:val="28"/>
        </w:rPr>
        <w:t>,</w:t>
      </w:r>
      <w:r w:rsidRPr="00914A43">
        <w:rPr>
          <w:sz w:val="28"/>
          <w:szCs w:val="28"/>
        </w:rPr>
        <w:t xml:space="preserve"> а все сиротина.</w:t>
      </w:r>
    </w:p>
    <w:p w:rsidR="00914A43" w:rsidRPr="00914A43" w:rsidRDefault="00914A43" w:rsidP="00914A43">
      <w:pPr>
        <w:pStyle w:val="2d"/>
        <w:shd w:val="clear" w:color="auto" w:fill="auto"/>
        <w:spacing w:line="240" w:lineRule="auto"/>
        <w:ind w:left="20" w:firstLine="831"/>
        <w:rPr>
          <w:sz w:val="28"/>
          <w:szCs w:val="28"/>
        </w:rPr>
      </w:pPr>
      <w:r w:rsidRPr="00914A43">
        <w:rPr>
          <w:sz w:val="28"/>
          <w:szCs w:val="28"/>
        </w:rPr>
        <w:t>Звідки знати безрідному, що таке любов до Батьківщини?</w:t>
      </w:r>
    </w:p>
    <w:p w:rsidR="00914A43" w:rsidRPr="00914A43" w:rsidRDefault="00914A43" w:rsidP="00914A43">
      <w:pPr>
        <w:pStyle w:val="2d"/>
        <w:shd w:val="clear" w:color="auto" w:fill="auto"/>
        <w:spacing w:line="240" w:lineRule="auto"/>
        <w:ind w:left="20" w:firstLine="831"/>
        <w:rPr>
          <w:sz w:val="28"/>
          <w:szCs w:val="28"/>
        </w:rPr>
      </w:pPr>
      <w:r w:rsidRPr="00914A43">
        <w:rPr>
          <w:sz w:val="28"/>
          <w:szCs w:val="28"/>
        </w:rPr>
        <w:t>Кожен край має свій звичай.</w:t>
      </w:r>
    </w:p>
    <w:p w:rsidR="00914A43" w:rsidRPr="00914A43" w:rsidRDefault="00914A43" w:rsidP="00914A43">
      <w:pPr>
        <w:pStyle w:val="2d"/>
        <w:shd w:val="clear" w:color="auto" w:fill="auto"/>
        <w:spacing w:line="240" w:lineRule="auto"/>
        <w:ind w:left="20" w:firstLine="831"/>
        <w:rPr>
          <w:sz w:val="28"/>
          <w:szCs w:val="28"/>
        </w:rPr>
      </w:pPr>
      <w:r w:rsidRPr="00914A43">
        <w:rPr>
          <w:sz w:val="28"/>
          <w:szCs w:val="28"/>
        </w:rPr>
        <w:t>Кожному мила своя сторона.</w:t>
      </w:r>
    </w:p>
    <w:p w:rsidR="00914A43" w:rsidRPr="00914A43" w:rsidRDefault="00914A43" w:rsidP="00914A43">
      <w:pPr>
        <w:pStyle w:val="2d"/>
        <w:shd w:val="clear" w:color="auto" w:fill="auto"/>
        <w:spacing w:line="240" w:lineRule="auto"/>
        <w:ind w:left="20" w:right="200" w:firstLine="831"/>
        <w:rPr>
          <w:sz w:val="28"/>
          <w:szCs w:val="28"/>
        </w:rPr>
      </w:pPr>
      <w:r w:rsidRPr="00914A43">
        <w:rPr>
          <w:sz w:val="28"/>
          <w:szCs w:val="28"/>
        </w:rPr>
        <w:t>Краще на рідній землі кістьми полягти, ніж на чужій слави досягти. Ліпше своя сяка-така хата, як чужа хата.</w:t>
      </w:r>
    </w:p>
    <w:p w:rsidR="00914A43" w:rsidRPr="00914A43" w:rsidRDefault="00914A43" w:rsidP="00914A43">
      <w:pPr>
        <w:pStyle w:val="2d"/>
        <w:shd w:val="clear" w:color="auto" w:fill="auto"/>
        <w:spacing w:line="240" w:lineRule="auto"/>
        <w:ind w:left="20" w:firstLine="831"/>
        <w:rPr>
          <w:sz w:val="28"/>
          <w:szCs w:val="28"/>
        </w:rPr>
      </w:pPr>
      <w:r w:rsidRPr="00914A43">
        <w:rPr>
          <w:sz w:val="28"/>
          <w:szCs w:val="28"/>
        </w:rPr>
        <w:t xml:space="preserve">Людина без Батьківщини </w:t>
      </w:r>
      <w:r w:rsidR="000F0CC3">
        <w:rPr>
          <w:sz w:val="28"/>
          <w:szCs w:val="28"/>
        </w:rPr>
        <w:t>–</w:t>
      </w:r>
      <w:r w:rsidRPr="00914A43">
        <w:rPr>
          <w:sz w:val="28"/>
          <w:szCs w:val="28"/>
        </w:rPr>
        <w:t xml:space="preserve"> як соловей без пісні.</w:t>
      </w:r>
    </w:p>
    <w:p w:rsidR="00914A43" w:rsidRPr="00914A43" w:rsidRDefault="00914A43" w:rsidP="00914A43">
      <w:pPr>
        <w:pStyle w:val="2d"/>
        <w:shd w:val="clear" w:color="auto" w:fill="auto"/>
        <w:spacing w:line="240" w:lineRule="auto"/>
        <w:ind w:left="20" w:firstLine="831"/>
        <w:rPr>
          <w:sz w:val="28"/>
          <w:szCs w:val="28"/>
        </w:rPr>
      </w:pPr>
      <w:r w:rsidRPr="00914A43">
        <w:rPr>
          <w:sz w:val="28"/>
          <w:szCs w:val="28"/>
        </w:rPr>
        <w:t>Людина без Вітчизни як соловей без пісні.</w:t>
      </w:r>
    </w:p>
    <w:p w:rsidR="00914A43" w:rsidRPr="00914A43" w:rsidRDefault="00914A43" w:rsidP="00914A43">
      <w:pPr>
        <w:pStyle w:val="2d"/>
        <w:shd w:val="clear" w:color="auto" w:fill="auto"/>
        <w:spacing w:line="240" w:lineRule="auto"/>
        <w:ind w:left="20" w:firstLine="831"/>
        <w:rPr>
          <w:sz w:val="28"/>
          <w:szCs w:val="28"/>
        </w:rPr>
      </w:pPr>
      <w:r w:rsidRPr="00914A43">
        <w:rPr>
          <w:sz w:val="28"/>
          <w:szCs w:val="28"/>
        </w:rPr>
        <w:t>Людина без рідної землі, як соловей без гнізда.</w:t>
      </w:r>
    </w:p>
    <w:p w:rsidR="00914A43" w:rsidRPr="00914A43" w:rsidRDefault="00914A43" w:rsidP="00914A43">
      <w:pPr>
        <w:pStyle w:val="2d"/>
        <w:shd w:val="clear" w:color="auto" w:fill="auto"/>
        <w:spacing w:line="240" w:lineRule="auto"/>
        <w:ind w:left="20" w:firstLine="831"/>
        <w:rPr>
          <w:sz w:val="28"/>
          <w:szCs w:val="28"/>
        </w:rPr>
      </w:pPr>
      <w:r w:rsidRPr="00914A43">
        <w:rPr>
          <w:sz w:val="28"/>
          <w:szCs w:val="28"/>
        </w:rPr>
        <w:t>На Батьківщині і шкоринка - пиріг.</w:t>
      </w:r>
    </w:p>
    <w:p w:rsidR="00914A43" w:rsidRPr="00914A43" w:rsidRDefault="00914A43" w:rsidP="00914A43">
      <w:pPr>
        <w:pStyle w:val="2d"/>
        <w:shd w:val="clear" w:color="auto" w:fill="auto"/>
        <w:spacing w:line="240" w:lineRule="auto"/>
        <w:ind w:left="20" w:firstLine="831"/>
        <w:rPr>
          <w:sz w:val="28"/>
          <w:szCs w:val="28"/>
        </w:rPr>
      </w:pPr>
      <w:r w:rsidRPr="00914A43">
        <w:rPr>
          <w:sz w:val="28"/>
          <w:szCs w:val="28"/>
        </w:rPr>
        <w:t>На чужій стороні Вітчизна удвічі миліша.</w:t>
      </w:r>
    </w:p>
    <w:p w:rsidR="00914A43" w:rsidRPr="00914A43" w:rsidRDefault="00914A43" w:rsidP="00914A43">
      <w:pPr>
        <w:pStyle w:val="2d"/>
        <w:shd w:val="clear" w:color="auto" w:fill="auto"/>
        <w:spacing w:line="240" w:lineRule="auto"/>
        <w:ind w:left="20" w:firstLine="831"/>
        <w:rPr>
          <w:sz w:val="28"/>
          <w:szCs w:val="28"/>
        </w:rPr>
      </w:pPr>
      <w:r w:rsidRPr="00914A43">
        <w:rPr>
          <w:sz w:val="28"/>
          <w:szCs w:val="28"/>
        </w:rPr>
        <w:t>На чужій стороні й весна не красна.</w:t>
      </w:r>
    </w:p>
    <w:p w:rsidR="00914A43" w:rsidRPr="00914A43" w:rsidRDefault="00914A43" w:rsidP="00914A43">
      <w:pPr>
        <w:pStyle w:val="2d"/>
        <w:shd w:val="clear" w:color="auto" w:fill="auto"/>
        <w:spacing w:line="240" w:lineRule="auto"/>
        <w:ind w:left="20" w:firstLine="831"/>
        <w:rPr>
          <w:sz w:val="28"/>
          <w:szCs w:val="28"/>
        </w:rPr>
      </w:pPr>
      <w:r w:rsidRPr="00914A43">
        <w:rPr>
          <w:sz w:val="28"/>
          <w:szCs w:val="28"/>
        </w:rPr>
        <w:t>Навіть пташка має рідну землю.</w:t>
      </w:r>
    </w:p>
    <w:p w:rsidR="00914A43" w:rsidRPr="00914A43" w:rsidRDefault="00914A43" w:rsidP="00914A43">
      <w:pPr>
        <w:pStyle w:val="2d"/>
        <w:shd w:val="clear" w:color="auto" w:fill="auto"/>
        <w:spacing w:line="240" w:lineRule="auto"/>
        <w:ind w:left="20" w:firstLine="831"/>
        <w:rPr>
          <w:sz w:val="28"/>
          <w:szCs w:val="28"/>
        </w:rPr>
      </w:pPr>
      <w:r w:rsidRPr="00914A43">
        <w:rPr>
          <w:sz w:val="28"/>
          <w:szCs w:val="28"/>
        </w:rPr>
        <w:t xml:space="preserve">Наша слава </w:t>
      </w:r>
      <w:r w:rsidR="000F0CC3">
        <w:rPr>
          <w:sz w:val="28"/>
          <w:szCs w:val="28"/>
        </w:rPr>
        <w:t>–</w:t>
      </w:r>
      <w:r w:rsidRPr="00914A43">
        <w:rPr>
          <w:sz w:val="28"/>
          <w:szCs w:val="28"/>
        </w:rPr>
        <w:t xml:space="preserve"> Українська держава.</w:t>
      </w:r>
    </w:p>
    <w:p w:rsidR="00914A43" w:rsidRPr="00914A43" w:rsidRDefault="00914A43" w:rsidP="00914A43">
      <w:pPr>
        <w:pStyle w:val="2d"/>
        <w:shd w:val="clear" w:color="auto" w:fill="auto"/>
        <w:spacing w:line="240" w:lineRule="auto"/>
        <w:ind w:left="20" w:firstLine="831"/>
        <w:rPr>
          <w:sz w:val="28"/>
          <w:szCs w:val="28"/>
        </w:rPr>
      </w:pPr>
      <w:r w:rsidRPr="00914A43">
        <w:rPr>
          <w:sz w:val="28"/>
          <w:szCs w:val="28"/>
        </w:rPr>
        <w:t>Не бувши на чужині, не оціниш по-справжньому рідної землі.</w:t>
      </w:r>
    </w:p>
    <w:p w:rsidR="00914A43" w:rsidRPr="00914A43" w:rsidRDefault="00914A43" w:rsidP="00914A43">
      <w:pPr>
        <w:pStyle w:val="2d"/>
        <w:shd w:val="clear" w:color="auto" w:fill="auto"/>
        <w:spacing w:line="240" w:lineRule="auto"/>
        <w:ind w:left="20" w:firstLine="831"/>
        <w:rPr>
          <w:sz w:val="28"/>
          <w:szCs w:val="28"/>
        </w:rPr>
      </w:pPr>
      <w:r w:rsidRPr="00914A43">
        <w:rPr>
          <w:sz w:val="28"/>
          <w:szCs w:val="28"/>
        </w:rPr>
        <w:t>Не дай, Боже, в чужій хаті жити і в чужій печі палити.</w:t>
      </w:r>
    </w:p>
    <w:p w:rsidR="00914A43" w:rsidRPr="00914A43" w:rsidRDefault="00914A43" w:rsidP="00914A43">
      <w:pPr>
        <w:pStyle w:val="2d"/>
        <w:shd w:val="clear" w:color="auto" w:fill="auto"/>
        <w:spacing w:line="240" w:lineRule="auto"/>
        <w:ind w:left="20" w:firstLine="831"/>
        <w:rPr>
          <w:sz w:val="28"/>
          <w:szCs w:val="28"/>
        </w:rPr>
      </w:pPr>
      <w:r w:rsidRPr="00914A43">
        <w:rPr>
          <w:sz w:val="28"/>
          <w:szCs w:val="28"/>
        </w:rPr>
        <w:t>Нема в світі, як своя країна!</w:t>
      </w:r>
    </w:p>
    <w:p w:rsidR="00914A43" w:rsidRPr="00914A43" w:rsidRDefault="00914A43" w:rsidP="00914A43">
      <w:pPr>
        <w:pStyle w:val="2d"/>
        <w:shd w:val="clear" w:color="auto" w:fill="auto"/>
        <w:spacing w:line="240" w:lineRule="auto"/>
        <w:ind w:left="20" w:firstLine="831"/>
        <w:rPr>
          <w:sz w:val="28"/>
          <w:szCs w:val="28"/>
        </w:rPr>
      </w:pPr>
      <w:r w:rsidRPr="00914A43">
        <w:rPr>
          <w:sz w:val="28"/>
          <w:szCs w:val="28"/>
        </w:rPr>
        <w:t>Нема гіршої покути, як у ріднім краю носити пута.</w:t>
      </w:r>
    </w:p>
    <w:p w:rsidR="00914A43" w:rsidRPr="00914A43" w:rsidRDefault="00914A43" w:rsidP="00914A43">
      <w:pPr>
        <w:pStyle w:val="2d"/>
        <w:shd w:val="clear" w:color="auto" w:fill="auto"/>
        <w:spacing w:line="240" w:lineRule="auto"/>
        <w:ind w:left="20" w:firstLine="831"/>
        <w:rPr>
          <w:sz w:val="28"/>
          <w:szCs w:val="28"/>
        </w:rPr>
      </w:pPr>
      <w:r w:rsidRPr="00914A43">
        <w:rPr>
          <w:sz w:val="28"/>
          <w:szCs w:val="28"/>
        </w:rPr>
        <w:t>Нема на світі другої України, немає другого Дніпра.</w:t>
      </w:r>
    </w:p>
    <w:p w:rsidR="00914A43" w:rsidRPr="00914A43" w:rsidRDefault="00914A43" w:rsidP="00914A43">
      <w:pPr>
        <w:pStyle w:val="2d"/>
        <w:shd w:val="clear" w:color="auto" w:fill="auto"/>
        <w:spacing w:line="240" w:lineRule="auto"/>
        <w:ind w:left="20" w:firstLine="831"/>
        <w:rPr>
          <w:sz w:val="28"/>
          <w:szCs w:val="28"/>
        </w:rPr>
      </w:pPr>
      <w:r w:rsidRPr="00914A43">
        <w:rPr>
          <w:sz w:val="28"/>
          <w:szCs w:val="28"/>
        </w:rPr>
        <w:t xml:space="preserve">Рідна земля </w:t>
      </w:r>
      <w:r w:rsidR="000F0CC3">
        <w:rPr>
          <w:sz w:val="28"/>
          <w:szCs w:val="28"/>
        </w:rPr>
        <w:t>–</w:t>
      </w:r>
      <w:r w:rsidRPr="00914A43">
        <w:rPr>
          <w:sz w:val="28"/>
          <w:szCs w:val="28"/>
        </w:rPr>
        <w:t xml:space="preserve"> мати, а чужа </w:t>
      </w:r>
      <w:r w:rsidR="000F0CC3">
        <w:rPr>
          <w:sz w:val="28"/>
          <w:szCs w:val="28"/>
        </w:rPr>
        <w:t>–</w:t>
      </w:r>
      <w:r w:rsidRPr="00914A43">
        <w:rPr>
          <w:sz w:val="28"/>
          <w:szCs w:val="28"/>
        </w:rPr>
        <w:t xml:space="preserve"> мачуха.</w:t>
      </w:r>
    </w:p>
    <w:p w:rsidR="00914A43" w:rsidRPr="00914A43" w:rsidRDefault="00914A43" w:rsidP="00914A43">
      <w:pPr>
        <w:pStyle w:val="2d"/>
        <w:shd w:val="clear" w:color="auto" w:fill="auto"/>
        <w:spacing w:line="240" w:lineRule="auto"/>
        <w:ind w:left="20" w:firstLine="831"/>
        <w:rPr>
          <w:sz w:val="28"/>
          <w:szCs w:val="28"/>
        </w:rPr>
      </w:pPr>
      <w:r w:rsidRPr="00914A43">
        <w:rPr>
          <w:sz w:val="28"/>
          <w:szCs w:val="28"/>
        </w:rPr>
        <w:t xml:space="preserve">Рідна земля </w:t>
      </w:r>
      <w:r w:rsidR="000F0CC3">
        <w:rPr>
          <w:sz w:val="28"/>
          <w:szCs w:val="28"/>
        </w:rPr>
        <w:t>–</w:t>
      </w:r>
      <w:r w:rsidRPr="00914A43">
        <w:rPr>
          <w:sz w:val="28"/>
          <w:szCs w:val="28"/>
        </w:rPr>
        <w:t xml:space="preserve"> мов колиска золота.</w:t>
      </w:r>
    </w:p>
    <w:p w:rsidR="00914A43" w:rsidRPr="00914A43" w:rsidRDefault="00914A43" w:rsidP="00914A43">
      <w:pPr>
        <w:pStyle w:val="2d"/>
        <w:shd w:val="clear" w:color="auto" w:fill="auto"/>
        <w:spacing w:line="240" w:lineRule="auto"/>
        <w:ind w:left="20" w:firstLine="831"/>
        <w:rPr>
          <w:sz w:val="28"/>
          <w:szCs w:val="28"/>
        </w:rPr>
      </w:pPr>
      <w:r w:rsidRPr="00914A43">
        <w:rPr>
          <w:sz w:val="28"/>
          <w:szCs w:val="28"/>
        </w:rPr>
        <w:t>Рідна земля і в жмені мила.</w:t>
      </w:r>
    </w:p>
    <w:p w:rsidR="00914A43" w:rsidRPr="00914A43" w:rsidRDefault="00914A43" w:rsidP="00914A43">
      <w:pPr>
        <w:pStyle w:val="2d"/>
        <w:shd w:val="clear" w:color="auto" w:fill="auto"/>
        <w:spacing w:line="240" w:lineRule="auto"/>
        <w:ind w:left="20" w:firstLine="831"/>
        <w:rPr>
          <w:sz w:val="28"/>
          <w:szCs w:val="28"/>
        </w:rPr>
      </w:pPr>
      <w:r w:rsidRPr="00914A43">
        <w:rPr>
          <w:sz w:val="28"/>
          <w:szCs w:val="28"/>
        </w:rPr>
        <w:t xml:space="preserve">Рідна сторона </w:t>
      </w:r>
      <w:r w:rsidR="000F0CC3">
        <w:rPr>
          <w:sz w:val="28"/>
          <w:szCs w:val="28"/>
        </w:rPr>
        <w:t>–</w:t>
      </w:r>
      <w:r w:rsidRPr="00914A43">
        <w:rPr>
          <w:sz w:val="28"/>
          <w:szCs w:val="28"/>
        </w:rPr>
        <w:t xml:space="preserve"> мати, чужа </w:t>
      </w:r>
      <w:r w:rsidR="000F0CC3">
        <w:rPr>
          <w:sz w:val="28"/>
          <w:szCs w:val="28"/>
        </w:rPr>
        <w:t>–</w:t>
      </w:r>
      <w:r w:rsidRPr="00914A43">
        <w:rPr>
          <w:sz w:val="28"/>
          <w:szCs w:val="28"/>
        </w:rPr>
        <w:t>мачуха.</w:t>
      </w:r>
    </w:p>
    <w:p w:rsidR="0044608B" w:rsidRPr="0044608B" w:rsidRDefault="0044608B" w:rsidP="00264F40">
      <w:pPr>
        <w:pStyle w:val="2"/>
        <w:rPr>
          <w:i/>
        </w:rPr>
      </w:pPr>
      <w:bookmarkStart w:id="17" w:name="_Toc522520752"/>
      <w:r w:rsidRPr="0044608B">
        <w:lastRenderedPageBreak/>
        <w:t>ПРИТЧІ ТА ОПОВІДАННЯ</w:t>
      </w:r>
      <w:bookmarkEnd w:id="17"/>
    </w:p>
    <w:p w:rsidR="0044608B" w:rsidRPr="0091093E" w:rsidRDefault="0044608B" w:rsidP="00914A43">
      <w:pPr>
        <w:pStyle w:val="52"/>
        <w:shd w:val="clear" w:color="auto" w:fill="auto"/>
        <w:spacing w:before="0" w:line="240" w:lineRule="auto"/>
        <w:ind w:left="40"/>
        <w:jc w:val="center"/>
        <w:rPr>
          <w:rFonts w:ascii="Times New Roman" w:hAnsi="Times New Roman" w:cs="Times New Roman"/>
          <w:b/>
          <w:i w:val="0"/>
          <w:sz w:val="16"/>
          <w:szCs w:val="16"/>
        </w:rPr>
      </w:pPr>
    </w:p>
    <w:p w:rsidR="00914A43" w:rsidRPr="00914A43" w:rsidRDefault="00914A43" w:rsidP="00914A43">
      <w:pPr>
        <w:pStyle w:val="52"/>
        <w:shd w:val="clear" w:color="auto" w:fill="auto"/>
        <w:spacing w:before="0" w:line="240" w:lineRule="auto"/>
        <w:ind w:left="40"/>
        <w:jc w:val="center"/>
        <w:rPr>
          <w:rFonts w:ascii="Times New Roman" w:hAnsi="Times New Roman" w:cs="Times New Roman"/>
          <w:b/>
          <w:i w:val="0"/>
          <w:sz w:val="28"/>
          <w:szCs w:val="28"/>
        </w:rPr>
      </w:pPr>
      <w:r w:rsidRPr="00914A43">
        <w:rPr>
          <w:rFonts w:ascii="Times New Roman" w:hAnsi="Times New Roman" w:cs="Times New Roman"/>
          <w:b/>
          <w:i w:val="0"/>
          <w:sz w:val="28"/>
          <w:szCs w:val="28"/>
        </w:rPr>
        <w:t>ДІДОВА КОЛИСКА</w:t>
      </w:r>
    </w:p>
    <w:p w:rsidR="00914A43" w:rsidRPr="00914A43" w:rsidRDefault="00914A43" w:rsidP="00914A43">
      <w:pPr>
        <w:pStyle w:val="62"/>
        <w:shd w:val="clear" w:color="auto" w:fill="auto"/>
        <w:spacing w:before="0" w:after="0" w:line="240" w:lineRule="auto"/>
        <w:ind w:firstLine="831"/>
        <w:rPr>
          <w:rFonts w:ascii="Times New Roman" w:hAnsi="Times New Roman" w:cs="Times New Roman"/>
          <w:i w:val="0"/>
          <w:sz w:val="28"/>
          <w:szCs w:val="28"/>
        </w:rPr>
      </w:pPr>
      <w:r w:rsidRPr="00914A43">
        <w:rPr>
          <w:rFonts w:ascii="Times New Roman" w:hAnsi="Times New Roman" w:cs="Times New Roman"/>
          <w:i w:val="0"/>
          <w:sz w:val="28"/>
          <w:szCs w:val="28"/>
        </w:rPr>
        <w:t xml:space="preserve">Одного разу батько шукав щось на горищі. Знайшов стару дерев’яну колиску. Дивна така </w:t>
      </w:r>
      <w:r w:rsidR="000F0CC3">
        <w:rPr>
          <w:sz w:val="28"/>
          <w:szCs w:val="28"/>
        </w:rPr>
        <w:t>–</w:t>
      </w:r>
      <w:r w:rsidRPr="00914A43">
        <w:rPr>
          <w:rFonts w:ascii="Times New Roman" w:hAnsi="Times New Roman" w:cs="Times New Roman"/>
          <w:i w:val="0"/>
          <w:sz w:val="28"/>
          <w:szCs w:val="28"/>
        </w:rPr>
        <w:t xml:space="preserve"> помережана, різьбою прикрашена. Ще й буквами старовинними вирізано: «Мир і хліб».</w:t>
      </w:r>
    </w:p>
    <w:p w:rsidR="00914A43" w:rsidRDefault="000F0CC3" w:rsidP="00914A43">
      <w:pPr>
        <w:pStyle w:val="62"/>
        <w:shd w:val="clear" w:color="auto" w:fill="auto"/>
        <w:spacing w:before="0" w:after="0" w:line="240" w:lineRule="auto"/>
        <w:ind w:left="831"/>
        <w:rPr>
          <w:rFonts w:ascii="Times New Roman" w:hAnsi="Times New Roman" w:cs="Times New Roman"/>
          <w:i w:val="0"/>
          <w:sz w:val="28"/>
          <w:szCs w:val="28"/>
        </w:rPr>
      </w:pPr>
      <w:r>
        <w:rPr>
          <w:sz w:val="28"/>
          <w:szCs w:val="28"/>
        </w:rPr>
        <w:t>–</w:t>
      </w:r>
      <w:r w:rsidR="00914A43" w:rsidRPr="00914A43">
        <w:rPr>
          <w:rFonts w:ascii="Times New Roman" w:hAnsi="Times New Roman" w:cs="Times New Roman"/>
          <w:i w:val="0"/>
          <w:sz w:val="28"/>
          <w:szCs w:val="28"/>
        </w:rPr>
        <w:t xml:space="preserve"> Це дідова колиска,- сказав батько. Він довго дивився на неї, а потім витер пил і заніс до хати.</w:t>
      </w:r>
    </w:p>
    <w:p w:rsidR="00914A43" w:rsidRPr="00914A43" w:rsidRDefault="000F0CC3" w:rsidP="00914A43">
      <w:pPr>
        <w:pStyle w:val="62"/>
        <w:shd w:val="clear" w:color="auto" w:fill="auto"/>
        <w:spacing w:before="0" w:after="0" w:line="240" w:lineRule="auto"/>
        <w:ind w:left="831"/>
        <w:rPr>
          <w:rFonts w:ascii="Times New Roman" w:hAnsi="Times New Roman" w:cs="Times New Roman"/>
          <w:i w:val="0"/>
          <w:sz w:val="28"/>
          <w:szCs w:val="28"/>
        </w:rPr>
      </w:pPr>
      <w:r>
        <w:rPr>
          <w:sz w:val="28"/>
          <w:szCs w:val="28"/>
        </w:rPr>
        <w:t>–</w:t>
      </w:r>
      <w:r w:rsidR="00914A43" w:rsidRPr="00914A43">
        <w:rPr>
          <w:rFonts w:ascii="Times New Roman" w:hAnsi="Times New Roman" w:cs="Times New Roman"/>
          <w:i w:val="0"/>
          <w:sz w:val="28"/>
          <w:szCs w:val="28"/>
        </w:rPr>
        <w:t xml:space="preserve"> Хай зберігається...</w:t>
      </w:r>
    </w:p>
    <w:p w:rsidR="00914A43" w:rsidRPr="00914A43" w:rsidRDefault="00914A43" w:rsidP="00914A43">
      <w:pPr>
        <w:pStyle w:val="62"/>
        <w:shd w:val="clear" w:color="auto" w:fill="auto"/>
        <w:spacing w:before="0" w:after="0" w:line="240" w:lineRule="auto"/>
        <w:ind w:firstLine="831"/>
        <w:rPr>
          <w:rFonts w:ascii="Times New Roman" w:hAnsi="Times New Roman" w:cs="Times New Roman"/>
          <w:i w:val="0"/>
          <w:sz w:val="28"/>
          <w:szCs w:val="28"/>
        </w:rPr>
      </w:pPr>
      <w:r w:rsidRPr="00914A43">
        <w:rPr>
          <w:rFonts w:ascii="Times New Roman" w:hAnsi="Times New Roman" w:cs="Times New Roman"/>
          <w:i w:val="0"/>
          <w:sz w:val="28"/>
          <w:szCs w:val="28"/>
        </w:rPr>
        <w:t>Я не знаю свого дідуся. Батько показав мені тільки його могилу на кладовищі...</w:t>
      </w:r>
    </w:p>
    <w:p w:rsidR="00914A43" w:rsidRPr="00914A43" w:rsidRDefault="00914A43" w:rsidP="00914A43">
      <w:pPr>
        <w:pStyle w:val="62"/>
        <w:shd w:val="clear" w:color="auto" w:fill="auto"/>
        <w:spacing w:before="0" w:after="0" w:line="240" w:lineRule="auto"/>
        <w:ind w:firstLine="831"/>
        <w:rPr>
          <w:rFonts w:ascii="Times New Roman" w:hAnsi="Times New Roman" w:cs="Times New Roman"/>
          <w:i w:val="0"/>
          <w:sz w:val="28"/>
          <w:szCs w:val="28"/>
        </w:rPr>
      </w:pPr>
      <w:r w:rsidRPr="00914A43">
        <w:rPr>
          <w:rFonts w:ascii="Times New Roman" w:hAnsi="Times New Roman" w:cs="Times New Roman"/>
          <w:i w:val="0"/>
          <w:sz w:val="28"/>
          <w:szCs w:val="28"/>
        </w:rPr>
        <w:t xml:space="preserve">Коли я чую слово Батьківщина, мені пригадується старовинна колиска. </w:t>
      </w:r>
      <w:r w:rsidR="00080551">
        <w:rPr>
          <w:rFonts w:ascii="Times New Roman" w:hAnsi="Times New Roman" w:cs="Times New Roman"/>
          <w:i w:val="0"/>
          <w:sz w:val="28"/>
          <w:szCs w:val="28"/>
        </w:rPr>
        <w:t>У</w:t>
      </w:r>
      <w:r w:rsidRPr="00914A43">
        <w:rPr>
          <w:rFonts w:ascii="Times New Roman" w:hAnsi="Times New Roman" w:cs="Times New Roman"/>
          <w:i w:val="0"/>
          <w:sz w:val="28"/>
          <w:szCs w:val="28"/>
        </w:rPr>
        <w:t xml:space="preserve"> ній лежав дідусь...</w:t>
      </w:r>
    </w:p>
    <w:p w:rsidR="00914A43" w:rsidRPr="00914A43" w:rsidRDefault="00914A43" w:rsidP="00914A43">
      <w:pPr>
        <w:pStyle w:val="62"/>
        <w:shd w:val="clear" w:color="auto" w:fill="auto"/>
        <w:spacing w:before="0" w:after="0" w:line="240" w:lineRule="auto"/>
        <w:ind w:firstLine="831"/>
        <w:rPr>
          <w:rFonts w:ascii="Times New Roman" w:hAnsi="Times New Roman" w:cs="Times New Roman"/>
          <w:i w:val="0"/>
          <w:sz w:val="28"/>
          <w:szCs w:val="28"/>
        </w:rPr>
      </w:pPr>
      <w:r w:rsidRPr="00914A43">
        <w:rPr>
          <w:rFonts w:ascii="Times New Roman" w:hAnsi="Times New Roman" w:cs="Times New Roman"/>
          <w:i w:val="0"/>
          <w:sz w:val="28"/>
          <w:szCs w:val="28"/>
        </w:rPr>
        <w:t xml:space="preserve">Батьківщина </w:t>
      </w:r>
      <w:r w:rsidR="000F0CC3">
        <w:rPr>
          <w:sz w:val="28"/>
          <w:szCs w:val="28"/>
        </w:rPr>
        <w:t>–</w:t>
      </w:r>
      <w:r w:rsidRPr="00914A43">
        <w:rPr>
          <w:rFonts w:ascii="Times New Roman" w:hAnsi="Times New Roman" w:cs="Times New Roman"/>
          <w:i w:val="0"/>
          <w:sz w:val="28"/>
          <w:szCs w:val="28"/>
        </w:rPr>
        <w:t xml:space="preserve"> це люди, які жили на нашій землі до нас. Вони орали землю й сіяли, раділи й плакали, співали пісні. Це наші предки. Ми повинні знати минуле нашої Батьківщини. Хто забув про колиску, в якій лежав його дідусь, той не може бути справжнім патріотом. А наша колиска </w:t>
      </w:r>
      <w:r w:rsidR="000F0CC3">
        <w:rPr>
          <w:sz w:val="28"/>
          <w:szCs w:val="28"/>
        </w:rPr>
        <w:t>–</w:t>
      </w:r>
      <w:r w:rsidRPr="00914A43">
        <w:rPr>
          <w:rFonts w:ascii="Times New Roman" w:hAnsi="Times New Roman" w:cs="Times New Roman"/>
          <w:i w:val="0"/>
          <w:sz w:val="28"/>
          <w:szCs w:val="28"/>
        </w:rPr>
        <w:t xml:space="preserve"> це наше рідне село, рідна хата, мати й батько. З рідної хати починається для мене Батьківщина.</w:t>
      </w:r>
    </w:p>
    <w:p w:rsidR="00914A43" w:rsidRPr="00914A43" w:rsidRDefault="00914A43" w:rsidP="00914A43">
      <w:pPr>
        <w:pStyle w:val="72"/>
        <w:shd w:val="clear" w:color="auto" w:fill="auto"/>
        <w:spacing w:before="0" w:after="0" w:line="240" w:lineRule="auto"/>
        <w:ind w:firstLine="831"/>
        <w:jc w:val="right"/>
        <w:rPr>
          <w:i w:val="0"/>
        </w:rPr>
      </w:pPr>
      <w:r w:rsidRPr="00914A43">
        <w:rPr>
          <w:i w:val="0"/>
        </w:rPr>
        <w:t>Василь Сухомлинський</w:t>
      </w:r>
    </w:p>
    <w:p w:rsidR="00914A43" w:rsidRDefault="00914A43" w:rsidP="00914A43">
      <w:pPr>
        <w:pStyle w:val="42"/>
        <w:shd w:val="clear" w:color="auto" w:fill="auto"/>
        <w:spacing w:before="0" w:after="0" w:line="240" w:lineRule="auto"/>
        <w:ind w:firstLine="831"/>
        <w:jc w:val="center"/>
        <w:rPr>
          <w:rFonts w:ascii="Times New Roman" w:hAnsi="Times New Roman" w:cs="Times New Roman"/>
          <w:sz w:val="16"/>
          <w:szCs w:val="16"/>
        </w:rPr>
      </w:pPr>
    </w:p>
    <w:p w:rsidR="00146C08" w:rsidRDefault="00146C08" w:rsidP="00914A43">
      <w:pPr>
        <w:pStyle w:val="42"/>
        <w:shd w:val="clear" w:color="auto" w:fill="auto"/>
        <w:spacing w:before="0" w:after="0" w:line="240" w:lineRule="auto"/>
        <w:ind w:firstLine="831"/>
        <w:jc w:val="center"/>
        <w:rPr>
          <w:rFonts w:ascii="Times New Roman" w:hAnsi="Times New Roman" w:cs="Times New Roman"/>
          <w:sz w:val="16"/>
          <w:szCs w:val="16"/>
        </w:rPr>
      </w:pPr>
    </w:p>
    <w:p w:rsidR="00146C08" w:rsidRDefault="00146C08" w:rsidP="00914A43">
      <w:pPr>
        <w:pStyle w:val="42"/>
        <w:shd w:val="clear" w:color="auto" w:fill="auto"/>
        <w:spacing w:before="0" w:after="0" w:line="240" w:lineRule="auto"/>
        <w:ind w:firstLine="831"/>
        <w:jc w:val="center"/>
        <w:rPr>
          <w:rFonts w:ascii="Times New Roman" w:hAnsi="Times New Roman" w:cs="Times New Roman"/>
          <w:sz w:val="16"/>
          <w:szCs w:val="16"/>
        </w:rPr>
      </w:pPr>
    </w:p>
    <w:p w:rsidR="00146C08" w:rsidRPr="0091093E" w:rsidRDefault="00146C08" w:rsidP="00914A43">
      <w:pPr>
        <w:pStyle w:val="42"/>
        <w:shd w:val="clear" w:color="auto" w:fill="auto"/>
        <w:spacing w:before="0" w:after="0" w:line="240" w:lineRule="auto"/>
        <w:ind w:firstLine="831"/>
        <w:jc w:val="center"/>
        <w:rPr>
          <w:rFonts w:ascii="Times New Roman" w:hAnsi="Times New Roman" w:cs="Times New Roman"/>
          <w:sz w:val="16"/>
          <w:szCs w:val="16"/>
        </w:rPr>
      </w:pPr>
    </w:p>
    <w:p w:rsidR="00914A43" w:rsidRPr="00914A43" w:rsidRDefault="00914A43" w:rsidP="00914A43">
      <w:pPr>
        <w:pStyle w:val="42"/>
        <w:shd w:val="clear" w:color="auto" w:fill="auto"/>
        <w:spacing w:before="0" w:after="0" w:line="240" w:lineRule="auto"/>
        <w:ind w:firstLine="831"/>
        <w:jc w:val="center"/>
        <w:rPr>
          <w:rFonts w:ascii="Times New Roman" w:hAnsi="Times New Roman" w:cs="Times New Roman"/>
          <w:sz w:val="28"/>
          <w:szCs w:val="28"/>
        </w:rPr>
      </w:pPr>
      <w:r w:rsidRPr="00914A43">
        <w:rPr>
          <w:rFonts w:ascii="Times New Roman" w:hAnsi="Times New Roman" w:cs="Times New Roman"/>
          <w:sz w:val="28"/>
          <w:szCs w:val="28"/>
        </w:rPr>
        <w:t>НАША ЗЕМЛЯ</w:t>
      </w:r>
    </w:p>
    <w:p w:rsidR="00914A43" w:rsidRDefault="00914A43" w:rsidP="00914A43">
      <w:pPr>
        <w:pStyle w:val="62"/>
        <w:shd w:val="clear" w:color="auto" w:fill="auto"/>
        <w:spacing w:before="0" w:after="0" w:line="240" w:lineRule="auto"/>
        <w:ind w:firstLine="831"/>
        <w:rPr>
          <w:rFonts w:ascii="Times New Roman" w:hAnsi="Times New Roman" w:cs="Times New Roman"/>
          <w:i w:val="0"/>
          <w:sz w:val="28"/>
          <w:szCs w:val="28"/>
        </w:rPr>
      </w:pPr>
      <w:r w:rsidRPr="00914A43">
        <w:rPr>
          <w:rFonts w:ascii="Times New Roman" w:hAnsi="Times New Roman" w:cs="Times New Roman"/>
          <w:i w:val="0"/>
          <w:sz w:val="28"/>
          <w:szCs w:val="28"/>
        </w:rPr>
        <w:t xml:space="preserve">Колись давно Бог створив народи і кожному наділив землю. Наші ж предки кинулися пізніше, але землі їм уже не дісталось. От вони й прийшли до Бога, а він у цей час моливсь, і вони не сміли йому щось сказати. Стали чекати. По якійсь хвилі Бог обернувся, сказавши, що вони чемні діти, хороші. Дізнавшись, чого прийшли до нього, запропонував їм чорну землю. «Ні, </w:t>
      </w:r>
      <w:r w:rsidR="000F0CC3">
        <w:rPr>
          <w:sz w:val="28"/>
          <w:szCs w:val="28"/>
        </w:rPr>
        <w:t>–</w:t>
      </w:r>
      <w:r w:rsidRPr="00914A43">
        <w:rPr>
          <w:rFonts w:ascii="Times New Roman" w:hAnsi="Times New Roman" w:cs="Times New Roman"/>
          <w:i w:val="0"/>
          <w:sz w:val="28"/>
          <w:szCs w:val="28"/>
        </w:rPr>
        <w:t xml:space="preserve"> відповіли наші предки, </w:t>
      </w:r>
      <w:r w:rsidR="000F0CC3">
        <w:rPr>
          <w:sz w:val="28"/>
          <w:szCs w:val="28"/>
        </w:rPr>
        <w:t>–</w:t>
      </w:r>
      <w:r w:rsidRPr="00914A43">
        <w:rPr>
          <w:rFonts w:ascii="Times New Roman" w:hAnsi="Times New Roman" w:cs="Times New Roman"/>
          <w:i w:val="0"/>
          <w:sz w:val="28"/>
          <w:szCs w:val="28"/>
        </w:rPr>
        <w:t xml:space="preserve"> там уже живуть німці, французи, іспанці, італійці». «Ну, тоді я вам дам землю ту, що залишив для раю, там є все: річки, озера, ліси, пустелі. Але пам’ятайте, якщо будете її берегти, то вона буде ваша, а ні </w:t>
      </w:r>
      <w:r w:rsidR="00080551">
        <w:rPr>
          <w:sz w:val="28"/>
          <w:szCs w:val="28"/>
        </w:rPr>
        <w:t>–</w:t>
      </w:r>
      <w:r w:rsidRPr="00914A43">
        <w:rPr>
          <w:rFonts w:ascii="Times New Roman" w:hAnsi="Times New Roman" w:cs="Times New Roman"/>
          <w:i w:val="0"/>
          <w:sz w:val="28"/>
          <w:szCs w:val="28"/>
        </w:rPr>
        <w:t xml:space="preserve"> то ворога». Пішли наші предки на ту землю, оселились і живуть донині. А країну свою назвали Україною.</w:t>
      </w:r>
    </w:p>
    <w:p w:rsidR="00914A43" w:rsidRPr="0091093E" w:rsidRDefault="00914A43" w:rsidP="00914A43">
      <w:pPr>
        <w:pStyle w:val="62"/>
        <w:shd w:val="clear" w:color="auto" w:fill="auto"/>
        <w:spacing w:before="0" w:after="0" w:line="240" w:lineRule="auto"/>
        <w:ind w:firstLine="831"/>
        <w:rPr>
          <w:rFonts w:ascii="Times New Roman" w:hAnsi="Times New Roman" w:cs="Times New Roman"/>
          <w:i w:val="0"/>
          <w:sz w:val="16"/>
          <w:szCs w:val="16"/>
        </w:rPr>
      </w:pPr>
    </w:p>
    <w:p w:rsidR="00146C08" w:rsidRDefault="00146C08" w:rsidP="00914A43">
      <w:pPr>
        <w:pStyle w:val="42"/>
        <w:shd w:val="clear" w:color="auto" w:fill="auto"/>
        <w:spacing w:before="0" w:after="0" w:line="240" w:lineRule="auto"/>
        <w:ind w:firstLine="831"/>
        <w:jc w:val="center"/>
        <w:rPr>
          <w:rFonts w:ascii="Times New Roman" w:hAnsi="Times New Roman" w:cs="Times New Roman"/>
          <w:sz w:val="28"/>
          <w:szCs w:val="28"/>
        </w:rPr>
      </w:pPr>
    </w:p>
    <w:p w:rsidR="00146C08" w:rsidRDefault="00146C08" w:rsidP="00914A43">
      <w:pPr>
        <w:pStyle w:val="42"/>
        <w:shd w:val="clear" w:color="auto" w:fill="auto"/>
        <w:spacing w:before="0" w:after="0" w:line="240" w:lineRule="auto"/>
        <w:ind w:firstLine="831"/>
        <w:jc w:val="center"/>
        <w:rPr>
          <w:rFonts w:ascii="Times New Roman" w:hAnsi="Times New Roman" w:cs="Times New Roman"/>
          <w:sz w:val="28"/>
          <w:szCs w:val="28"/>
        </w:rPr>
      </w:pPr>
    </w:p>
    <w:p w:rsidR="00146C08" w:rsidRDefault="00146C08" w:rsidP="00914A43">
      <w:pPr>
        <w:pStyle w:val="42"/>
        <w:shd w:val="clear" w:color="auto" w:fill="auto"/>
        <w:spacing w:before="0" w:after="0" w:line="240" w:lineRule="auto"/>
        <w:ind w:firstLine="831"/>
        <w:jc w:val="center"/>
        <w:rPr>
          <w:rFonts w:ascii="Times New Roman" w:hAnsi="Times New Roman" w:cs="Times New Roman"/>
          <w:sz w:val="28"/>
          <w:szCs w:val="28"/>
        </w:rPr>
      </w:pPr>
    </w:p>
    <w:p w:rsidR="00146C08" w:rsidRDefault="00146C08" w:rsidP="00914A43">
      <w:pPr>
        <w:pStyle w:val="42"/>
        <w:shd w:val="clear" w:color="auto" w:fill="auto"/>
        <w:spacing w:before="0" w:after="0" w:line="240" w:lineRule="auto"/>
        <w:ind w:firstLine="831"/>
        <w:jc w:val="center"/>
        <w:rPr>
          <w:rFonts w:ascii="Times New Roman" w:hAnsi="Times New Roman" w:cs="Times New Roman"/>
          <w:sz w:val="28"/>
          <w:szCs w:val="28"/>
        </w:rPr>
      </w:pPr>
    </w:p>
    <w:p w:rsidR="00914A43" w:rsidRPr="00914A43" w:rsidRDefault="00914A43" w:rsidP="00914A43">
      <w:pPr>
        <w:pStyle w:val="42"/>
        <w:shd w:val="clear" w:color="auto" w:fill="auto"/>
        <w:spacing w:before="0" w:after="0" w:line="240" w:lineRule="auto"/>
        <w:ind w:firstLine="831"/>
        <w:jc w:val="center"/>
        <w:rPr>
          <w:rFonts w:ascii="Times New Roman" w:hAnsi="Times New Roman" w:cs="Times New Roman"/>
          <w:sz w:val="28"/>
          <w:szCs w:val="28"/>
        </w:rPr>
      </w:pPr>
      <w:r w:rsidRPr="00914A43">
        <w:rPr>
          <w:rFonts w:ascii="Times New Roman" w:hAnsi="Times New Roman" w:cs="Times New Roman"/>
          <w:sz w:val="28"/>
          <w:szCs w:val="28"/>
        </w:rPr>
        <w:t>ПРО ДІВЧИНУ-УКРАЇНУ</w:t>
      </w:r>
    </w:p>
    <w:p w:rsidR="00914A43" w:rsidRPr="00914A43" w:rsidRDefault="00914A43" w:rsidP="00080551">
      <w:pPr>
        <w:pStyle w:val="62"/>
        <w:shd w:val="clear" w:color="auto" w:fill="auto"/>
        <w:spacing w:before="0" w:after="0" w:line="240" w:lineRule="auto"/>
        <w:ind w:firstLine="851"/>
        <w:rPr>
          <w:rFonts w:ascii="Times New Roman" w:hAnsi="Times New Roman" w:cs="Times New Roman"/>
          <w:i w:val="0"/>
          <w:sz w:val="28"/>
          <w:szCs w:val="28"/>
        </w:rPr>
      </w:pPr>
      <w:r w:rsidRPr="00914A43">
        <w:rPr>
          <w:rFonts w:ascii="Times New Roman" w:hAnsi="Times New Roman" w:cs="Times New Roman"/>
          <w:i w:val="0"/>
          <w:sz w:val="28"/>
          <w:szCs w:val="28"/>
        </w:rPr>
        <w:t xml:space="preserve">Якось Господь Бог вирішив наділити дітей світу талантами. Французи вибрали елегантність і красу, угорці </w:t>
      </w:r>
      <w:r w:rsidR="00080551" w:rsidRPr="00080551">
        <w:rPr>
          <w:sz w:val="28"/>
          <w:szCs w:val="28"/>
        </w:rPr>
        <w:t>–</w:t>
      </w:r>
      <w:r w:rsidRPr="00914A43">
        <w:rPr>
          <w:rFonts w:ascii="Times New Roman" w:hAnsi="Times New Roman" w:cs="Times New Roman"/>
          <w:i w:val="0"/>
          <w:sz w:val="28"/>
          <w:szCs w:val="28"/>
        </w:rPr>
        <w:t xml:space="preserve"> любов до господарювання, німці </w:t>
      </w:r>
      <w:r w:rsidR="00080551">
        <w:rPr>
          <w:sz w:val="28"/>
          <w:szCs w:val="28"/>
        </w:rPr>
        <w:t>–</w:t>
      </w:r>
      <w:r w:rsidRPr="00914A43">
        <w:rPr>
          <w:rFonts w:ascii="Times New Roman" w:hAnsi="Times New Roman" w:cs="Times New Roman"/>
          <w:i w:val="0"/>
          <w:sz w:val="28"/>
          <w:szCs w:val="28"/>
        </w:rPr>
        <w:t xml:space="preserve"> дисципліну і порядок, поляки </w:t>
      </w:r>
      <w:r w:rsidR="00080551">
        <w:rPr>
          <w:sz w:val="28"/>
          <w:szCs w:val="28"/>
        </w:rPr>
        <w:t>–</w:t>
      </w:r>
      <w:r w:rsidRPr="00914A43">
        <w:rPr>
          <w:rFonts w:ascii="Times New Roman" w:hAnsi="Times New Roman" w:cs="Times New Roman"/>
          <w:i w:val="0"/>
          <w:sz w:val="28"/>
          <w:szCs w:val="28"/>
        </w:rPr>
        <w:t xml:space="preserve"> здатність до торгівлі, італійці одержа</w:t>
      </w:r>
      <w:r w:rsidRPr="00914A43">
        <w:rPr>
          <w:rFonts w:ascii="Times New Roman" w:hAnsi="Times New Roman" w:cs="Times New Roman"/>
          <w:i w:val="0"/>
          <w:sz w:val="28"/>
          <w:szCs w:val="28"/>
        </w:rPr>
        <w:softHyphen/>
        <w:t>ли хист до музики... Обдарувавши всіх, підвівся Господь Бог зі святого трону і раптом побачив у куточку дівчину. Вона була боса, одягнута у вишиванку, руса коса переплетена синьою стрічкою, на голові мала вінок із червоної калини.</w:t>
      </w:r>
    </w:p>
    <w:p w:rsidR="00914A43" w:rsidRPr="00914A43" w:rsidRDefault="00080551" w:rsidP="00080551">
      <w:pPr>
        <w:pStyle w:val="62"/>
        <w:shd w:val="clear" w:color="auto" w:fill="auto"/>
        <w:spacing w:before="0" w:after="0" w:line="240" w:lineRule="auto"/>
        <w:ind w:firstLine="851"/>
        <w:rPr>
          <w:rFonts w:ascii="Times New Roman" w:hAnsi="Times New Roman" w:cs="Times New Roman"/>
          <w:i w:val="0"/>
          <w:sz w:val="28"/>
          <w:szCs w:val="28"/>
        </w:rPr>
      </w:pPr>
      <w:r>
        <w:rPr>
          <w:sz w:val="28"/>
          <w:szCs w:val="28"/>
        </w:rPr>
        <w:t>–</w:t>
      </w:r>
      <w:r w:rsidR="00914A43" w:rsidRPr="00914A43">
        <w:rPr>
          <w:rFonts w:ascii="Times New Roman" w:hAnsi="Times New Roman" w:cs="Times New Roman"/>
          <w:i w:val="0"/>
          <w:sz w:val="28"/>
          <w:szCs w:val="28"/>
        </w:rPr>
        <w:t xml:space="preserve"> Хто ти? Чого плачеш? </w:t>
      </w:r>
      <w:r>
        <w:rPr>
          <w:sz w:val="28"/>
          <w:szCs w:val="28"/>
        </w:rPr>
        <w:t>–</w:t>
      </w:r>
      <w:r w:rsidR="00914A43" w:rsidRPr="00914A43">
        <w:rPr>
          <w:rFonts w:ascii="Times New Roman" w:hAnsi="Times New Roman" w:cs="Times New Roman"/>
          <w:i w:val="0"/>
          <w:sz w:val="28"/>
          <w:szCs w:val="28"/>
        </w:rPr>
        <w:t xml:space="preserve"> запитав </w:t>
      </w:r>
      <w:r w:rsidR="00914A43" w:rsidRPr="00914A43">
        <w:rPr>
          <w:rFonts w:ascii="Times New Roman" w:hAnsi="Times New Roman" w:cs="Times New Roman"/>
          <w:i w:val="0"/>
          <w:sz w:val="28"/>
          <w:szCs w:val="28"/>
          <w:lang w:val="ru-RU" w:eastAsia="ru-RU" w:bidi="ru-RU"/>
        </w:rPr>
        <w:t>Господь.</w:t>
      </w:r>
    </w:p>
    <w:p w:rsidR="00914A43" w:rsidRPr="00914A43" w:rsidRDefault="00080551" w:rsidP="00080551">
      <w:pPr>
        <w:pStyle w:val="62"/>
        <w:shd w:val="clear" w:color="auto" w:fill="auto"/>
        <w:spacing w:before="0" w:after="0" w:line="240" w:lineRule="auto"/>
        <w:ind w:firstLine="851"/>
        <w:rPr>
          <w:rFonts w:ascii="Times New Roman" w:hAnsi="Times New Roman" w:cs="Times New Roman"/>
          <w:i w:val="0"/>
          <w:sz w:val="28"/>
          <w:szCs w:val="28"/>
        </w:rPr>
      </w:pPr>
      <w:r>
        <w:rPr>
          <w:sz w:val="28"/>
          <w:szCs w:val="28"/>
        </w:rPr>
        <w:t>–</w:t>
      </w:r>
      <w:r w:rsidR="00914A43" w:rsidRPr="00914A43">
        <w:rPr>
          <w:rFonts w:ascii="Times New Roman" w:hAnsi="Times New Roman" w:cs="Times New Roman"/>
          <w:i w:val="0"/>
          <w:sz w:val="28"/>
          <w:szCs w:val="28"/>
        </w:rPr>
        <w:t xml:space="preserve"> Я </w:t>
      </w:r>
      <w:r>
        <w:rPr>
          <w:sz w:val="28"/>
          <w:szCs w:val="28"/>
        </w:rPr>
        <w:t>–</w:t>
      </w:r>
      <w:r w:rsidR="00914A43" w:rsidRPr="00914A43">
        <w:rPr>
          <w:rFonts w:ascii="Times New Roman" w:hAnsi="Times New Roman" w:cs="Times New Roman"/>
          <w:i w:val="0"/>
          <w:sz w:val="28"/>
          <w:szCs w:val="28"/>
        </w:rPr>
        <w:t xml:space="preserve"> Україна, а плачу, бо стогне моя земля від пролитої крові й пожеж. Сини мої на чужині, на чужій роботі, вороги знущаються з удів та сиріт, у своїй хаті немає правди й волі.</w:t>
      </w:r>
    </w:p>
    <w:p w:rsidR="00914A43" w:rsidRPr="00914A43" w:rsidRDefault="00080551" w:rsidP="00080551">
      <w:pPr>
        <w:pStyle w:val="62"/>
        <w:shd w:val="clear" w:color="auto" w:fill="auto"/>
        <w:spacing w:before="0" w:after="0" w:line="240" w:lineRule="auto"/>
        <w:ind w:firstLine="851"/>
        <w:rPr>
          <w:rFonts w:ascii="Times New Roman" w:hAnsi="Times New Roman" w:cs="Times New Roman"/>
          <w:i w:val="0"/>
          <w:sz w:val="28"/>
          <w:szCs w:val="28"/>
        </w:rPr>
      </w:pPr>
      <w:r>
        <w:rPr>
          <w:sz w:val="28"/>
          <w:szCs w:val="28"/>
        </w:rPr>
        <w:lastRenderedPageBreak/>
        <w:t>–</w:t>
      </w:r>
      <w:r w:rsidR="00914A43" w:rsidRPr="00914A43">
        <w:rPr>
          <w:rFonts w:ascii="Times New Roman" w:hAnsi="Times New Roman" w:cs="Times New Roman"/>
          <w:i w:val="0"/>
          <w:sz w:val="28"/>
          <w:szCs w:val="28"/>
        </w:rPr>
        <w:t xml:space="preserve"> Чого ж ти-не підійшла до мене раніше? Я всі таланти роздав. Як же допомогти тобі? Дівчина хотіла вже йти, та Господь Бог, піднявши правицю, зупинив її.</w:t>
      </w:r>
    </w:p>
    <w:p w:rsidR="00914A43" w:rsidRPr="00914A43" w:rsidRDefault="00080551" w:rsidP="00080551">
      <w:pPr>
        <w:pStyle w:val="62"/>
        <w:shd w:val="clear" w:color="auto" w:fill="auto"/>
        <w:spacing w:before="0" w:after="0" w:line="240" w:lineRule="auto"/>
        <w:ind w:firstLine="851"/>
        <w:rPr>
          <w:rFonts w:ascii="Times New Roman" w:hAnsi="Times New Roman" w:cs="Times New Roman"/>
          <w:i w:val="0"/>
          <w:sz w:val="28"/>
          <w:szCs w:val="28"/>
        </w:rPr>
      </w:pPr>
      <w:r>
        <w:rPr>
          <w:sz w:val="28"/>
          <w:szCs w:val="28"/>
        </w:rPr>
        <w:t xml:space="preserve">– </w:t>
      </w:r>
      <w:r w:rsidR="00914A43" w:rsidRPr="00914A43">
        <w:rPr>
          <w:rFonts w:ascii="Times New Roman" w:hAnsi="Times New Roman" w:cs="Times New Roman"/>
          <w:i w:val="0"/>
          <w:sz w:val="28"/>
          <w:szCs w:val="28"/>
        </w:rPr>
        <w:t xml:space="preserve"> Є у мене неоціненний дар, який уславить тебе на цілий світ. Це </w:t>
      </w:r>
      <w:r>
        <w:rPr>
          <w:sz w:val="28"/>
          <w:szCs w:val="28"/>
        </w:rPr>
        <w:t>–</w:t>
      </w:r>
      <w:r w:rsidR="00914A43" w:rsidRPr="00914A43">
        <w:rPr>
          <w:rFonts w:ascii="Times New Roman" w:hAnsi="Times New Roman" w:cs="Times New Roman"/>
          <w:i w:val="0"/>
          <w:sz w:val="28"/>
          <w:szCs w:val="28"/>
        </w:rPr>
        <w:t xml:space="preserve"> пісня. Узяла дівчина-Україна дарунок і міцно притиснула його до серця. Поклонилася низенько Всевишньому і з ясним обличчям і вірою понесла пісню в народ.</w:t>
      </w:r>
    </w:p>
    <w:p w:rsidR="00146C08" w:rsidRDefault="00146C08" w:rsidP="00914A43">
      <w:pPr>
        <w:pStyle w:val="42"/>
        <w:shd w:val="clear" w:color="auto" w:fill="auto"/>
        <w:spacing w:before="0" w:after="0" w:line="240" w:lineRule="auto"/>
        <w:ind w:firstLine="831"/>
        <w:jc w:val="center"/>
        <w:rPr>
          <w:rFonts w:ascii="Times New Roman" w:hAnsi="Times New Roman" w:cs="Times New Roman"/>
          <w:sz w:val="28"/>
          <w:szCs w:val="28"/>
        </w:rPr>
      </w:pPr>
    </w:p>
    <w:p w:rsidR="00146C08" w:rsidRDefault="00146C08" w:rsidP="00914A43">
      <w:pPr>
        <w:pStyle w:val="42"/>
        <w:shd w:val="clear" w:color="auto" w:fill="auto"/>
        <w:spacing w:before="0" w:after="0" w:line="240" w:lineRule="auto"/>
        <w:ind w:firstLine="831"/>
        <w:jc w:val="center"/>
        <w:rPr>
          <w:rFonts w:ascii="Times New Roman" w:hAnsi="Times New Roman" w:cs="Times New Roman"/>
          <w:sz w:val="28"/>
          <w:szCs w:val="28"/>
        </w:rPr>
      </w:pPr>
    </w:p>
    <w:p w:rsidR="00146C08" w:rsidRDefault="00146C08" w:rsidP="00914A43">
      <w:pPr>
        <w:pStyle w:val="42"/>
        <w:shd w:val="clear" w:color="auto" w:fill="auto"/>
        <w:spacing w:before="0" w:after="0" w:line="240" w:lineRule="auto"/>
        <w:ind w:firstLine="831"/>
        <w:jc w:val="center"/>
        <w:rPr>
          <w:rFonts w:ascii="Times New Roman" w:hAnsi="Times New Roman" w:cs="Times New Roman"/>
          <w:sz w:val="28"/>
          <w:szCs w:val="28"/>
        </w:rPr>
      </w:pPr>
    </w:p>
    <w:p w:rsidR="00146C08" w:rsidRDefault="00146C08" w:rsidP="00914A43">
      <w:pPr>
        <w:pStyle w:val="42"/>
        <w:shd w:val="clear" w:color="auto" w:fill="auto"/>
        <w:spacing w:before="0" w:after="0" w:line="240" w:lineRule="auto"/>
        <w:ind w:firstLine="831"/>
        <w:jc w:val="center"/>
        <w:rPr>
          <w:rFonts w:ascii="Times New Roman" w:hAnsi="Times New Roman" w:cs="Times New Roman"/>
          <w:sz w:val="28"/>
          <w:szCs w:val="28"/>
        </w:rPr>
      </w:pPr>
    </w:p>
    <w:p w:rsidR="00914A43" w:rsidRPr="00914A43" w:rsidRDefault="00914A43" w:rsidP="00914A43">
      <w:pPr>
        <w:pStyle w:val="42"/>
        <w:shd w:val="clear" w:color="auto" w:fill="auto"/>
        <w:spacing w:before="0" w:after="0" w:line="240" w:lineRule="auto"/>
        <w:ind w:firstLine="831"/>
        <w:jc w:val="center"/>
        <w:rPr>
          <w:rFonts w:ascii="Times New Roman" w:hAnsi="Times New Roman" w:cs="Times New Roman"/>
          <w:sz w:val="28"/>
          <w:szCs w:val="28"/>
        </w:rPr>
      </w:pPr>
      <w:r w:rsidRPr="00914A43">
        <w:rPr>
          <w:rFonts w:ascii="Times New Roman" w:hAnsi="Times New Roman" w:cs="Times New Roman"/>
          <w:sz w:val="28"/>
          <w:szCs w:val="28"/>
        </w:rPr>
        <w:t>ПРИТЧА ПРО БАТЬКІВЩИНУ</w:t>
      </w:r>
    </w:p>
    <w:p w:rsidR="00914A43" w:rsidRPr="00914A43" w:rsidRDefault="00914A43" w:rsidP="00914A43">
      <w:pPr>
        <w:pStyle w:val="62"/>
        <w:shd w:val="clear" w:color="auto" w:fill="auto"/>
        <w:spacing w:before="0" w:after="0" w:line="240" w:lineRule="auto"/>
        <w:ind w:firstLine="831"/>
        <w:rPr>
          <w:rFonts w:ascii="Times New Roman" w:hAnsi="Times New Roman" w:cs="Times New Roman"/>
          <w:i w:val="0"/>
          <w:sz w:val="28"/>
          <w:szCs w:val="28"/>
        </w:rPr>
      </w:pPr>
      <w:r w:rsidRPr="00914A43">
        <w:rPr>
          <w:rFonts w:ascii="Times New Roman" w:hAnsi="Times New Roman" w:cs="Times New Roman"/>
          <w:i w:val="0"/>
          <w:sz w:val="28"/>
          <w:szCs w:val="28"/>
        </w:rPr>
        <w:t>Жив собі чоловік там, де народився. І ось захотілося йому подивитися білий світ, знайти райську країну, де всім живеться щасливо і багато.</w:t>
      </w:r>
    </w:p>
    <w:p w:rsidR="00914A43" w:rsidRPr="00914A43" w:rsidRDefault="00914A43" w:rsidP="00914A43">
      <w:pPr>
        <w:pStyle w:val="62"/>
        <w:shd w:val="clear" w:color="auto" w:fill="auto"/>
        <w:spacing w:before="0" w:after="0" w:line="240" w:lineRule="auto"/>
        <w:ind w:firstLine="831"/>
        <w:rPr>
          <w:rFonts w:ascii="Times New Roman" w:hAnsi="Times New Roman" w:cs="Times New Roman"/>
          <w:i w:val="0"/>
          <w:sz w:val="28"/>
          <w:szCs w:val="28"/>
        </w:rPr>
      </w:pPr>
      <w:r w:rsidRPr="00914A43">
        <w:rPr>
          <w:rFonts w:ascii="Times New Roman" w:hAnsi="Times New Roman" w:cs="Times New Roman"/>
          <w:i w:val="0"/>
          <w:sz w:val="28"/>
          <w:szCs w:val="28"/>
        </w:rPr>
        <w:t>Вирушив він за тридев’ять земель. Прибув до країни, про яку мріяв, і став там жити.</w:t>
      </w:r>
    </w:p>
    <w:p w:rsidR="00914A43" w:rsidRPr="00914A43" w:rsidRDefault="00914A43" w:rsidP="00914A43">
      <w:pPr>
        <w:pStyle w:val="62"/>
        <w:shd w:val="clear" w:color="auto" w:fill="auto"/>
        <w:spacing w:before="0" w:after="0" w:line="240" w:lineRule="auto"/>
        <w:ind w:firstLine="831"/>
        <w:rPr>
          <w:rFonts w:ascii="Times New Roman" w:hAnsi="Times New Roman" w:cs="Times New Roman"/>
          <w:i w:val="0"/>
          <w:sz w:val="28"/>
          <w:szCs w:val="28"/>
        </w:rPr>
      </w:pPr>
      <w:r w:rsidRPr="00914A43">
        <w:rPr>
          <w:rFonts w:ascii="Times New Roman" w:hAnsi="Times New Roman" w:cs="Times New Roman"/>
          <w:i w:val="0"/>
          <w:sz w:val="28"/>
          <w:szCs w:val="28"/>
        </w:rPr>
        <w:t>Жилося йому не гірше, ніж в рідному краї, а де в чому може й краще. Місця там були прекрасні, будинок мав чудо</w:t>
      </w:r>
      <w:r w:rsidRPr="00914A43">
        <w:rPr>
          <w:rFonts w:ascii="Times New Roman" w:hAnsi="Times New Roman" w:cs="Times New Roman"/>
          <w:i w:val="0"/>
          <w:sz w:val="28"/>
          <w:szCs w:val="28"/>
        </w:rPr>
        <w:softHyphen/>
        <w:t>вий, одяг він носив розкішний, за столами сидів багатим...</w:t>
      </w:r>
    </w:p>
    <w:p w:rsidR="00914A43" w:rsidRPr="00914A43" w:rsidRDefault="00914A43" w:rsidP="00914A43">
      <w:pPr>
        <w:pStyle w:val="62"/>
        <w:shd w:val="clear" w:color="auto" w:fill="auto"/>
        <w:spacing w:before="0" w:after="0" w:line="240" w:lineRule="auto"/>
        <w:ind w:firstLine="831"/>
        <w:rPr>
          <w:rFonts w:ascii="Times New Roman" w:hAnsi="Times New Roman" w:cs="Times New Roman"/>
          <w:i w:val="0"/>
          <w:sz w:val="28"/>
          <w:szCs w:val="28"/>
        </w:rPr>
      </w:pPr>
      <w:r w:rsidRPr="00914A43">
        <w:rPr>
          <w:rFonts w:ascii="Times New Roman" w:hAnsi="Times New Roman" w:cs="Times New Roman"/>
          <w:i w:val="0"/>
          <w:sz w:val="28"/>
          <w:szCs w:val="28"/>
        </w:rPr>
        <w:t>Але для повного щастя чогось не вистачало.</w:t>
      </w:r>
    </w:p>
    <w:p w:rsidR="00914A43" w:rsidRPr="00914A43" w:rsidRDefault="00914A43" w:rsidP="00914A43">
      <w:pPr>
        <w:pStyle w:val="62"/>
        <w:shd w:val="clear" w:color="auto" w:fill="auto"/>
        <w:spacing w:before="0" w:after="0" w:line="240" w:lineRule="auto"/>
        <w:ind w:firstLine="831"/>
        <w:rPr>
          <w:rFonts w:ascii="Times New Roman" w:hAnsi="Times New Roman" w:cs="Times New Roman"/>
          <w:i w:val="0"/>
          <w:sz w:val="28"/>
          <w:szCs w:val="28"/>
        </w:rPr>
      </w:pPr>
      <w:r w:rsidRPr="00914A43">
        <w:rPr>
          <w:rFonts w:ascii="Times New Roman" w:hAnsi="Times New Roman" w:cs="Times New Roman"/>
          <w:i w:val="0"/>
          <w:sz w:val="28"/>
          <w:szCs w:val="28"/>
        </w:rPr>
        <w:t>Його душа про щось благала, але зрозуміти він її не міг і не знав, чого йому бракує в цьому царстві.</w:t>
      </w:r>
    </w:p>
    <w:p w:rsidR="00914A43" w:rsidRPr="00914A43" w:rsidRDefault="00914A43" w:rsidP="00914A43">
      <w:pPr>
        <w:pStyle w:val="62"/>
        <w:shd w:val="clear" w:color="auto" w:fill="auto"/>
        <w:spacing w:before="0" w:after="0" w:line="240" w:lineRule="auto"/>
        <w:ind w:firstLine="831"/>
        <w:rPr>
          <w:rFonts w:ascii="Times New Roman" w:hAnsi="Times New Roman" w:cs="Times New Roman"/>
          <w:i w:val="0"/>
          <w:sz w:val="28"/>
          <w:szCs w:val="28"/>
        </w:rPr>
      </w:pPr>
      <w:r w:rsidRPr="00914A43">
        <w:rPr>
          <w:rFonts w:ascii="Times New Roman" w:hAnsi="Times New Roman" w:cs="Times New Roman"/>
          <w:i w:val="0"/>
          <w:sz w:val="28"/>
          <w:szCs w:val="28"/>
        </w:rPr>
        <w:t>Якось місячної ночі не спалося йому, в голові снували різні думки, в душі своїй розібратися не міг.</w:t>
      </w:r>
    </w:p>
    <w:p w:rsidR="00914A43" w:rsidRPr="00914A43" w:rsidRDefault="00914A43" w:rsidP="00914A43">
      <w:pPr>
        <w:pStyle w:val="62"/>
        <w:shd w:val="clear" w:color="auto" w:fill="auto"/>
        <w:spacing w:before="0" w:after="0" w:line="240" w:lineRule="auto"/>
        <w:ind w:firstLine="831"/>
        <w:rPr>
          <w:rFonts w:ascii="Times New Roman" w:hAnsi="Times New Roman" w:cs="Times New Roman"/>
          <w:i w:val="0"/>
          <w:sz w:val="28"/>
          <w:szCs w:val="28"/>
        </w:rPr>
      </w:pPr>
      <w:r w:rsidRPr="00914A43">
        <w:rPr>
          <w:rFonts w:ascii="Times New Roman" w:hAnsi="Times New Roman" w:cs="Times New Roman"/>
          <w:i w:val="0"/>
          <w:sz w:val="28"/>
          <w:szCs w:val="28"/>
        </w:rPr>
        <w:t>Раптом він почув тихий, чарівний звук дзвіночка. Прислухався.</w:t>
      </w:r>
    </w:p>
    <w:p w:rsidR="00914A43" w:rsidRPr="00914A43" w:rsidRDefault="00080551" w:rsidP="00914A43">
      <w:pPr>
        <w:pStyle w:val="62"/>
        <w:shd w:val="clear" w:color="auto" w:fill="auto"/>
        <w:spacing w:before="0" w:after="0" w:line="240" w:lineRule="auto"/>
        <w:ind w:left="831"/>
        <w:rPr>
          <w:rFonts w:ascii="Times New Roman" w:hAnsi="Times New Roman" w:cs="Times New Roman"/>
          <w:i w:val="0"/>
          <w:sz w:val="28"/>
          <w:szCs w:val="28"/>
        </w:rPr>
      </w:pPr>
      <w:r>
        <w:rPr>
          <w:sz w:val="28"/>
          <w:szCs w:val="28"/>
        </w:rPr>
        <w:t>–</w:t>
      </w:r>
      <w:r w:rsidR="00914A43" w:rsidRPr="00914A43">
        <w:rPr>
          <w:rFonts w:ascii="Times New Roman" w:hAnsi="Times New Roman" w:cs="Times New Roman"/>
          <w:i w:val="0"/>
          <w:sz w:val="28"/>
          <w:szCs w:val="28"/>
        </w:rPr>
        <w:t xml:space="preserve"> «Овва! Так це ж не дзвіночок! Це ж голос чийсь!»</w:t>
      </w:r>
    </w:p>
    <w:p w:rsidR="00914A43" w:rsidRPr="00914A43" w:rsidRDefault="00914A43" w:rsidP="00914A43">
      <w:pPr>
        <w:pStyle w:val="62"/>
        <w:shd w:val="clear" w:color="auto" w:fill="auto"/>
        <w:spacing w:before="0" w:after="0" w:line="240" w:lineRule="auto"/>
        <w:ind w:firstLine="831"/>
        <w:rPr>
          <w:rFonts w:ascii="Times New Roman" w:hAnsi="Times New Roman" w:cs="Times New Roman"/>
          <w:i w:val="0"/>
          <w:sz w:val="28"/>
          <w:szCs w:val="28"/>
        </w:rPr>
      </w:pPr>
      <w:r w:rsidRPr="00914A43">
        <w:rPr>
          <w:rFonts w:ascii="Times New Roman" w:hAnsi="Times New Roman" w:cs="Times New Roman"/>
          <w:i w:val="0"/>
          <w:sz w:val="28"/>
          <w:szCs w:val="28"/>
        </w:rPr>
        <w:t>Ще сильніше почав вслухатися у звуки:</w:t>
      </w:r>
    </w:p>
    <w:p w:rsidR="00914A43" w:rsidRPr="00914A43" w:rsidRDefault="00080551" w:rsidP="00914A43">
      <w:pPr>
        <w:pStyle w:val="62"/>
        <w:shd w:val="clear" w:color="auto" w:fill="auto"/>
        <w:spacing w:before="0" w:after="0" w:line="240" w:lineRule="auto"/>
        <w:ind w:left="851"/>
        <w:rPr>
          <w:rFonts w:ascii="Times New Roman" w:hAnsi="Times New Roman" w:cs="Times New Roman"/>
          <w:i w:val="0"/>
          <w:sz w:val="28"/>
          <w:szCs w:val="28"/>
        </w:rPr>
      </w:pPr>
      <w:r>
        <w:rPr>
          <w:sz w:val="28"/>
          <w:szCs w:val="28"/>
        </w:rPr>
        <w:t>–</w:t>
      </w:r>
      <w:r w:rsidR="00914A43" w:rsidRPr="00914A43">
        <w:rPr>
          <w:rFonts w:ascii="Times New Roman" w:hAnsi="Times New Roman" w:cs="Times New Roman"/>
          <w:i w:val="0"/>
          <w:sz w:val="28"/>
          <w:szCs w:val="28"/>
        </w:rPr>
        <w:t xml:space="preserve"> «Де народився </w:t>
      </w:r>
      <w:r>
        <w:rPr>
          <w:sz w:val="28"/>
          <w:szCs w:val="28"/>
        </w:rPr>
        <w:t>–</w:t>
      </w:r>
      <w:r w:rsidR="00914A43" w:rsidRPr="00914A43">
        <w:rPr>
          <w:rFonts w:ascii="Times New Roman" w:hAnsi="Times New Roman" w:cs="Times New Roman"/>
          <w:i w:val="0"/>
          <w:sz w:val="28"/>
          <w:szCs w:val="28"/>
        </w:rPr>
        <w:t xml:space="preserve"> там згодився», </w:t>
      </w:r>
      <w:r>
        <w:rPr>
          <w:sz w:val="28"/>
          <w:szCs w:val="28"/>
        </w:rPr>
        <w:t>–</w:t>
      </w:r>
      <w:r w:rsidR="00914A43" w:rsidRPr="00914A43">
        <w:rPr>
          <w:rFonts w:ascii="Times New Roman" w:hAnsi="Times New Roman" w:cs="Times New Roman"/>
          <w:i w:val="0"/>
          <w:sz w:val="28"/>
          <w:szCs w:val="28"/>
        </w:rPr>
        <w:t xml:space="preserve"> співав тоненький голосок.</w:t>
      </w:r>
    </w:p>
    <w:p w:rsidR="00914A43" w:rsidRPr="00914A43" w:rsidRDefault="00914A43" w:rsidP="00914A43">
      <w:pPr>
        <w:pStyle w:val="62"/>
        <w:shd w:val="clear" w:color="auto" w:fill="auto"/>
        <w:spacing w:before="0" w:after="0" w:line="240" w:lineRule="auto"/>
        <w:ind w:firstLine="831"/>
        <w:rPr>
          <w:rFonts w:ascii="Times New Roman" w:hAnsi="Times New Roman" w:cs="Times New Roman"/>
          <w:i w:val="0"/>
          <w:sz w:val="28"/>
          <w:szCs w:val="28"/>
        </w:rPr>
      </w:pPr>
      <w:r w:rsidRPr="00914A43">
        <w:rPr>
          <w:rFonts w:ascii="Times New Roman" w:hAnsi="Times New Roman" w:cs="Times New Roman"/>
          <w:i w:val="0"/>
          <w:sz w:val="28"/>
          <w:szCs w:val="28"/>
        </w:rPr>
        <w:t>Задумався чоловік над словами цієї невигадливої пісеньки. І зрозумів він, що це земля рідна його до себе кличе, душі предків про себе нагадують.</w:t>
      </w:r>
    </w:p>
    <w:p w:rsidR="00914A43" w:rsidRPr="00914A43" w:rsidRDefault="00914A43" w:rsidP="00914A43">
      <w:pPr>
        <w:pStyle w:val="62"/>
        <w:shd w:val="clear" w:color="auto" w:fill="auto"/>
        <w:spacing w:before="0" w:after="0" w:line="240" w:lineRule="auto"/>
        <w:ind w:firstLine="831"/>
        <w:rPr>
          <w:rFonts w:ascii="Times New Roman" w:hAnsi="Times New Roman" w:cs="Times New Roman"/>
          <w:i w:val="0"/>
          <w:sz w:val="28"/>
          <w:szCs w:val="28"/>
        </w:rPr>
      </w:pPr>
      <w:r w:rsidRPr="00914A43">
        <w:rPr>
          <w:rFonts w:ascii="Times New Roman" w:hAnsi="Times New Roman" w:cs="Times New Roman"/>
          <w:i w:val="0"/>
          <w:sz w:val="28"/>
          <w:szCs w:val="28"/>
        </w:rPr>
        <w:t>Занудьгувала людина за рідною землею, але залишити свій будинок, хороми прекрасні не могла. А туга ставала все сильнішою. Хороми здавалися вже не такими красивими, як маленька хатинка у рідній стороні; одяг не такий роз</w:t>
      </w:r>
      <w:r w:rsidRPr="00914A43">
        <w:rPr>
          <w:rFonts w:ascii="Times New Roman" w:hAnsi="Times New Roman" w:cs="Times New Roman"/>
          <w:i w:val="0"/>
          <w:sz w:val="28"/>
          <w:szCs w:val="28"/>
        </w:rPr>
        <w:softHyphen/>
        <w:t>кішний, як те лахміття, що носив колись вдома, а стіл не такий смачний, як були пироги його матінки.</w:t>
      </w:r>
    </w:p>
    <w:p w:rsidR="00914A43" w:rsidRPr="00914A43" w:rsidRDefault="00914A43" w:rsidP="00914A43">
      <w:pPr>
        <w:pStyle w:val="62"/>
        <w:shd w:val="clear" w:color="auto" w:fill="auto"/>
        <w:tabs>
          <w:tab w:val="center" w:pos="7954"/>
        </w:tabs>
        <w:spacing w:before="0" w:after="0" w:line="240" w:lineRule="auto"/>
        <w:ind w:firstLine="831"/>
        <w:rPr>
          <w:rFonts w:ascii="Times New Roman" w:hAnsi="Times New Roman" w:cs="Times New Roman"/>
          <w:i w:val="0"/>
          <w:sz w:val="28"/>
          <w:szCs w:val="28"/>
        </w:rPr>
      </w:pPr>
      <w:r w:rsidRPr="00914A43">
        <w:rPr>
          <w:rFonts w:ascii="Times New Roman" w:hAnsi="Times New Roman" w:cs="Times New Roman"/>
          <w:i w:val="0"/>
          <w:sz w:val="28"/>
          <w:szCs w:val="28"/>
        </w:rPr>
        <w:t>Нічого не хотілося йому бачити з того часу, крім рідної землі, де могилка його матінки радної і батька його, де росте горобина ним посаджена, де стоїт</w:t>
      </w:r>
      <w:r>
        <w:rPr>
          <w:rFonts w:ascii="Times New Roman" w:hAnsi="Times New Roman" w:cs="Times New Roman"/>
          <w:i w:val="0"/>
          <w:sz w:val="28"/>
          <w:szCs w:val="28"/>
        </w:rPr>
        <w:t>ь будинок, ним побудований...</w:t>
      </w:r>
      <w:r>
        <w:rPr>
          <w:rFonts w:ascii="Times New Roman" w:hAnsi="Times New Roman" w:cs="Times New Roman"/>
          <w:i w:val="0"/>
          <w:sz w:val="28"/>
          <w:szCs w:val="28"/>
        </w:rPr>
        <w:tab/>
      </w:r>
    </w:p>
    <w:p w:rsidR="00914A43" w:rsidRPr="00914A43" w:rsidRDefault="00914A43" w:rsidP="00914A43">
      <w:pPr>
        <w:pStyle w:val="62"/>
        <w:shd w:val="clear" w:color="auto" w:fill="auto"/>
        <w:spacing w:before="0" w:after="0" w:line="240" w:lineRule="auto"/>
        <w:ind w:firstLine="831"/>
        <w:rPr>
          <w:rFonts w:ascii="Times New Roman" w:hAnsi="Times New Roman" w:cs="Times New Roman"/>
          <w:i w:val="0"/>
          <w:sz w:val="28"/>
          <w:szCs w:val="28"/>
        </w:rPr>
      </w:pPr>
      <w:r w:rsidRPr="00914A43">
        <w:rPr>
          <w:rFonts w:ascii="Times New Roman" w:hAnsi="Times New Roman" w:cs="Times New Roman"/>
          <w:i w:val="0"/>
          <w:sz w:val="28"/>
          <w:szCs w:val="28"/>
        </w:rPr>
        <w:t>Покинув чоловік багате тридев’яте царство, країну цю райську, і вирушив туди, куди кликала його душа, на рідну землю.</w:t>
      </w:r>
    </w:p>
    <w:p w:rsidR="00914A43" w:rsidRPr="00914A43" w:rsidRDefault="00914A43" w:rsidP="00914A43">
      <w:pPr>
        <w:pStyle w:val="62"/>
        <w:shd w:val="clear" w:color="auto" w:fill="auto"/>
        <w:spacing w:before="0" w:after="0" w:line="240" w:lineRule="auto"/>
        <w:ind w:firstLine="831"/>
        <w:rPr>
          <w:rFonts w:ascii="Times New Roman" w:hAnsi="Times New Roman" w:cs="Times New Roman"/>
          <w:i w:val="0"/>
          <w:sz w:val="28"/>
          <w:szCs w:val="28"/>
        </w:rPr>
      </w:pPr>
      <w:r w:rsidRPr="00914A43">
        <w:rPr>
          <w:rFonts w:ascii="Times New Roman" w:hAnsi="Times New Roman" w:cs="Times New Roman"/>
          <w:i w:val="0"/>
          <w:sz w:val="28"/>
          <w:szCs w:val="28"/>
        </w:rPr>
        <w:t>І задзвенів радісно голос його душі, і сонце яскраво освітлювало йому шлях, і дорога немов кликала за собою, а серце билось так, наче птах тремтів у його грудях. Це був шлях на Батьківщину, дорога до себе самого!</w:t>
      </w:r>
    </w:p>
    <w:p w:rsidR="00CB5909" w:rsidRDefault="00CB5909" w:rsidP="00D441DD">
      <w:pPr>
        <w:pStyle w:val="22"/>
        <w:keepNext/>
        <w:keepLines/>
        <w:shd w:val="clear" w:color="auto" w:fill="auto"/>
        <w:spacing w:before="0" w:after="0" w:line="240" w:lineRule="auto"/>
        <w:jc w:val="center"/>
        <w:rPr>
          <w:rFonts w:ascii="Times New Roman" w:hAnsi="Times New Roman"/>
          <w:sz w:val="40"/>
          <w:szCs w:val="40"/>
        </w:rPr>
      </w:pPr>
    </w:p>
    <w:p w:rsidR="00CB5909" w:rsidRDefault="00CB5909" w:rsidP="00D441DD">
      <w:pPr>
        <w:pStyle w:val="22"/>
        <w:keepNext/>
        <w:keepLines/>
        <w:shd w:val="clear" w:color="auto" w:fill="auto"/>
        <w:spacing w:before="0" w:after="0" w:line="240" w:lineRule="auto"/>
        <w:jc w:val="center"/>
        <w:rPr>
          <w:rFonts w:ascii="Times New Roman" w:hAnsi="Times New Roman"/>
          <w:sz w:val="40"/>
          <w:szCs w:val="40"/>
        </w:rPr>
        <w:sectPr w:rsidR="00CB5909" w:rsidSect="0015420E">
          <w:footerReference w:type="default" r:id="rId96"/>
          <w:footnotePr>
            <w:numFmt w:val="chicago"/>
            <w:numRestart w:val="eachPage"/>
          </w:footnotePr>
          <w:pgSz w:w="11909" w:h="16834"/>
          <w:pgMar w:top="567" w:right="851" w:bottom="851" w:left="851" w:header="0" w:footer="283" w:gutter="0"/>
          <w:pgNumType w:start="1"/>
          <w:cols w:space="720"/>
          <w:noEndnote/>
          <w:titlePg/>
          <w:docGrid w:linePitch="360"/>
        </w:sectPr>
      </w:pPr>
    </w:p>
    <w:p w:rsidR="00294463" w:rsidRDefault="00174305" w:rsidP="00264F40">
      <w:pPr>
        <w:pStyle w:val="1"/>
      </w:pPr>
      <w:bookmarkStart w:id="18" w:name="_Toc522520753"/>
      <w:r>
        <w:lastRenderedPageBreak/>
        <w:t xml:space="preserve">ІІ. </w:t>
      </w:r>
      <w:r w:rsidR="00294463" w:rsidRPr="0009009C">
        <w:t xml:space="preserve">ВЕРНІСАЖ ПЕДАГОГІЧНИХ ІДЕЙ І </w:t>
      </w:r>
      <w:r w:rsidR="00294463">
        <w:t xml:space="preserve">ТВОРЧИХ </w:t>
      </w:r>
      <w:r w:rsidR="00294463" w:rsidRPr="0009009C">
        <w:t>ЗНАХІДОК ДО ПЕРШОГО УРОКУ</w:t>
      </w:r>
      <w:bookmarkEnd w:id="18"/>
    </w:p>
    <w:p w:rsidR="00C95408" w:rsidRDefault="00C95408" w:rsidP="00D441DD">
      <w:pPr>
        <w:pStyle w:val="22"/>
        <w:keepNext/>
        <w:keepLines/>
        <w:shd w:val="clear" w:color="auto" w:fill="auto"/>
        <w:spacing w:before="0" w:after="0" w:line="240" w:lineRule="auto"/>
        <w:jc w:val="center"/>
        <w:rPr>
          <w:rFonts w:ascii="Times New Roman" w:hAnsi="Times New Roman" w:cs="Times New Roman"/>
          <w:sz w:val="40"/>
          <w:szCs w:val="40"/>
        </w:rPr>
      </w:pPr>
    </w:p>
    <w:p w:rsidR="00446391" w:rsidRDefault="00EF00B1" w:rsidP="00264F40">
      <w:pPr>
        <w:pStyle w:val="2"/>
      </w:pPr>
      <w:bookmarkStart w:id="19" w:name="_Toc522520754"/>
      <w:r w:rsidRPr="00174305">
        <w:t xml:space="preserve">«Є </w:t>
      </w:r>
      <w:r w:rsidR="00BC4438">
        <w:t>НА СВІТІ МОЯ КРАЇНА, НАЙ</w:t>
      </w:r>
      <w:r w:rsidR="00CB5909">
        <w:t>Ч</w:t>
      </w:r>
      <w:r w:rsidR="00BC4438">
        <w:t>АРІВНІША</w:t>
      </w:r>
      <w:r w:rsidR="00446391">
        <w:t>,</w:t>
      </w:r>
      <w:bookmarkEnd w:id="19"/>
    </w:p>
    <w:p w:rsidR="00EF00B1" w:rsidRPr="00174305" w:rsidRDefault="00446391" w:rsidP="00264F40">
      <w:pPr>
        <w:pStyle w:val="2"/>
      </w:pPr>
      <w:bookmarkStart w:id="20" w:name="_Toc522520755"/>
      <w:r>
        <w:t>ЯК ПЕ</w:t>
      </w:r>
      <w:r w:rsidR="00CB5909">
        <w:t>Р</w:t>
      </w:r>
      <w:r>
        <w:t>ЛИНА»</w:t>
      </w:r>
      <w:bookmarkEnd w:id="20"/>
    </w:p>
    <w:p w:rsidR="00CB5909" w:rsidRDefault="00EF00B1" w:rsidP="00264F40">
      <w:pPr>
        <w:pStyle w:val="2"/>
        <w:rPr>
          <w:i/>
        </w:rPr>
      </w:pPr>
      <w:bookmarkStart w:id="21" w:name="_Toc522520756"/>
      <w:r w:rsidRPr="00174305">
        <w:rPr>
          <w:i/>
        </w:rPr>
        <w:t>(віршований урок-гра для учнів початкових класів</w:t>
      </w:r>
      <w:bookmarkEnd w:id="21"/>
    </w:p>
    <w:p w:rsidR="00FA2530" w:rsidRPr="00174305" w:rsidRDefault="00EF00B1" w:rsidP="00264F40">
      <w:pPr>
        <w:pStyle w:val="2"/>
        <w:rPr>
          <w:i/>
        </w:rPr>
      </w:pPr>
      <w:bookmarkStart w:id="22" w:name="_Toc522520757"/>
      <w:r w:rsidRPr="00174305">
        <w:rPr>
          <w:i/>
        </w:rPr>
        <w:t>та їхніх батьків)</w:t>
      </w:r>
      <w:bookmarkEnd w:id="22"/>
    </w:p>
    <w:p w:rsidR="00264F40" w:rsidRDefault="00264F40" w:rsidP="00D441DD">
      <w:pPr>
        <w:pStyle w:val="32"/>
        <w:shd w:val="clear" w:color="auto" w:fill="auto"/>
        <w:spacing w:line="240" w:lineRule="auto"/>
        <w:ind w:firstLine="831"/>
        <w:rPr>
          <w:rFonts w:ascii="Times New Roman" w:hAnsi="Times New Roman" w:cs="Times New Roman"/>
          <w:b/>
          <w:bCs/>
          <w:sz w:val="28"/>
          <w:szCs w:val="28"/>
        </w:rPr>
      </w:pPr>
    </w:p>
    <w:p w:rsidR="00EF00B1" w:rsidRPr="001C4814" w:rsidRDefault="00EF00B1" w:rsidP="00D441DD">
      <w:pPr>
        <w:pStyle w:val="32"/>
        <w:shd w:val="clear" w:color="auto" w:fill="auto"/>
        <w:spacing w:line="240" w:lineRule="auto"/>
        <w:ind w:firstLine="831"/>
        <w:rPr>
          <w:rFonts w:ascii="Times New Roman" w:hAnsi="Times New Roman" w:cs="Times New Roman"/>
          <w:sz w:val="28"/>
          <w:szCs w:val="28"/>
        </w:rPr>
      </w:pPr>
      <w:r w:rsidRPr="001C4814">
        <w:rPr>
          <w:rFonts w:ascii="Times New Roman" w:hAnsi="Times New Roman" w:cs="Times New Roman"/>
          <w:b/>
          <w:bCs/>
          <w:sz w:val="28"/>
          <w:szCs w:val="28"/>
        </w:rPr>
        <w:t xml:space="preserve">Мета: </w:t>
      </w:r>
      <w:r w:rsidRPr="001C4814">
        <w:rPr>
          <w:rFonts w:ascii="Times New Roman" w:hAnsi="Times New Roman" w:cs="Times New Roman"/>
          <w:sz w:val="28"/>
          <w:szCs w:val="28"/>
        </w:rPr>
        <w:t xml:space="preserve">формування ключових </w:t>
      </w:r>
      <w:r w:rsidRPr="001C4814">
        <w:rPr>
          <w:rFonts w:ascii="Times New Roman" w:hAnsi="Times New Roman" w:cs="Times New Roman"/>
          <w:sz w:val="28"/>
          <w:szCs w:val="28"/>
          <w:lang w:val="ru-RU" w:eastAsia="ru-RU" w:bidi="ru-RU"/>
        </w:rPr>
        <w:t>компетентностей:</w:t>
      </w:r>
    </w:p>
    <w:p w:rsidR="00EF00B1" w:rsidRPr="001C4814" w:rsidRDefault="00EF00B1" w:rsidP="00D441DD">
      <w:pPr>
        <w:pStyle w:val="32"/>
        <w:numPr>
          <w:ilvl w:val="0"/>
          <w:numId w:val="3"/>
        </w:numPr>
        <w:shd w:val="clear" w:color="auto" w:fill="auto"/>
        <w:spacing w:line="240" w:lineRule="auto"/>
        <w:ind w:firstLine="831"/>
        <w:rPr>
          <w:rFonts w:ascii="Times New Roman" w:hAnsi="Times New Roman" w:cs="Times New Roman"/>
          <w:sz w:val="28"/>
          <w:szCs w:val="28"/>
        </w:rPr>
      </w:pPr>
      <w:r w:rsidRPr="001C4814">
        <w:rPr>
          <w:rFonts w:ascii="Times New Roman" w:hAnsi="Times New Roman" w:cs="Times New Roman"/>
          <w:sz w:val="28"/>
          <w:szCs w:val="28"/>
        </w:rPr>
        <w:t xml:space="preserve"> уміння вчитися: формувати здатність працювати </w:t>
      </w:r>
      <w:r>
        <w:rPr>
          <w:rFonts w:ascii="Times New Roman" w:hAnsi="Times New Roman" w:cs="Times New Roman"/>
          <w:sz w:val="28"/>
          <w:szCs w:val="28"/>
        </w:rPr>
        <w:t>у</w:t>
      </w:r>
      <w:r w:rsidRPr="001C4814">
        <w:rPr>
          <w:rFonts w:ascii="Times New Roman" w:hAnsi="Times New Roman" w:cs="Times New Roman"/>
          <w:sz w:val="28"/>
          <w:szCs w:val="28"/>
        </w:rPr>
        <w:t xml:space="preserve"> групі;</w:t>
      </w:r>
    </w:p>
    <w:p w:rsidR="00EF00B1" w:rsidRPr="001C4814" w:rsidRDefault="00EF00B1" w:rsidP="00D441DD">
      <w:pPr>
        <w:pStyle w:val="32"/>
        <w:numPr>
          <w:ilvl w:val="0"/>
          <w:numId w:val="3"/>
        </w:numPr>
        <w:shd w:val="clear" w:color="auto" w:fill="auto"/>
        <w:spacing w:line="240" w:lineRule="auto"/>
        <w:ind w:firstLine="831"/>
        <w:rPr>
          <w:rFonts w:ascii="Times New Roman" w:hAnsi="Times New Roman" w:cs="Times New Roman"/>
          <w:sz w:val="28"/>
          <w:szCs w:val="28"/>
        </w:rPr>
      </w:pPr>
      <w:r w:rsidRPr="001C4814">
        <w:rPr>
          <w:rFonts w:ascii="Times New Roman" w:hAnsi="Times New Roman" w:cs="Times New Roman"/>
          <w:sz w:val="28"/>
          <w:szCs w:val="28"/>
        </w:rPr>
        <w:t xml:space="preserve"> загальнокультурної: формувати духовно-моральні основи життя людини;</w:t>
      </w:r>
    </w:p>
    <w:p w:rsidR="00EF00B1" w:rsidRPr="001C4814" w:rsidRDefault="00EF00B1" w:rsidP="00D441DD">
      <w:pPr>
        <w:pStyle w:val="32"/>
        <w:numPr>
          <w:ilvl w:val="0"/>
          <w:numId w:val="3"/>
        </w:numPr>
        <w:shd w:val="clear" w:color="auto" w:fill="auto"/>
        <w:spacing w:line="240" w:lineRule="auto"/>
        <w:ind w:firstLine="831"/>
        <w:rPr>
          <w:rFonts w:ascii="Times New Roman" w:hAnsi="Times New Roman" w:cs="Times New Roman"/>
          <w:sz w:val="28"/>
          <w:szCs w:val="28"/>
        </w:rPr>
      </w:pPr>
      <w:r w:rsidRPr="001C4814">
        <w:rPr>
          <w:rFonts w:ascii="Times New Roman" w:hAnsi="Times New Roman" w:cs="Times New Roman"/>
          <w:sz w:val="28"/>
          <w:szCs w:val="28"/>
        </w:rPr>
        <w:t xml:space="preserve"> громадянської: сприяти усвідомленню поняття «громадянин», зміцненню почуття національної гордості й гідності; розвивати інтерес до вивчення історії, культури і традицій рідного краю та творчого мислення.</w:t>
      </w:r>
    </w:p>
    <w:p w:rsidR="00EF00B1" w:rsidRPr="001C4814" w:rsidRDefault="00EF00B1" w:rsidP="00D441DD">
      <w:pPr>
        <w:pStyle w:val="42"/>
        <w:shd w:val="clear" w:color="auto" w:fill="auto"/>
        <w:spacing w:before="0" w:after="0" w:line="240" w:lineRule="auto"/>
        <w:ind w:firstLine="831"/>
        <w:jc w:val="both"/>
        <w:rPr>
          <w:rFonts w:ascii="Times New Roman" w:hAnsi="Times New Roman" w:cs="Times New Roman"/>
          <w:sz w:val="28"/>
          <w:szCs w:val="28"/>
        </w:rPr>
      </w:pPr>
      <w:r w:rsidRPr="001C4814">
        <w:rPr>
          <w:rFonts w:ascii="Times New Roman" w:hAnsi="Times New Roman" w:cs="Times New Roman"/>
          <w:sz w:val="28"/>
          <w:szCs w:val="28"/>
        </w:rPr>
        <w:t>Очікувані результати:</w:t>
      </w:r>
    </w:p>
    <w:p w:rsidR="00EF00B1" w:rsidRPr="001C4814" w:rsidRDefault="00EF00B1" w:rsidP="00D441DD">
      <w:pPr>
        <w:pStyle w:val="32"/>
        <w:numPr>
          <w:ilvl w:val="0"/>
          <w:numId w:val="3"/>
        </w:numPr>
        <w:shd w:val="clear" w:color="auto" w:fill="auto"/>
        <w:spacing w:line="240" w:lineRule="auto"/>
        <w:ind w:firstLine="831"/>
        <w:rPr>
          <w:rFonts w:ascii="Times New Roman" w:hAnsi="Times New Roman" w:cs="Times New Roman"/>
          <w:sz w:val="28"/>
          <w:szCs w:val="28"/>
        </w:rPr>
      </w:pPr>
      <w:r w:rsidRPr="001C4814">
        <w:rPr>
          <w:rFonts w:ascii="Times New Roman" w:hAnsi="Times New Roman" w:cs="Times New Roman"/>
          <w:sz w:val="28"/>
          <w:szCs w:val="28"/>
        </w:rPr>
        <w:t xml:space="preserve"> формування ціннісного ставлення до держави, народу, його історії та звичаїв;</w:t>
      </w:r>
    </w:p>
    <w:p w:rsidR="00EF00B1" w:rsidRPr="001C4814" w:rsidRDefault="00EF00B1" w:rsidP="00D441DD">
      <w:pPr>
        <w:pStyle w:val="32"/>
        <w:numPr>
          <w:ilvl w:val="0"/>
          <w:numId w:val="3"/>
        </w:numPr>
        <w:shd w:val="clear" w:color="auto" w:fill="auto"/>
        <w:spacing w:line="240" w:lineRule="auto"/>
        <w:ind w:firstLine="831"/>
        <w:rPr>
          <w:rFonts w:ascii="Times New Roman" w:hAnsi="Times New Roman" w:cs="Times New Roman"/>
          <w:sz w:val="28"/>
          <w:szCs w:val="28"/>
        </w:rPr>
      </w:pPr>
      <w:r w:rsidRPr="001C4814">
        <w:rPr>
          <w:rFonts w:ascii="Times New Roman" w:hAnsi="Times New Roman" w:cs="Times New Roman"/>
          <w:sz w:val="28"/>
          <w:szCs w:val="28"/>
        </w:rPr>
        <w:t xml:space="preserve"> розширення знань учнів про історичне минуле рідного краю;</w:t>
      </w:r>
    </w:p>
    <w:p w:rsidR="00EF00B1" w:rsidRPr="001C4814" w:rsidRDefault="00EF00B1" w:rsidP="00D441DD">
      <w:pPr>
        <w:pStyle w:val="32"/>
        <w:numPr>
          <w:ilvl w:val="0"/>
          <w:numId w:val="3"/>
        </w:numPr>
        <w:shd w:val="clear" w:color="auto" w:fill="auto"/>
        <w:spacing w:line="240" w:lineRule="auto"/>
        <w:ind w:firstLine="831"/>
        <w:rPr>
          <w:rFonts w:ascii="Times New Roman" w:hAnsi="Times New Roman" w:cs="Times New Roman"/>
          <w:sz w:val="28"/>
          <w:szCs w:val="28"/>
        </w:rPr>
      </w:pPr>
      <w:r w:rsidRPr="001C4814">
        <w:rPr>
          <w:rFonts w:ascii="Times New Roman" w:hAnsi="Times New Roman" w:cs="Times New Roman"/>
          <w:sz w:val="28"/>
          <w:szCs w:val="28"/>
        </w:rPr>
        <w:t xml:space="preserve"> усвідомлення значущості навчання в поліпшенні життя рідного краю.</w:t>
      </w:r>
    </w:p>
    <w:p w:rsidR="00EF00B1" w:rsidRPr="001C4814" w:rsidRDefault="00EF00B1" w:rsidP="00D441DD">
      <w:pPr>
        <w:pStyle w:val="32"/>
        <w:shd w:val="clear" w:color="auto" w:fill="auto"/>
        <w:spacing w:line="240" w:lineRule="auto"/>
        <w:ind w:firstLine="831"/>
        <w:rPr>
          <w:rFonts w:ascii="Times New Roman" w:hAnsi="Times New Roman" w:cs="Times New Roman"/>
          <w:sz w:val="28"/>
          <w:szCs w:val="28"/>
        </w:rPr>
      </w:pPr>
      <w:r w:rsidRPr="001C4814">
        <w:rPr>
          <w:rFonts w:ascii="Times New Roman" w:hAnsi="Times New Roman" w:cs="Times New Roman"/>
          <w:b/>
          <w:bCs/>
          <w:sz w:val="28"/>
          <w:szCs w:val="28"/>
        </w:rPr>
        <w:t xml:space="preserve">Тип уроку: </w:t>
      </w:r>
      <w:r w:rsidRPr="001C4814">
        <w:rPr>
          <w:rFonts w:ascii="Times New Roman" w:hAnsi="Times New Roman" w:cs="Times New Roman"/>
          <w:sz w:val="28"/>
          <w:szCs w:val="28"/>
        </w:rPr>
        <w:t>віршований урок-гра.</w:t>
      </w:r>
    </w:p>
    <w:p w:rsidR="00EF00B1" w:rsidRPr="00D257DF" w:rsidRDefault="00EF00B1" w:rsidP="00D441DD">
      <w:pPr>
        <w:pStyle w:val="32"/>
        <w:shd w:val="clear" w:color="auto" w:fill="auto"/>
        <w:spacing w:line="240" w:lineRule="auto"/>
        <w:ind w:firstLine="831"/>
        <w:rPr>
          <w:rFonts w:ascii="Times New Roman" w:hAnsi="Times New Roman" w:cs="Times New Roman"/>
          <w:sz w:val="28"/>
          <w:szCs w:val="28"/>
        </w:rPr>
      </w:pPr>
      <w:r w:rsidRPr="00D257DF">
        <w:rPr>
          <w:rFonts w:ascii="Times New Roman" w:hAnsi="Times New Roman" w:cs="Times New Roman"/>
          <w:b/>
          <w:bCs/>
          <w:sz w:val="28"/>
          <w:szCs w:val="28"/>
        </w:rPr>
        <w:t xml:space="preserve">Обладнання: </w:t>
      </w:r>
      <w:r w:rsidRPr="00D257DF">
        <w:rPr>
          <w:rFonts w:ascii="Times New Roman" w:hAnsi="Times New Roman" w:cs="Times New Roman"/>
          <w:sz w:val="28"/>
          <w:szCs w:val="28"/>
        </w:rPr>
        <w:t>мультфільми телеканалу «</w:t>
      </w:r>
      <w:r w:rsidR="00F43B2D">
        <w:rPr>
          <w:rFonts w:ascii="Times New Roman" w:hAnsi="Times New Roman"/>
          <w:sz w:val="27"/>
          <w:szCs w:val="27"/>
        </w:rPr>
        <w:t>ПЛЮСПЛЮС</w:t>
      </w:r>
      <w:r w:rsidRPr="00D257DF">
        <w:rPr>
          <w:rFonts w:ascii="Times New Roman" w:hAnsi="Times New Roman" w:cs="Times New Roman"/>
          <w:sz w:val="28"/>
          <w:szCs w:val="28"/>
        </w:rPr>
        <w:t xml:space="preserve">» </w:t>
      </w:r>
      <w:r w:rsidR="005E38B5">
        <w:rPr>
          <w:rFonts w:ascii="Times New Roman" w:hAnsi="Times New Roman" w:cs="Times New Roman"/>
          <w:sz w:val="28"/>
          <w:szCs w:val="28"/>
        </w:rPr>
        <w:t>–</w:t>
      </w:r>
      <w:r w:rsidRPr="00D257DF">
        <w:rPr>
          <w:rFonts w:ascii="Times New Roman" w:hAnsi="Times New Roman" w:cs="Times New Roman"/>
          <w:sz w:val="28"/>
          <w:szCs w:val="28"/>
        </w:rPr>
        <w:t xml:space="preserve"> «</w:t>
      </w:r>
      <w:r w:rsidR="00D257DF" w:rsidRPr="00D257DF">
        <w:rPr>
          <w:rFonts w:ascii="Times New Roman" w:hAnsi="Times New Roman"/>
          <w:sz w:val="28"/>
          <w:szCs w:val="28"/>
        </w:rPr>
        <w:t>Світ чекає на відкриття»</w:t>
      </w:r>
      <w:r w:rsidR="00F43B2D">
        <w:rPr>
          <w:rFonts w:ascii="Times New Roman" w:hAnsi="Times New Roman" w:cs="Times New Roman"/>
          <w:sz w:val="28"/>
          <w:szCs w:val="28"/>
        </w:rPr>
        <w:t xml:space="preserve">, «Це </w:t>
      </w:r>
      <w:r w:rsidR="00D441DD">
        <w:rPr>
          <w:rFonts w:ascii="Times New Roman" w:hAnsi="Times New Roman" w:cs="Times New Roman"/>
          <w:sz w:val="28"/>
          <w:szCs w:val="28"/>
        </w:rPr>
        <w:t xml:space="preserve">– </w:t>
      </w:r>
      <w:r w:rsidR="00F43B2D">
        <w:rPr>
          <w:rFonts w:ascii="Times New Roman" w:hAnsi="Times New Roman" w:cs="Times New Roman"/>
          <w:sz w:val="28"/>
          <w:szCs w:val="28"/>
        </w:rPr>
        <w:t xml:space="preserve">наше і це </w:t>
      </w:r>
      <w:r w:rsidR="00D441DD">
        <w:rPr>
          <w:rFonts w:ascii="Times New Roman" w:hAnsi="Times New Roman" w:cs="Times New Roman"/>
          <w:sz w:val="28"/>
          <w:szCs w:val="28"/>
        </w:rPr>
        <w:t xml:space="preserve">– </w:t>
      </w:r>
      <w:r w:rsidR="00F43B2D">
        <w:rPr>
          <w:rFonts w:ascii="Times New Roman" w:hAnsi="Times New Roman" w:cs="Times New Roman"/>
          <w:sz w:val="28"/>
          <w:szCs w:val="28"/>
        </w:rPr>
        <w:t>твоє»</w:t>
      </w:r>
      <w:r w:rsidRPr="00D257DF">
        <w:rPr>
          <w:rFonts w:ascii="Times New Roman" w:hAnsi="Times New Roman" w:cs="Times New Roman"/>
          <w:sz w:val="28"/>
          <w:szCs w:val="28"/>
        </w:rPr>
        <w:t>; аудіозаписи українських народних пісень; коровай; вишиті рушники; рослини-обереги; малюнки; плакати; карта України; прислів'я; прапорці; зображення дівчини</w:t>
      </w:r>
      <w:r w:rsidR="00D441DD">
        <w:rPr>
          <w:rFonts w:ascii="Times New Roman" w:hAnsi="Times New Roman" w:cs="Times New Roman"/>
          <w:sz w:val="28"/>
          <w:szCs w:val="28"/>
        </w:rPr>
        <w:t>-</w:t>
      </w:r>
      <w:r w:rsidRPr="00D257DF">
        <w:rPr>
          <w:rFonts w:ascii="Times New Roman" w:hAnsi="Times New Roman" w:cs="Times New Roman"/>
          <w:sz w:val="28"/>
          <w:szCs w:val="28"/>
        </w:rPr>
        <w:t>українки; кетяги калини; букви з українським орнаментом; маленькі серця з елементами вишивки; стрічки з написаними пунктами гри; телевізор.</w:t>
      </w:r>
    </w:p>
    <w:p w:rsidR="00CB5909" w:rsidRDefault="00CB5909" w:rsidP="00D441DD">
      <w:pPr>
        <w:pStyle w:val="32"/>
        <w:shd w:val="clear" w:color="auto" w:fill="auto"/>
        <w:spacing w:line="240" w:lineRule="auto"/>
        <w:ind w:firstLine="831"/>
        <w:jc w:val="center"/>
        <w:rPr>
          <w:rFonts w:ascii="Times New Roman" w:hAnsi="Times New Roman" w:cs="Times New Roman"/>
          <w:b/>
          <w:bCs/>
          <w:sz w:val="28"/>
          <w:szCs w:val="28"/>
        </w:rPr>
      </w:pPr>
    </w:p>
    <w:p w:rsidR="00EF00B1" w:rsidRDefault="00CB5909" w:rsidP="00D441DD">
      <w:pPr>
        <w:pStyle w:val="32"/>
        <w:shd w:val="clear" w:color="auto" w:fill="auto"/>
        <w:spacing w:line="240" w:lineRule="auto"/>
        <w:ind w:firstLine="831"/>
        <w:jc w:val="center"/>
        <w:rPr>
          <w:rFonts w:ascii="Times New Roman" w:hAnsi="Times New Roman" w:cs="Times New Roman"/>
          <w:b/>
          <w:bCs/>
          <w:sz w:val="28"/>
          <w:szCs w:val="28"/>
        </w:rPr>
      </w:pPr>
      <w:r>
        <w:rPr>
          <w:rFonts w:ascii="Times New Roman" w:hAnsi="Times New Roman" w:cs="Times New Roman"/>
          <w:b/>
          <w:bCs/>
          <w:sz w:val="28"/>
          <w:szCs w:val="28"/>
        </w:rPr>
        <w:t>ПЕРЕБІГ</w:t>
      </w:r>
      <w:r w:rsidR="00EF00B1">
        <w:rPr>
          <w:rFonts w:ascii="Times New Roman" w:hAnsi="Times New Roman" w:cs="Times New Roman"/>
          <w:b/>
          <w:bCs/>
          <w:sz w:val="28"/>
          <w:szCs w:val="28"/>
        </w:rPr>
        <w:t xml:space="preserve"> ЗАХОДУ</w:t>
      </w:r>
    </w:p>
    <w:p w:rsidR="00264F40" w:rsidRDefault="00264F40" w:rsidP="00D441DD">
      <w:pPr>
        <w:pStyle w:val="32"/>
        <w:shd w:val="clear" w:color="auto" w:fill="auto"/>
        <w:spacing w:line="240" w:lineRule="auto"/>
        <w:ind w:firstLine="831"/>
        <w:jc w:val="center"/>
        <w:rPr>
          <w:rFonts w:ascii="Times New Roman" w:hAnsi="Times New Roman" w:cs="Times New Roman"/>
          <w:b/>
          <w:bCs/>
          <w:sz w:val="28"/>
          <w:szCs w:val="28"/>
        </w:rPr>
      </w:pPr>
    </w:p>
    <w:p w:rsidR="00EF00B1" w:rsidRPr="001E6665" w:rsidRDefault="00EF00B1" w:rsidP="00D441DD">
      <w:pPr>
        <w:pStyle w:val="32"/>
        <w:shd w:val="clear" w:color="auto" w:fill="auto"/>
        <w:spacing w:line="240" w:lineRule="auto"/>
        <w:ind w:firstLine="831"/>
        <w:rPr>
          <w:rFonts w:ascii="Times New Roman" w:hAnsi="Times New Roman" w:cs="Times New Roman"/>
          <w:b/>
          <w:sz w:val="28"/>
          <w:szCs w:val="28"/>
        </w:rPr>
      </w:pPr>
      <w:r w:rsidRPr="001E6665">
        <w:rPr>
          <w:rFonts w:ascii="Times New Roman" w:hAnsi="Times New Roman" w:cs="Times New Roman"/>
          <w:b/>
          <w:sz w:val="28"/>
          <w:szCs w:val="28"/>
        </w:rPr>
        <w:t>І. ОРГАНІЗАЦІЙНИЙ МОМЕНТ</w:t>
      </w:r>
    </w:p>
    <w:p w:rsidR="00EF00B1" w:rsidRPr="00D257DF" w:rsidRDefault="00EF00B1" w:rsidP="00D441DD">
      <w:pPr>
        <w:pStyle w:val="14"/>
        <w:shd w:val="clear" w:color="auto" w:fill="auto"/>
        <w:spacing w:before="0" w:line="240" w:lineRule="auto"/>
        <w:ind w:firstLine="831"/>
        <w:rPr>
          <w:rStyle w:val="1pt"/>
          <w:sz w:val="16"/>
          <w:szCs w:val="16"/>
        </w:rPr>
      </w:pPr>
    </w:p>
    <w:p w:rsidR="00EF00B1" w:rsidRPr="00EF00B1" w:rsidRDefault="00EF00B1" w:rsidP="00D441DD">
      <w:pPr>
        <w:pStyle w:val="14"/>
        <w:shd w:val="clear" w:color="auto" w:fill="auto"/>
        <w:spacing w:before="0" w:line="240" w:lineRule="auto"/>
        <w:ind w:firstLine="831"/>
        <w:rPr>
          <w:b/>
          <w:color w:val="000000"/>
          <w:spacing w:val="30"/>
          <w:sz w:val="28"/>
          <w:szCs w:val="28"/>
          <w:lang w:bidi="uk-UA"/>
        </w:rPr>
      </w:pPr>
      <w:r w:rsidRPr="00EF00B1">
        <w:rPr>
          <w:rStyle w:val="1pt"/>
          <w:b/>
          <w:sz w:val="28"/>
          <w:szCs w:val="28"/>
        </w:rPr>
        <w:t>Учитель</w:t>
      </w:r>
    </w:p>
    <w:p w:rsidR="00EF00B1" w:rsidRPr="001C4814" w:rsidRDefault="00EF00B1" w:rsidP="00D441DD">
      <w:pPr>
        <w:pStyle w:val="14"/>
        <w:shd w:val="clear" w:color="auto" w:fill="auto"/>
        <w:spacing w:before="0" w:line="240" w:lineRule="auto"/>
        <w:ind w:firstLine="831"/>
        <w:rPr>
          <w:sz w:val="28"/>
          <w:szCs w:val="28"/>
        </w:rPr>
      </w:pPr>
      <w:r w:rsidRPr="001C4814">
        <w:rPr>
          <w:sz w:val="28"/>
          <w:szCs w:val="28"/>
        </w:rPr>
        <w:t>Доброго дня, шановна громадо!</w:t>
      </w:r>
    </w:p>
    <w:p w:rsidR="00EF00B1" w:rsidRPr="001C4814" w:rsidRDefault="00EF00B1" w:rsidP="00D441DD">
      <w:pPr>
        <w:pStyle w:val="14"/>
        <w:shd w:val="clear" w:color="auto" w:fill="auto"/>
        <w:spacing w:before="0" w:line="240" w:lineRule="auto"/>
        <w:ind w:firstLine="831"/>
        <w:jc w:val="left"/>
        <w:rPr>
          <w:sz w:val="28"/>
          <w:szCs w:val="28"/>
        </w:rPr>
      </w:pPr>
      <w:r w:rsidRPr="001C4814">
        <w:rPr>
          <w:sz w:val="28"/>
          <w:szCs w:val="28"/>
        </w:rPr>
        <w:t>У новім навчальнім році я бачити вас дуже рада.</w:t>
      </w:r>
    </w:p>
    <w:p w:rsidR="00EF00B1" w:rsidRPr="001C4814" w:rsidRDefault="00EF00B1" w:rsidP="00D441DD">
      <w:pPr>
        <w:pStyle w:val="14"/>
        <w:shd w:val="clear" w:color="auto" w:fill="auto"/>
        <w:spacing w:before="0" w:line="240" w:lineRule="auto"/>
        <w:ind w:firstLine="831"/>
        <w:jc w:val="left"/>
        <w:rPr>
          <w:sz w:val="28"/>
          <w:szCs w:val="28"/>
        </w:rPr>
      </w:pPr>
      <w:r w:rsidRPr="001C4814">
        <w:rPr>
          <w:sz w:val="28"/>
          <w:szCs w:val="28"/>
        </w:rPr>
        <w:t>Всі засмаглі і рум’яні, відпочили ви за літо.</w:t>
      </w:r>
    </w:p>
    <w:p w:rsidR="00EF00B1" w:rsidRPr="001C4814" w:rsidRDefault="00EF00B1" w:rsidP="00D441DD">
      <w:pPr>
        <w:pStyle w:val="14"/>
        <w:shd w:val="clear" w:color="auto" w:fill="auto"/>
        <w:spacing w:before="0" w:line="240" w:lineRule="auto"/>
        <w:ind w:firstLine="831"/>
        <w:rPr>
          <w:sz w:val="28"/>
          <w:szCs w:val="28"/>
        </w:rPr>
      </w:pPr>
      <w:r w:rsidRPr="001C4814">
        <w:rPr>
          <w:sz w:val="28"/>
          <w:szCs w:val="28"/>
        </w:rPr>
        <w:t>Головне, що всі здорові:</w:t>
      </w:r>
    </w:p>
    <w:p w:rsidR="00EF00B1" w:rsidRPr="00EF00B1" w:rsidRDefault="00EF00B1" w:rsidP="00D441DD">
      <w:pPr>
        <w:pStyle w:val="14"/>
        <w:shd w:val="clear" w:color="auto" w:fill="auto"/>
        <w:tabs>
          <w:tab w:val="right" w:pos="5073"/>
        </w:tabs>
        <w:spacing w:before="0" w:line="240" w:lineRule="auto"/>
        <w:ind w:firstLine="831"/>
        <w:rPr>
          <w:sz w:val="28"/>
          <w:szCs w:val="28"/>
        </w:rPr>
      </w:pPr>
      <w:r w:rsidRPr="001C4814">
        <w:rPr>
          <w:sz w:val="28"/>
          <w:szCs w:val="28"/>
        </w:rPr>
        <w:t>і батьки, і наші діти.</w:t>
      </w:r>
      <w:r w:rsidRPr="001C4814">
        <w:rPr>
          <w:sz w:val="28"/>
          <w:szCs w:val="28"/>
        </w:rPr>
        <w:tab/>
      </w:r>
    </w:p>
    <w:p w:rsidR="00EF00B1" w:rsidRPr="001C4814" w:rsidRDefault="00EF00B1" w:rsidP="00D441DD">
      <w:pPr>
        <w:pStyle w:val="14"/>
        <w:shd w:val="clear" w:color="auto" w:fill="auto"/>
        <w:spacing w:before="0" w:line="240" w:lineRule="auto"/>
        <w:ind w:firstLine="831"/>
        <w:jc w:val="left"/>
        <w:rPr>
          <w:sz w:val="28"/>
          <w:szCs w:val="28"/>
          <w:lang w:val="ru-RU"/>
        </w:rPr>
      </w:pPr>
      <w:r w:rsidRPr="001C4814">
        <w:rPr>
          <w:sz w:val="28"/>
          <w:szCs w:val="28"/>
        </w:rPr>
        <w:t>Тож запрошую всіх вас у наш світлий клас!</w:t>
      </w:r>
    </w:p>
    <w:p w:rsidR="00D441DD" w:rsidRDefault="00D441DD" w:rsidP="00295DAF">
      <w:pPr>
        <w:pStyle w:val="42"/>
        <w:shd w:val="clear" w:color="auto" w:fill="auto"/>
        <w:tabs>
          <w:tab w:val="left" w:pos="363"/>
        </w:tabs>
        <w:spacing w:before="0" w:after="0" w:line="240" w:lineRule="auto"/>
        <w:ind w:firstLine="0"/>
        <w:jc w:val="both"/>
        <w:rPr>
          <w:rFonts w:ascii="Times New Roman" w:hAnsi="Times New Roman" w:cs="Times New Roman"/>
          <w:sz w:val="28"/>
          <w:szCs w:val="28"/>
        </w:rPr>
      </w:pPr>
    </w:p>
    <w:p w:rsidR="00EF00B1" w:rsidRPr="001E6665" w:rsidRDefault="00EF00B1" w:rsidP="00D441DD">
      <w:pPr>
        <w:pStyle w:val="42"/>
        <w:shd w:val="clear" w:color="auto" w:fill="auto"/>
        <w:tabs>
          <w:tab w:val="left" w:pos="363"/>
        </w:tabs>
        <w:spacing w:before="0" w:after="0" w:line="240" w:lineRule="auto"/>
        <w:ind w:firstLine="831"/>
        <w:jc w:val="both"/>
        <w:rPr>
          <w:rStyle w:val="1pt"/>
          <w:rFonts w:eastAsia="Franklin Gothic Heavy"/>
          <w:color w:val="auto"/>
          <w:spacing w:val="0"/>
          <w:sz w:val="28"/>
          <w:szCs w:val="28"/>
          <w:lang w:eastAsia="en-US" w:bidi="ar-SA"/>
        </w:rPr>
      </w:pPr>
      <w:r w:rsidRPr="001E6665">
        <w:rPr>
          <w:rFonts w:ascii="Times New Roman" w:hAnsi="Times New Roman" w:cs="Times New Roman"/>
          <w:sz w:val="28"/>
          <w:szCs w:val="28"/>
        </w:rPr>
        <w:t>ІІ. МОТИВАЦІЯ ДІЯЛЬНОСТІ, ПОВІДОМЛЕННЯ ТЕМИ ЗАХОДУ</w:t>
      </w:r>
    </w:p>
    <w:p w:rsidR="00FA2530" w:rsidRPr="0091093E" w:rsidRDefault="00FA2530" w:rsidP="00D441DD">
      <w:pPr>
        <w:pStyle w:val="14"/>
        <w:shd w:val="clear" w:color="auto" w:fill="auto"/>
        <w:spacing w:before="0" w:line="240" w:lineRule="auto"/>
        <w:ind w:firstLine="831"/>
        <w:jc w:val="left"/>
        <w:rPr>
          <w:rStyle w:val="1pt"/>
          <w:b/>
          <w:sz w:val="16"/>
          <w:szCs w:val="16"/>
        </w:rPr>
      </w:pPr>
    </w:p>
    <w:p w:rsidR="00EF00B1" w:rsidRPr="00EF00B1" w:rsidRDefault="00EF00B1" w:rsidP="00D441DD">
      <w:pPr>
        <w:pStyle w:val="14"/>
        <w:shd w:val="clear" w:color="auto" w:fill="auto"/>
        <w:spacing w:before="0" w:line="240" w:lineRule="auto"/>
        <w:ind w:firstLine="831"/>
        <w:jc w:val="left"/>
        <w:rPr>
          <w:b/>
          <w:sz w:val="28"/>
          <w:szCs w:val="28"/>
        </w:rPr>
      </w:pPr>
      <w:r w:rsidRPr="00EF00B1">
        <w:rPr>
          <w:rStyle w:val="1pt"/>
          <w:b/>
          <w:sz w:val="28"/>
          <w:szCs w:val="28"/>
        </w:rPr>
        <w:t>Учитель</w:t>
      </w:r>
    </w:p>
    <w:p w:rsidR="00EF00B1" w:rsidRDefault="00EF00B1" w:rsidP="00D441DD">
      <w:pPr>
        <w:pStyle w:val="14"/>
        <w:shd w:val="clear" w:color="auto" w:fill="auto"/>
        <w:spacing w:before="0" w:line="240" w:lineRule="auto"/>
        <w:ind w:firstLine="831"/>
        <w:rPr>
          <w:sz w:val="28"/>
          <w:szCs w:val="28"/>
        </w:rPr>
      </w:pPr>
      <w:r w:rsidRPr="001C4814">
        <w:rPr>
          <w:sz w:val="28"/>
          <w:szCs w:val="28"/>
        </w:rPr>
        <w:t xml:space="preserve">Країна знань незвичайна, чарівна, чудова, </w:t>
      </w:r>
    </w:p>
    <w:p w:rsidR="00EF00B1" w:rsidRDefault="00EF00B1" w:rsidP="00D441DD">
      <w:pPr>
        <w:pStyle w:val="14"/>
        <w:shd w:val="clear" w:color="auto" w:fill="auto"/>
        <w:spacing w:before="0" w:line="240" w:lineRule="auto"/>
        <w:ind w:firstLine="831"/>
        <w:rPr>
          <w:sz w:val="28"/>
          <w:szCs w:val="28"/>
        </w:rPr>
      </w:pPr>
      <w:r w:rsidRPr="001C4814">
        <w:rPr>
          <w:sz w:val="28"/>
          <w:szCs w:val="28"/>
        </w:rPr>
        <w:t xml:space="preserve">Безліч різних завдань нам подати готова. </w:t>
      </w:r>
    </w:p>
    <w:p w:rsidR="00EF00B1" w:rsidRDefault="00EF00B1" w:rsidP="00D441DD">
      <w:pPr>
        <w:pStyle w:val="14"/>
        <w:shd w:val="clear" w:color="auto" w:fill="auto"/>
        <w:spacing w:before="0" w:line="240" w:lineRule="auto"/>
        <w:ind w:firstLine="851"/>
        <w:rPr>
          <w:sz w:val="28"/>
          <w:szCs w:val="28"/>
        </w:rPr>
      </w:pPr>
      <w:r w:rsidRPr="001C4814">
        <w:rPr>
          <w:sz w:val="28"/>
          <w:szCs w:val="28"/>
        </w:rPr>
        <w:lastRenderedPageBreak/>
        <w:t xml:space="preserve">Хочу вам перше завдання запропонувати, </w:t>
      </w:r>
    </w:p>
    <w:p w:rsidR="00EF00B1" w:rsidRDefault="00EF00B1" w:rsidP="00D441DD">
      <w:pPr>
        <w:pStyle w:val="14"/>
        <w:shd w:val="clear" w:color="auto" w:fill="auto"/>
        <w:spacing w:before="0" w:line="240" w:lineRule="auto"/>
        <w:ind w:firstLine="851"/>
        <w:rPr>
          <w:sz w:val="28"/>
          <w:szCs w:val="28"/>
        </w:rPr>
      </w:pPr>
      <w:r w:rsidRPr="001C4814">
        <w:rPr>
          <w:sz w:val="28"/>
          <w:szCs w:val="28"/>
        </w:rPr>
        <w:t>Бути уважними і загадку відгадати.</w:t>
      </w:r>
    </w:p>
    <w:p w:rsidR="005E38B5" w:rsidRPr="001C4814" w:rsidRDefault="005E38B5" w:rsidP="00D441DD">
      <w:pPr>
        <w:pStyle w:val="14"/>
        <w:shd w:val="clear" w:color="auto" w:fill="auto"/>
        <w:spacing w:before="0" w:line="240" w:lineRule="auto"/>
        <w:ind w:firstLine="851"/>
        <w:rPr>
          <w:sz w:val="28"/>
          <w:szCs w:val="28"/>
        </w:rPr>
      </w:pPr>
    </w:p>
    <w:p w:rsidR="005E38B5" w:rsidRDefault="00EF00B1" w:rsidP="00D441DD">
      <w:pPr>
        <w:pStyle w:val="14"/>
        <w:shd w:val="clear" w:color="auto" w:fill="auto"/>
        <w:spacing w:before="0" w:line="240" w:lineRule="auto"/>
        <w:ind w:firstLine="851"/>
        <w:rPr>
          <w:sz w:val="28"/>
          <w:szCs w:val="28"/>
        </w:rPr>
      </w:pPr>
      <w:r w:rsidRPr="001C4814">
        <w:rPr>
          <w:sz w:val="28"/>
          <w:szCs w:val="28"/>
        </w:rPr>
        <w:t xml:space="preserve">Що то, діти, за країна </w:t>
      </w:r>
      <w:r w:rsidR="007361BE">
        <w:rPr>
          <w:sz w:val="28"/>
          <w:szCs w:val="28"/>
        </w:rPr>
        <w:t>–</w:t>
      </w:r>
    </w:p>
    <w:p w:rsidR="00EF00B1" w:rsidRDefault="00EF00B1" w:rsidP="005E38B5">
      <w:pPr>
        <w:pStyle w:val="14"/>
        <w:shd w:val="clear" w:color="auto" w:fill="auto"/>
        <w:spacing w:before="0" w:line="240" w:lineRule="auto"/>
        <w:ind w:firstLine="851"/>
        <w:jc w:val="center"/>
        <w:rPr>
          <w:sz w:val="28"/>
          <w:szCs w:val="28"/>
        </w:rPr>
      </w:pPr>
      <w:r w:rsidRPr="001C4814">
        <w:rPr>
          <w:sz w:val="28"/>
          <w:szCs w:val="28"/>
        </w:rPr>
        <w:t>неба синього блакить,</w:t>
      </w:r>
    </w:p>
    <w:p w:rsidR="005E38B5" w:rsidRDefault="00EF00B1" w:rsidP="00D441DD">
      <w:pPr>
        <w:pStyle w:val="14"/>
        <w:shd w:val="clear" w:color="auto" w:fill="auto"/>
        <w:spacing w:before="0" w:line="240" w:lineRule="auto"/>
        <w:ind w:firstLine="851"/>
        <w:jc w:val="left"/>
        <w:rPr>
          <w:sz w:val="28"/>
          <w:szCs w:val="28"/>
        </w:rPr>
      </w:pPr>
      <w:r w:rsidRPr="001C4814">
        <w:rPr>
          <w:sz w:val="28"/>
          <w:szCs w:val="28"/>
        </w:rPr>
        <w:t>На ланах у серпні жито</w:t>
      </w:r>
    </w:p>
    <w:p w:rsidR="00EF00B1" w:rsidRDefault="00EF00B1" w:rsidP="005E38B5">
      <w:pPr>
        <w:pStyle w:val="14"/>
        <w:shd w:val="clear" w:color="auto" w:fill="auto"/>
        <w:spacing w:before="0" w:line="240" w:lineRule="auto"/>
        <w:ind w:firstLine="851"/>
        <w:jc w:val="center"/>
        <w:rPr>
          <w:sz w:val="28"/>
          <w:szCs w:val="28"/>
        </w:rPr>
      </w:pPr>
      <w:r w:rsidRPr="001C4814">
        <w:rPr>
          <w:sz w:val="28"/>
          <w:szCs w:val="28"/>
        </w:rPr>
        <w:t>стиглим золотом блищить?</w:t>
      </w:r>
    </w:p>
    <w:p w:rsidR="005E38B5" w:rsidRDefault="00EF00B1" w:rsidP="00D441DD">
      <w:pPr>
        <w:pStyle w:val="14"/>
        <w:shd w:val="clear" w:color="auto" w:fill="auto"/>
        <w:spacing w:before="0" w:line="240" w:lineRule="auto"/>
        <w:ind w:firstLine="851"/>
        <w:jc w:val="left"/>
        <w:rPr>
          <w:sz w:val="28"/>
          <w:szCs w:val="28"/>
        </w:rPr>
      </w:pPr>
      <w:r w:rsidRPr="001C4814">
        <w:rPr>
          <w:sz w:val="28"/>
          <w:szCs w:val="28"/>
        </w:rPr>
        <w:t>У якій іще країні</w:t>
      </w:r>
    </w:p>
    <w:p w:rsidR="00EF00B1" w:rsidRDefault="00EF00B1" w:rsidP="005E38B5">
      <w:pPr>
        <w:pStyle w:val="14"/>
        <w:shd w:val="clear" w:color="auto" w:fill="auto"/>
        <w:spacing w:before="0" w:line="240" w:lineRule="auto"/>
        <w:ind w:firstLine="851"/>
        <w:jc w:val="center"/>
        <w:rPr>
          <w:sz w:val="28"/>
          <w:szCs w:val="28"/>
        </w:rPr>
      </w:pPr>
      <w:r w:rsidRPr="001C4814">
        <w:rPr>
          <w:sz w:val="28"/>
          <w:szCs w:val="28"/>
        </w:rPr>
        <w:t>земля родить так охоче?</w:t>
      </w:r>
    </w:p>
    <w:p w:rsidR="005E38B5" w:rsidRDefault="00EF00B1" w:rsidP="00D441DD">
      <w:pPr>
        <w:pStyle w:val="14"/>
        <w:shd w:val="clear" w:color="auto" w:fill="auto"/>
        <w:spacing w:before="0" w:line="240" w:lineRule="auto"/>
        <w:ind w:firstLine="851"/>
        <w:jc w:val="left"/>
        <w:rPr>
          <w:sz w:val="28"/>
          <w:szCs w:val="28"/>
        </w:rPr>
      </w:pPr>
      <w:r w:rsidRPr="001C4814">
        <w:rPr>
          <w:sz w:val="28"/>
          <w:szCs w:val="28"/>
        </w:rPr>
        <w:t xml:space="preserve">Наче пісня солов’їна </w:t>
      </w:r>
      <w:r w:rsidR="007361BE">
        <w:rPr>
          <w:sz w:val="28"/>
          <w:szCs w:val="28"/>
        </w:rPr>
        <w:t>–</w:t>
      </w:r>
    </w:p>
    <w:p w:rsidR="00EF00B1" w:rsidRPr="001C4814" w:rsidRDefault="00EF00B1" w:rsidP="005E38B5">
      <w:pPr>
        <w:pStyle w:val="14"/>
        <w:shd w:val="clear" w:color="auto" w:fill="auto"/>
        <w:spacing w:before="0" w:line="240" w:lineRule="auto"/>
        <w:ind w:firstLine="851"/>
        <w:jc w:val="center"/>
        <w:rPr>
          <w:sz w:val="28"/>
          <w:szCs w:val="28"/>
        </w:rPr>
      </w:pPr>
      <w:r w:rsidRPr="001C4814">
        <w:rPr>
          <w:sz w:val="28"/>
          <w:szCs w:val="28"/>
        </w:rPr>
        <w:t>мова ніжна і співоча?</w:t>
      </w:r>
    </w:p>
    <w:p w:rsidR="005E38B5" w:rsidRDefault="00EF00B1" w:rsidP="00D441DD">
      <w:pPr>
        <w:pStyle w:val="14"/>
        <w:shd w:val="clear" w:color="auto" w:fill="auto"/>
        <w:spacing w:before="0" w:line="240" w:lineRule="auto"/>
        <w:ind w:firstLine="851"/>
        <w:rPr>
          <w:sz w:val="28"/>
          <w:szCs w:val="28"/>
        </w:rPr>
      </w:pPr>
      <w:r w:rsidRPr="001C4814">
        <w:rPr>
          <w:sz w:val="28"/>
          <w:szCs w:val="28"/>
        </w:rPr>
        <w:t>Гори є і полонини,</w:t>
      </w:r>
    </w:p>
    <w:p w:rsidR="00295DAF" w:rsidRDefault="00EF00B1" w:rsidP="00295DAF">
      <w:pPr>
        <w:pStyle w:val="14"/>
        <w:shd w:val="clear" w:color="auto" w:fill="auto"/>
        <w:spacing w:before="0" w:line="240" w:lineRule="auto"/>
        <w:ind w:firstLine="851"/>
        <w:jc w:val="center"/>
        <w:rPr>
          <w:sz w:val="28"/>
          <w:szCs w:val="28"/>
        </w:rPr>
      </w:pPr>
      <w:r w:rsidRPr="001C4814">
        <w:rPr>
          <w:sz w:val="28"/>
          <w:szCs w:val="28"/>
        </w:rPr>
        <w:t>є моря, річки, ліси...</w:t>
      </w:r>
    </w:p>
    <w:p w:rsidR="005E38B5" w:rsidRDefault="00EF00B1" w:rsidP="00D441DD">
      <w:pPr>
        <w:pStyle w:val="14"/>
        <w:shd w:val="clear" w:color="auto" w:fill="auto"/>
        <w:spacing w:before="0" w:line="240" w:lineRule="auto"/>
        <w:ind w:firstLine="851"/>
        <w:rPr>
          <w:sz w:val="28"/>
          <w:szCs w:val="28"/>
        </w:rPr>
      </w:pPr>
      <w:r w:rsidRPr="001C4814">
        <w:rPr>
          <w:sz w:val="28"/>
          <w:szCs w:val="28"/>
        </w:rPr>
        <w:t>Загалом, то є країна</w:t>
      </w:r>
    </w:p>
    <w:p w:rsidR="00EF00B1" w:rsidRDefault="00EF00B1" w:rsidP="005E38B5">
      <w:pPr>
        <w:pStyle w:val="14"/>
        <w:shd w:val="clear" w:color="auto" w:fill="auto"/>
        <w:spacing w:before="0" w:line="240" w:lineRule="auto"/>
        <w:ind w:firstLine="851"/>
        <w:jc w:val="center"/>
        <w:rPr>
          <w:sz w:val="28"/>
          <w:szCs w:val="28"/>
        </w:rPr>
      </w:pPr>
      <w:r w:rsidRPr="001C4814">
        <w:rPr>
          <w:sz w:val="28"/>
          <w:szCs w:val="28"/>
        </w:rPr>
        <w:t>невимовної краси!</w:t>
      </w:r>
    </w:p>
    <w:p w:rsidR="005E38B5" w:rsidRDefault="00EF00B1" w:rsidP="00D441DD">
      <w:pPr>
        <w:pStyle w:val="14"/>
        <w:shd w:val="clear" w:color="auto" w:fill="auto"/>
        <w:spacing w:before="0" w:line="240" w:lineRule="auto"/>
        <w:ind w:firstLine="851"/>
        <w:rPr>
          <w:sz w:val="28"/>
          <w:szCs w:val="28"/>
        </w:rPr>
      </w:pPr>
      <w:r w:rsidRPr="001C4814">
        <w:rPr>
          <w:sz w:val="28"/>
          <w:szCs w:val="28"/>
        </w:rPr>
        <w:t>Люди мудрі, працьовиті</w:t>
      </w:r>
    </w:p>
    <w:p w:rsidR="00EF00B1" w:rsidRPr="001C4814" w:rsidRDefault="00EF00B1" w:rsidP="005E38B5">
      <w:pPr>
        <w:pStyle w:val="14"/>
        <w:shd w:val="clear" w:color="auto" w:fill="auto"/>
        <w:spacing w:before="0" w:line="240" w:lineRule="auto"/>
        <w:ind w:firstLine="851"/>
        <w:jc w:val="center"/>
        <w:rPr>
          <w:sz w:val="28"/>
          <w:szCs w:val="28"/>
        </w:rPr>
      </w:pPr>
      <w:r w:rsidRPr="001C4814">
        <w:rPr>
          <w:sz w:val="28"/>
          <w:szCs w:val="28"/>
        </w:rPr>
        <w:t>у країні тій живуть:</w:t>
      </w:r>
    </w:p>
    <w:p w:rsidR="005E38B5" w:rsidRDefault="00EF00B1" w:rsidP="00D441DD">
      <w:pPr>
        <w:pStyle w:val="14"/>
        <w:shd w:val="clear" w:color="auto" w:fill="auto"/>
        <w:spacing w:before="0" w:line="240" w:lineRule="auto"/>
        <w:ind w:firstLine="851"/>
        <w:rPr>
          <w:sz w:val="28"/>
          <w:szCs w:val="28"/>
        </w:rPr>
      </w:pPr>
      <w:r w:rsidRPr="001C4814">
        <w:rPr>
          <w:sz w:val="28"/>
          <w:szCs w:val="28"/>
        </w:rPr>
        <w:t>На чуже не зазіхають</w:t>
      </w:r>
    </w:p>
    <w:p w:rsidR="00EF00B1" w:rsidRDefault="00EF00B1" w:rsidP="005E38B5">
      <w:pPr>
        <w:pStyle w:val="14"/>
        <w:shd w:val="clear" w:color="auto" w:fill="auto"/>
        <w:spacing w:before="0" w:line="240" w:lineRule="auto"/>
        <w:ind w:firstLine="851"/>
        <w:jc w:val="center"/>
        <w:rPr>
          <w:sz w:val="28"/>
          <w:szCs w:val="28"/>
        </w:rPr>
      </w:pPr>
      <w:r w:rsidRPr="001C4814">
        <w:rPr>
          <w:sz w:val="28"/>
          <w:szCs w:val="28"/>
        </w:rPr>
        <w:t>і свого не віддадуть.</w:t>
      </w:r>
    </w:p>
    <w:p w:rsidR="005E38B5" w:rsidRDefault="00EF00B1" w:rsidP="00D441DD">
      <w:pPr>
        <w:pStyle w:val="14"/>
        <w:shd w:val="clear" w:color="auto" w:fill="auto"/>
        <w:spacing w:before="0" w:line="240" w:lineRule="auto"/>
        <w:ind w:firstLine="851"/>
        <w:rPr>
          <w:sz w:val="28"/>
          <w:szCs w:val="28"/>
        </w:rPr>
      </w:pPr>
      <w:r w:rsidRPr="001C4814">
        <w:rPr>
          <w:sz w:val="28"/>
          <w:szCs w:val="28"/>
        </w:rPr>
        <w:t>Гордо, голосно, дитино,</w:t>
      </w:r>
    </w:p>
    <w:p w:rsidR="00EF00B1" w:rsidRDefault="00EF00B1" w:rsidP="005E38B5">
      <w:pPr>
        <w:pStyle w:val="14"/>
        <w:shd w:val="clear" w:color="auto" w:fill="auto"/>
        <w:spacing w:before="0" w:line="240" w:lineRule="auto"/>
        <w:ind w:firstLine="851"/>
        <w:jc w:val="center"/>
        <w:rPr>
          <w:sz w:val="28"/>
          <w:szCs w:val="28"/>
        </w:rPr>
      </w:pPr>
      <w:r w:rsidRPr="001C4814">
        <w:rPr>
          <w:sz w:val="28"/>
          <w:szCs w:val="28"/>
        </w:rPr>
        <w:t>ти назви ім’я країни,</w:t>
      </w:r>
    </w:p>
    <w:p w:rsidR="005E38B5" w:rsidRDefault="00EF00B1" w:rsidP="00D441DD">
      <w:pPr>
        <w:pStyle w:val="14"/>
        <w:shd w:val="clear" w:color="auto" w:fill="auto"/>
        <w:spacing w:before="0" w:line="240" w:lineRule="auto"/>
        <w:ind w:firstLine="851"/>
        <w:rPr>
          <w:sz w:val="28"/>
          <w:szCs w:val="28"/>
        </w:rPr>
      </w:pPr>
      <w:r w:rsidRPr="001C4814">
        <w:rPr>
          <w:sz w:val="28"/>
          <w:szCs w:val="28"/>
        </w:rPr>
        <w:t>У якій разом із нами</w:t>
      </w:r>
    </w:p>
    <w:p w:rsidR="00EF00B1" w:rsidRPr="001C4814" w:rsidRDefault="00EF00B1" w:rsidP="005E38B5">
      <w:pPr>
        <w:pStyle w:val="14"/>
        <w:shd w:val="clear" w:color="auto" w:fill="auto"/>
        <w:spacing w:before="0" w:line="240" w:lineRule="auto"/>
        <w:ind w:firstLine="851"/>
        <w:jc w:val="center"/>
        <w:rPr>
          <w:sz w:val="28"/>
          <w:szCs w:val="28"/>
        </w:rPr>
      </w:pPr>
      <w:r w:rsidRPr="001C4814">
        <w:rPr>
          <w:sz w:val="28"/>
          <w:szCs w:val="28"/>
        </w:rPr>
        <w:t>народився і живеш.</w:t>
      </w:r>
    </w:p>
    <w:p w:rsidR="005E38B5" w:rsidRDefault="005E38B5" w:rsidP="00D441DD">
      <w:pPr>
        <w:pStyle w:val="14"/>
        <w:shd w:val="clear" w:color="auto" w:fill="auto"/>
        <w:spacing w:before="0" w:line="240" w:lineRule="auto"/>
        <w:ind w:firstLine="851"/>
        <w:rPr>
          <w:sz w:val="28"/>
          <w:szCs w:val="28"/>
        </w:rPr>
      </w:pPr>
      <w:r>
        <w:rPr>
          <w:sz w:val="28"/>
          <w:szCs w:val="28"/>
        </w:rPr>
        <w:t>Її</w:t>
      </w:r>
      <w:r w:rsidR="0091093E">
        <w:rPr>
          <w:sz w:val="28"/>
          <w:szCs w:val="28"/>
        </w:rPr>
        <w:t xml:space="preserve"> дочкою є чи сином</w:t>
      </w:r>
      <w:r w:rsidR="00EF00B1" w:rsidRPr="001C4814">
        <w:rPr>
          <w:sz w:val="28"/>
          <w:szCs w:val="28"/>
        </w:rPr>
        <w:t xml:space="preserve">, </w:t>
      </w:r>
    </w:p>
    <w:p w:rsidR="00EF00B1" w:rsidRDefault="005E38B5" w:rsidP="005E38B5">
      <w:pPr>
        <w:pStyle w:val="14"/>
        <w:shd w:val="clear" w:color="auto" w:fill="auto"/>
        <w:spacing w:before="0" w:line="240" w:lineRule="auto"/>
        <w:ind w:firstLine="851"/>
        <w:jc w:val="center"/>
        <w:rPr>
          <w:sz w:val="28"/>
          <w:szCs w:val="28"/>
        </w:rPr>
      </w:pPr>
      <w:r>
        <w:rPr>
          <w:sz w:val="28"/>
          <w:szCs w:val="28"/>
        </w:rPr>
        <w:t xml:space="preserve">і </w:t>
      </w:r>
      <w:r w:rsidR="00EF00B1" w:rsidRPr="001C4814">
        <w:rPr>
          <w:sz w:val="28"/>
          <w:szCs w:val="28"/>
        </w:rPr>
        <w:t>коли ти підростеш,</w:t>
      </w:r>
    </w:p>
    <w:p w:rsidR="005E38B5" w:rsidRDefault="00EF00B1" w:rsidP="00D441DD">
      <w:pPr>
        <w:pStyle w:val="14"/>
        <w:shd w:val="clear" w:color="auto" w:fill="auto"/>
        <w:spacing w:before="0" w:line="240" w:lineRule="auto"/>
        <w:ind w:firstLine="851"/>
        <w:rPr>
          <w:sz w:val="28"/>
          <w:szCs w:val="28"/>
        </w:rPr>
      </w:pPr>
      <w:r w:rsidRPr="001C4814">
        <w:rPr>
          <w:sz w:val="28"/>
          <w:szCs w:val="28"/>
        </w:rPr>
        <w:t>Будеш їй творити славу,</w:t>
      </w:r>
    </w:p>
    <w:p w:rsidR="00EF00B1" w:rsidRDefault="0091093E" w:rsidP="005E38B5">
      <w:pPr>
        <w:pStyle w:val="14"/>
        <w:shd w:val="clear" w:color="auto" w:fill="auto"/>
        <w:spacing w:before="0" w:line="240" w:lineRule="auto"/>
        <w:ind w:firstLine="851"/>
        <w:jc w:val="center"/>
        <w:rPr>
          <w:sz w:val="28"/>
          <w:szCs w:val="28"/>
        </w:rPr>
      </w:pPr>
      <w:r>
        <w:rPr>
          <w:sz w:val="28"/>
          <w:szCs w:val="28"/>
        </w:rPr>
        <w:t>розбудовувати</w:t>
      </w:r>
      <w:r w:rsidR="00EF00B1" w:rsidRPr="001C4814">
        <w:rPr>
          <w:sz w:val="28"/>
          <w:szCs w:val="28"/>
        </w:rPr>
        <w:t xml:space="preserve"> державу.</w:t>
      </w:r>
    </w:p>
    <w:p w:rsidR="005E38B5" w:rsidRDefault="00EF00B1" w:rsidP="00D441DD">
      <w:pPr>
        <w:pStyle w:val="14"/>
        <w:shd w:val="clear" w:color="auto" w:fill="auto"/>
        <w:spacing w:before="0" w:line="240" w:lineRule="auto"/>
        <w:ind w:firstLine="851"/>
        <w:rPr>
          <w:sz w:val="28"/>
          <w:szCs w:val="28"/>
        </w:rPr>
      </w:pPr>
      <w:r w:rsidRPr="001C4814">
        <w:rPr>
          <w:sz w:val="28"/>
          <w:szCs w:val="28"/>
        </w:rPr>
        <w:t>Отже, зветься ця країна,</w:t>
      </w:r>
    </w:p>
    <w:p w:rsidR="00EF00B1" w:rsidRDefault="00EF00B1" w:rsidP="005E38B5">
      <w:pPr>
        <w:pStyle w:val="14"/>
        <w:shd w:val="clear" w:color="auto" w:fill="auto"/>
        <w:spacing w:before="0" w:line="240" w:lineRule="auto"/>
        <w:ind w:firstLine="851"/>
        <w:jc w:val="center"/>
        <w:rPr>
          <w:sz w:val="28"/>
          <w:szCs w:val="28"/>
        </w:rPr>
      </w:pPr>
      <w:r w:rsidRPr="001C4814">
        <w:rPr>
          <w:sz w:val="28"/>
          <w:szCs w:val="28"/>
        </w:rPr>
        <w:t>незалежна і єдина</w:t>
      </w:r>
    </w:p>
    <w:p w:rsidR="00EF00B1" w:rsidRPr="001C4814" w:rsidRDefault="007361BE" w:rsidP="00D441DD">
      <w:pPr>
        <w:pStyle w:val="14"/>
        <w:shd w:val="clear" w:color="auto" w:fill="auto"/>
        <w:spacing w:before="0" w:line="240" w:lineRule="auto"/>
        <w:ind w:firstLine="851"/>
        <w:rPr>
          <w:sz w:val="28"/>
          <w:szCs w:val="28"/>
        </w:rPr>
      </w:pPr>
      <w:r>
        <w:rPr>
          <w:sz w:val="28"/>
          <w:szCs w:val="28"/>
        </w:rPr>
        <w:t>–</w:t>
      </w:r>
      <w:r w:rsidR="00EF00B1" w:rsidRPr="001C4814">
        <w:rPr>
          <w:sz w:val="28"/>
          <w:szCs w:val="28"/>
        </w:rPr>
        <w:t xml:space="preserve">Наша ненька </w:t>
      </w:r>
      <w:r>
        <w:rPr>
          <w:sz w:val="28"/>
          <w:szCs w:val="28"/>
        </w:rPr>
        <w:t>–</w:t>
      </w:r>
      <w:r w:rsidR="00EF00B1" w:rsidRPr="001C4814">
        <w:rPr>
          <w:sz w:val="28"/>
          <w:szCs w:val="28"/>
        </w:rPr>
        <w:t xml:space="preserve"> ... </w:t>
      </w:r>
      <w:r w:rsidR="00EF00B1" w:rsidRPr="001C4814">
        <w:rPr>
          <w:rStyle w:val="0pt"/>
          <w:sz w:val="28"/>
          <w:szCs w:val="28"/>
        </w:rPr>
        <w:t>(Україна).</w:t>
      </w:r>
    </w:p>
    <w:p w:rsidR="00D441DD" w:rsidRPr="00295DAF" w:rsidRDefault="00EF00B1" w:rsidP="00CB5909">
      <w:pPr>
        <w:pStyle w:val="52"/>
        <w:shd w:val="clear" w:color="auto" w:fill="auto"/>
        <w:tabs>
          <w:tab w:val="left" w:pos="3837"/>
        </w:tabs>
        <w:spacing w:before="0" w:after="0" w:line="240" w:lineRule="auto"/>
        <w:jc w:val="right"/>
        <w:rPr>
          <w:rStyle w:val="1pt"/>
          <w:rFonts w:eastAsia="Century Schoolbook"/>
          <w:color w:val="auto"/>
          <w:spacing w:val="0"/>
          <w:sz w:val="28"/>
          <w:szCs w:val="28"/>
          <w:lang w:eastAsia="en-US" w:bidi="ar-SA"/>
        </w:rPr>
      </w:pPr>
      <w:r w:rsidRPr="001C4814">
        <w:rPr>
          <w:rFonts w:ascii="Times New Roman" w:hAnsi="Times New Roman" w:cs="Times New Roman"/>
          <w:sz w:val="28"/>
          <w:szCs w:val="28"/>
        </w:rPr>
        <w:t>Н.Козленко</w:t>
      </w:r>
    </w:p>
    <w:p w:rsidR="00EF00B1" w:rsidRPr="00EF00B1" w:rsidRDefault="00EF00B1" w:rsidP="00D441DD">
      <w:pPr>
        <w:pStyle w:val="14"/>
        <w:shd w:val="clear" w:color="auto" w:fill="auto"/>
        <w:spacing w:before="0" w:line="240" w:lineRule="auto"/>
        <w:ind w:firstLine="851"/>
        <w:jc w:val="left"/>
        <w:rPr>
          <w:b/>
          <w:sz w:val="28"/>
          <w:szCs w:val="28"/>
        </w:rPr>
      </w:pPr>
      <w:r w:rsidRPr="00EF00B1">
        <w:rPr>
          <w:rStyle w:val="1pt"/>
          <w:b/>
          <w:sz w:val="28"/>
          <w:szCs w:val="28"/>
        </w:rPr>
        <w:t>Учитель</w:t>
      </w:r>
    </w:p>
    <w:p w:rsidR="00EF00B1" w:rsidRPr="001C4814" w:rsidRDefault="00EF00B1" w:rsidP="00D441DD">
      <w:pPr>
        <w:pStyle w:val="14"/>
        <w:shd w:val="clear" w:color="auto" w:fill="auto"/>
        <w:spacing w:before="0" w:line="240" w:lineRule="auto"/>
        <w:ind w:firstLine="851"/>
        <w:rPr>
          <w:sz w:val="28"/>
          <w:szCs w:val="28"/>
        </w:rPr>
      </w:pPr>
      <w:r w:rsidRPr="001C4814">
        <w:rPr>
          <w:sz w:val="28"/>
          <w:szCs w:val="28"/>
        </w:rPr>
        <w:t>Здогадались, любі діти,</w:t>
      </w:r>
    </w:p>
    <w:p w:rsidR="00EF00B1" w:rsidRDefault="00EF00B1" w:rsidP="00D441DD">
      <w:pPr>
        <w:pStyle w:val="14"/>
        <w:shd w:val="clear" w:color="auto" w:fill="auto"/>
        <w:spacing w:before="0" w:line="240" w:lineRule="auto"/>
        <w:ind w:firstLine="851"/>
        <w:jc w:val="left"/>
        <w:rPr>
          <w:sz w:val="28"/>
          <w:szCs w:val="28"/>
        </w:rPr>
      </w:pPr>
      <w:r w:rsidRPr="001C4814">
        <w:rPr>
          <w:sz w:val="28"/>
          <w:szCs w:val="28"/>
        </w:rPr>
        <w:t xml:space="preserve">Що сьогодні говорити </w:t>
      </w:r>
    </w:p>
    <w:p w:rsidR="00EF00B1" w:rsidRPr="001C4814" w:rsidRDefault="00EF00B1" w:rsidP="00D441DD">
      <w:pPr>
        <w:pStyle w:val="14"/>
        <w:shd w:val="clear" w:color="auto" w:fill="auto"/>
        <w:spacing w:before="0" w:line="240" w:lineRule="auto"/>
        <w:ind w:firstLine="851"/>
        <w:jc w:val="left"/>
        <w:rPr>
          <w:sz w:val="28"/>
          <w:szCs w:val="28"/>
        </w:rPr>
      </w:pPr>
      <w:r w:rsidRPr="001C4814">
        <w:rPr>
          <w:sz w:val="28"/>
          <w:szCs w:val="28"/>
        </w:rPr>
        <w:t>Будемо ми про державу,</w:t>
      </w:r>
    </w:p>
    <w:p w:rsidR="00EF00B1" w:rsidRPr="001C4814" w:rsidRDefault="00EF00B1" w:rsidP="00D441DD">
      <w:pPr>
        <w:pStyle w:val="14"/>
        <w:shd w:val="clear" w:color="auto" w:fill="auto"/>
        <w:spacing w:before="0" w:line="240" w:lineRule="auto"/>
        <w:ind w:firstLine="851"/>
        <w:rPr>
          <w:sz w:val="28"/>
          <w:szCs w:val="28"/>
        </w:rPr>
      </w:pPr>
      <w:r w:rsidRPr="001C4814">
        <w:rPr>
          <w:sz w:val="28"/>
          <w:szCs w:val="28"/>
        </w:rPr>
        <w:t>Найріднішу нам у світі?</w:t>
      </w:r>
    </w:p>
    <w:p w:rsidR="00EF00B1" w:rsidRPr="001C4814" w:rsidRDefault="00EF00B1" w:rsidP="00D441DD">
      <w:pPr>
        <w:pStyle w:val="14"/>
        <w:shd w:val="clear" w:color="auto" w:fill="auto"/>
        <w:spacing w:before="0" w:line="240" w:lineRule="auto"/>
        <w:ind w:firstLine="851"/>
        <w:rPr>
          <w:sz w:val="28"/>
          <w:szCs w:val="28"/>
        </w:rPr>
      </w:pPr>
      <w:r w:rsidRPr="001C4814">
        <w:rPr>
          <w:sz w:val="28"/>
          <w:szCs w:val="28"/>
        </w:rPr>
        <w:t>А тепер скажіть мені,</w:t>
      </w:r>
    </w:p>
    <w:p w:rsidR="00EF00B1" w:rsidRPr="001C4814" w:rsidRDefault="00EF00B1" w:rsidP="00D441DD">
      <w:pPr>
        <w:pStyle w:val="14"/>
        <w:shd w:val="clear" w:color="auto" w:fill="auto"/>
        <w:spacing w:before="0" w:line="240" w:lineRule="auto"/>
        <w:ind w:firstLine="851"/>
        <w:rPr>
          <w:sz w:val="28"/>
          <w:szCs w:val="28"/>
        </w:rPr>
      </w:pPr>
      <w:r w:rsidRPr="001C4814">
        <w:rPr>
          <w:sz w:val="28"/>
          <w:szCs w:val="28"/>
        </w:rPr>
        <w:t>Знаєте ви, а чи ні,</w:t>
      </w:r>
    </w:p>
    <w:p w:rsidR="003F649E" w:rsidRPr="00D257DF" w:rsidRDefault="00EF00B1" w:rsidP="00D441DD">
      <w:pPr>
        <w:spacing w:after="0" w:line="240" w:lineRule="auto"/>
        <w:ind w:firstLine="851"/>
        <w:rPr>
          <w:rFonts w:ascii="Times New Roman" w:hAnsi="Times New Roman"/>
          <w:b/>
          <w:sz w:val="36"/>
          <w:szCs w:val="36"/>
          <w:highlight w:val="yellow"/>
        </w:rPr>
      </w:pPr>
      <w:r w:rsidRPr="001C4814">
        <w:rPr>
          <w:rFonts w:ascii="Times New Roman" w:hAnsi="Times New Roman"/>
          <w:sz w:val="28"/>
          <w:szCs w:val="28"/>
        </w:rPr>
        <w:t>Яке свято є державне?</w:t>
      </w:r>
    </w:p>
    <w:p w:rsidR="003F649E" w:rsidRPr="001C4814" w:rsidRDefault="003F649E" w:rsidP="00D441DD">
      <w:pPr>
        <w:pStyle w:val="14"/>
        <w:shd w:val="clear" w:color="auto" w:fill="auto"/>
        <w:spacing w:before="0" w:line="240" w:lineRule="auto"/>
        <w:ind w:firstLine="840"/>
        <w:jc w:val="left"/>
        <w:rPr>
          <w:sz w:val="28"/>
          <w:szCs w:val="28"/>
        </w:rPr>
      </w:pPr>
      <w:r w:rsidRPr="001C4814">
        <w:rPr>
          <w:sz w:val="28"/>
          <w:szCs w:val="28"/>
        </w:rPr>
        <w:t>Ми святкуєм</w:t>
      </w:r>
      <w:r w:rsidR="0091093E">
        <w:rPr>
          <w:sz w:val="28"/>
          <w:szCs w:val="28"/>
        </w:rPr>
        <w:t>о</w:t>
      </w:r>
      <w:r w:rsidRPr="001C4814">
        <w:rPr>
          <w:sz w:val="28"/>
          <w:szCs w:val="28"/>
        </w:rPr>
        <w:t xml:space="preserve"> його славно.</w:t>
      </w:r>
    </w:p>
    <w:p w:rsidR="003F649E" w:rsidRPr="001C4814" w:rsidRDefault="003F649E" w:rsidP="00D441DD">
      <w:pPr>
        <w:pStyle w:val="14"/>
        <w:shd w:val="clear" w:color="auto" w:fill="auto"/>
        <w:spacing w:before="0" w:line="240" w:lineRule="auto"/>
        <w:ind w:firstLine="840"/>
        <w:jc w:val="left"/>
        <w:rPr>
          <w:sz w:val="28"/>
          <w:szCs w:val="28"/>
        </w:rPr>
      </w:pPr>
      <w:r w:rsidRPr="001C4814">
        <w:rPr>
          <w:sz w:val="28"/>
          <w:szCs w:val="28"/>
        </w:rPr>
        <w:t>24 серпня воно відзначається.</w:t>
      </w:r>
    </w:p>
    <w:p w:rsidR="003F649E" w:rsidRPr="001C4814" w:rsidRDefault="003F649E" w:rsidP="00D441DD">
      <w:pPr>
        <w:pStyle w:val="14"/>
        <w:shd w:val="clear" w:color="auto" w:fill="auto"/>
        <w:spacing w:before="0" w:line="240" w:lineRule="auto"/>
        <w:ind w:firstLine="840"/>
        <w:jc w:val="left"/>
        <w:rPr>
          <w:sz w:val="28"/>
          <w:szCs w:val="28"/>
        </w:rPr>
      </w:pPr>
      <w:r w:rsidRPr="001C4814">
        <w:rPr>
          <w:sz w:val="28"/>
          <w:szCs w:val="28"/>
        </w:rPr>
        <w:t>То ж здогадалися, як називається?</w:t>
      </w:r>
    </w:p>
    <w:p w:rsidR="003F649E" w:rsidRDefault="003F649E" w:rsidP="00D441DD">
      <w:pPr>
        <w:pStyle w:val="52"/>
        <w:shd w:val="clear" w:color="auto" w:fill="auto"/>
        <w:spacing w:before="0" w:after="0" w:line="240" w:lineRule="auto"/>
        <w:ind w:firstLine="3686"/>
        <w:rPr>
          <w:rFonts w:ascii="Times New Roman" w:hAnsi="Times New Roman" w:cs="Times New Roman"/>
          <w:sz w:val="28"/>
          <w:szCs w:val="28"/>
        </w:rPr>
      </w:pPr>
      <w:r w:rsidRPr="001C4814">
        <w:rPr>
          <w:rFonts w:ascii="Times New Roman" w:hAnsi="Times New Roman" w:cs="Times New Roman"/>
          <w:sz w:val="28"/>
          <w:szCs w:val="28"/>
        </w:rPr>
        <w:t>(День Незалежності)</w:t>
      </w:r>
    </w:p>
    <w:p w:rsidR="00446391" w:rsidRPr="001C4814" w:rsidRDefault="00446391" w:rsidP="00D441DD">
      <w:pPr>
        <w:pStyle w:val="52"/>
        <w:shd w:val="clear" w:color="auto" w:fill="auto"/>
        <w:spacing w:before="0" w:after="0" w:line="240" w:lineRule="auto"/>
        <w:ind w:firstLine="3686"/>
        <w:rPr>
          <w:rFonts w:ascii="Times New Roman" w:hAnsi="Times New Roman" w:cs="Times New Roman"/>
          <w:sz w:val="28"/>
          <w:szCs w:val="28"/>
        </w:rPr>
      </w:pPr>
    </w:p>
    <w:p w:rsidR="003F649E" w:rsidRPr="001C4814" w:rsidRDefault="003F649E" w:rsidP="00D441DD">
      <w:pPr>
        <w:pStyle w:val="14"/>
        <w:shd w:val="clear" w:color="auto" w:fill="auto"/>
        <w:spacing w:before="0" w:line="240" w:lineRule="auto"/>
        <w:ind w:firstLine="840"/>
        <w:jc w:val="left"/>
        <w:rPr>
          <w:sz w:val="28"/>
          <w:szCs w:val="28"/>
        </w:rPr>
      </w:pPr>
      <w:r w:rsidRPr="001C4814">
        <w:rPr>
          <w:sz w:val="28"/>
          <w:szCs w:val="28"/>
        </w:rPr>
        <w:t>А тепер скажіть швиденько,</w:t>
      </w:r>
    </w:p>
    <w:p w:rsidR="003F649E" w:rsidRDefault="003F649E" w:rsidP="00D441DD">
      <w:pPr>
        <w:pStyle w:val="14"/>
        <w:shd w:val="clear" w:color="auto" w:fill="auto"/>
        <w:spacing w:before="0" w:line="240" w:lineRule="auto"/>
        <w:ind w:firstLine="840"/>
        <w:jc w:val="left"/>
        <w:rPr>
          <w:sz w:val="28"/>
          <w:szCs w:val="28"/>
        </w:rPr>
      </w:pPr>
      <w:r w:rsidRPr="001C4814">
        <w:rPr>
          <w:sz w:val="28"/>
          <w:szCs w:val="28"/>
        </w:rPr>
        <w:t>Скільки років має Україна-ненька?</w:t>
      </w:r>
    </w:p>
    <w:p w:rsidR="00D257DF" w:rsidRPr="00D257DF" w:rsidRDefault="00D257DF" w:rsidP="00D441DD">
      <w:pPr>
        <w:pStyle w:val="14"/>
        <w:shd w:val="clear" w:color="auto" w:fill="auto"/>
        <w:spacing w:before="0" w:line="240" w:lineRule="auto"/>
        <w:ind w:firstLine="3686"/>
        <w:jc w:val="left"/>
        <w:rPr>
          <w:i/>
          <w:sz w:val="28"/>
          <w:szCs w:val="28"/>
        </w:rPr>
      </w:pPr>
      <w:r w:rsidRPr="00D257DF">
        <w:rPr>
          <w:i/>
          <w:sz w:val="28"/>
          <w:szCs w:val="28"/>
        </w:rPr>
        <w:t>(27 років)</w:t>
      </w:r>
    </w:p>
    <w:p w:rsidR="00B30C3D" w:rsidRDefault="003F649E" w:rsidP="00D441DD">
      <w:pPr>
        <w:pStyle w:val="14"/>
        <w:shd w:val="clear" w:color="auto" w:fill="auto"/>
        <w:spacing w:before="0" w:line="240" w:lineRule="auto"/>
        <w:ind w:firstLine="840"/>
        <w:jc w:val="left"/>
        <w:rPr>
          <w:sz w:val="28"/>
          <w:szCs w:val="28"/>
        </w:rPr>
      </w:pPr>
      <w:r w:rsidRPr="001C4814">
        <w:rPr>
          <w:sz w:val="28"/>
          <w:szCs w:val="28"/>
        </w:rPr>
        <w:lastRenderedPageBreak/>
        <w:t>Тож пропоную тему прочитати</w:t>
      </w:r>
    </w:p>
    <w:p w:rsidR="003F649E" w:rsidRPr="001C4814" w:rsidRDefault="003F649E" w:rsidP="00D441DD">
      <w:pPr>
        <w:pStyle w:val="14"/>
        <w:shd w:val="clear" w:color="auto" w:fill="auto"/>
        <w:spacing w:before="0" w:line="240" w:lineRule="auto"/>
        <w:ind w:firstLine="840"/>
        <w:jc w:val="left"/>
        <w:rPr>
          <w:sz w:val="28"/>
          <w:szCs w:val="28"/>
        </w:rPr>
      </w:pPr>
      <w:r w:rsidRPr="001C4814">
        <w:rPr>
          <w:sz w:val="28"/>
          <w:szCs w:val="28"/>
        </w:rPr>
        <w:t>І Україну дружно привітати.</w:t>
      </w:r>
    </w:p>
    <w:p w:rsidR="00D257DF" w:rsidRDefault="00D257DF" w:rsidP="00D441DD">
      <w:pPr>
        <w:pStyle w:val="14"/>
        <w:shd w:val="clear" w:color="auto" w:fill="auto"/>
        <w:spacing w:before="0" w:line="240" w:lineRule="auto"/>
        <w:ind w:firstLine="840"/>
        <w:jc w:val="left"/>
        <w:rPr>
          <w:sz w:val="28"/>
          <w:szCs w:val="28"/>
        </w:rPr>
      </w:pPr>
      <w:r>
        <w:rPr>
          <w:sz w:val="28"/>
          <w:szCs w:val="28"/>
        </w:rPr>
        <w:t>М</w:t>
      </w:r>
      <w:r w:rsidR="003F649E" w:rsidRPr="001C4814">
        <w:rPr>
          <w:sz w:val="28"/>
          <w:szCs w:val="28"/>
        </w:rPr>
        <w:t xml:space="preserve">и на гостину батьків і запросили. </w:t>
      </w:r>
    </w:p>
    <w:p w:rsidR="00D257DF" w:rsidRDefault="003F649E" w:rsidP="00D441DD">
      <w:pPr>
        <w:pStyle w:val="14"/>
        <w:shd w:val="clear" w:color="auto" w:fill="auto"/>
        <w:spacing w:before="0" w:line="240" w:lineRule="auto"/>
        <w:ind w:firstLine="840"/>
        <w:jc w:val="left"/>
        <w:rPr>
          <w:sz w:val="28"/>
          <w:szCs w:val="28"/>
        </w:rPr>
      </w:pPr>
      <w:r w:rsidRPr="001C4814">
        <w:rPr>
          <w:sz w:val="28"/>
          <w:szCs w:val="28"/>
        </w:rPr>
        <w:t xml:space="preserve">День народження Вкраїни </w:t>
      </w:r>
    </w:p>
    <w:p w:rsidR="00D257DF" w:rsidRDefault="003F649E" w:rsidP="00D441DD">
      <w:pPr>
        <w:pStyle w:val="14"/>
        <w:shd w:val="clear" w:color="auto" w:fill="auto"/>
        <w:spacing w:before="0" w:line="240" w:lineRule="auto"/>
        <w:ind w:firstLine="840"/>
        <w:jc w:val="left"/>
        <w:rPr>
          <w:sz w:val="28"/>
          <w:szCs w:val="28"/>
        </w:rPr>
      </w:pPr>
      <w:r w:rsidRPr="001C4814">
        <w:rPr>
          <w:sz w:val="28"/>
          <w:szCs w:val="28"/>
        </w:rPr>
        <w:t xml:space="preserve">Пропоную зараз святкувати </w:t>
      </w:r>
    </w:p>
    <w:p w:rsidR="00D257DF" w:rsidRDefault="003F649E" w:rsidP="00D441DD">
      <w:pPr>
        <w:pStyle w:val="14"/>
        <w:shd w:val="clear" w:color="auto" w:fill="auto"/>
        <w:spacing w:before="0" w:line="240" w:lineRule="auto"/>
        <w:ind w:firstLine="840"/>
        <w:jc w:val="left"/>
        <w:rPr>
          <w:sz w:val="28"/>
          <w:szCs w:val="28"/>
        </w:rPr>
      </w:pPr>
      <w:r w:rsidRPr="001C4814">
        <w:rPr>
          <w:sz w:val="28"/>
          <w:szCs w:val="28"/>
        </w:rPr>
        <w:t xml:space="preserve">І із батьками нашими </w:t>
      </w:r>
    </w:p>
    <w:p w:rsidR="003F649E" w:rsidRPr="001C4814" w:rsidRDefault="003F649E" w:rsidP="00D441DD">
      <w:pPr>
        <w:pStyle w:val="14"/>
        <w:shd w:val="clear" w:color="auto" w:fill="auto"/>
        <w:spacing w:before="0" w:line="240" w:lineRule="auto"/>
        <w:ind w:firstLine="840"/>
        <w:jc w:val="left"/>
        <w:rPr>
          <w:sz w:val="28"/>
          <w:szCs w:val="28"/>
        </w:rPr>
      </w:pPr>
      <w:r w:rsidRPr="001C4814">
        <w:rPr>
          <w:sz w:val="28"/>
          <w:szCs w:val="28"/>
        </w:rPr>
        <w:t>У розважальну гру пограти.</w:t>
      </w:r>
    </w:p>
    <w:p w:rsidR="003F649E" w:rsidRPr="001C4814" w:rsidRDefault="003F649E" w:rsidP="00D441DD">
      <w:pPr>
        <w:pStyle w:val="14"/>
        <w:shd w:val="clear" w:color="auto" w:fill="auto"/>
        <w:spacing w:before="0" w:line="240" w:lineRule="auto"/>
        <w:ind w:firstLine="840"/>
        <w:jc w:val="left"/>
        <w:rPr>
          <w:sz w:val="28"/>
          <w:szCs w:val="28"/>
        </w:rPr>
      </w:pPr>
      <w:r w:rsidRPr="001C4814">
        <w:rPr>
          <w:sz w:val="28"/>
          <w:szCs w:val="28"/>
        </w:rPr>
        <w:t>Тож дві команди прошу,</w:t>
      </w:r>
    </w:p>
    <w:p w:rsidR="00D257DF" w:rsidRDefault="003F649E" w:rsidP="00D441DD">
      <w:pPr>
        <w:pStyle w:val="14"/>
        <w:shd w:val="clear" w:color="auto" w:fill="auto"/>
        <w:spacing w:before="0" w:line="240" w:lineRule="auto"/>
        <w:ind w:firstLine="840"/>
        <w:jc w:val="left"/>
        <w:rPr>
          <w:sz w:val="28"/>
          <w:szCs w:val="28"/>
        </w:rPr>
      </w:pPr>
      <w:r w:rsidRPr="001C4814">
        <w:rPr>
          <w:sz w:val="28"/>
          <w:szCs w:val="28"/>
        </w:rPr>
        <w:t xml:space="preserve">Місця свої зайняти </w:t>
      </w:r>
    </w:p>
    <w:p w:rsidR="003F649E" w:rsidRPr="001C4814" w:rsidRDefault="003F649E" w:rsidP="00D441DD">
      <w:pPr>
        <w:pStyle w:val="14"/>
        <w:shd w:val="clear" w:color="auto" w:fill="auto"/>
        <w:spacing w:before="0" w:line="240" w:lineRule="auto"/>
        <w:ind w:firstLine="840"/>
        <w:jc w:val="left"/>
        <w:rPr>
          <w:sz w:val="28"/>
          <w:szCs w:val="28"/>
        </w:rPr>
      </w:pPr>
      <w:r w:rsidRPr="001C4814">
        <w:rPr>
          <w:sz w:val="28"/>
          <w:szCs w:val="28"/>
        </w:rPr>
        <w:t>І все</w:t>
      </w:r>
      <w:r w:rsidR="007361BE">
        <w:rPr>
          <w:sz w:val="28"/>
          <w:szCs w:val="28"/>
        </w:rPr>
        <w:t>,</w:t>
      </w:r>
      <w:r w:rsidRPr="001C4814">
        <w:rPr>
          <w:sz w:val="28"/>
          <w:szCs w:val="28"/>
        </w:rPr>
        <w:t xml:space="preserve"> що про країну знаєте,</w:t>
      </w:r>
    </w:p>
    <w:p w:rsidR="003F649E" w:rsidRPr="001C4814" w:rsidRDefault="003F649E" w:rsidP="00D441DD">
      <w:pPr>
        <w:pStyle w:val="14"/>
        <w:shd w:val="clear" w:color="auto" w:fill="auto"/>
        <w:spacing w:before="0" w:line="240" w:lineRule="auto"/>
        <w:ind w:firstLine="840"/>
        <w:jc w:val="left"/>
        <w:rPr>
          <w:sz w:val="28"/>
          <w:szCs w:val="28"/>
        </w:rPr>
      </w:pPr>
      <w:r w:rsidRPr="001C4814">
        <w:rPr>
          <w:sz w:val="28"/>
          <w:szCs w:val="28"/>
        </w:rPr>
        <w:t>Нам показати.</w:t>
      </w:r>
    </w:p>
    <w:p w:rsidR="003F649E" w:rsidRPr="001C4814" w:rsidRDefault="003F649E" w:rsidP="00D441DD">
      <w:pPr>
        <w:pStyle w:val="14"/>
        <w:shd w:val="clear" w:color="auto" w:fill="auto"/>
        <w:spacing w:before="0" w:line="240" w:lineRule="auto"/>
        <w:ind w:firstLine="840"/>
        <w:jc w:val="left"/>
        <w:rPr>
          <w:sz w:val="28"/>
          <w:szCs w:val="28"/>
        </w:rPr>
      </w:pPr>
      <w:r w:rsidRPr="001C4814">
        <w:rPr>
          <w:sz w:val="28"/>
          <w:szCs w:val="28"/>
        </w:rPr>
        <w:t>Чия команда переможе,</w:t>
      </w:r>
    </w:p>
    <w:p w:rsidR="003F649E" w:rsidRPr="001C4814" w:rsidRDefault="003F649E" w:rsidP="00D441DD">
      <w:pPr>
        <w:pStyle w:val="14"/>
        <w:shd w:val="clear" w:color="auto" w:fill="auto"/>
        <w:spacing w:before="0" w:line="240" w:lineRule="auto"/>
        <w:ind w:firstLine="840"/>
        <w:jc w:val="left"/>
        <w:rPr>
          <w:sz w:val="28"/>
          <w:szCs w:val="28"/>
        </w:rPr>
      </w:pPr>
      <w:r w:rsidRPr="001C4814">
        <w:rPr>
          <w:sz w:val="28"/>
          <w:szCs w:val="28"/>
        </w:rPr>
        <w:t>Мудрих батьків чи їхніх діток,</w:t>
      </w:r>
    </w:p>
    <w:p w:rsidR="00B30C3D" w:rsidRDefault="003F649E" w:rsidP="00D441DD">
      <w:pPr>
        <w:pStyle w:val="14"/>
        <w:shd w:val="clear" w:color="auto" w:fill="auto"/>
        <w:spacing w:before="0" w:line="240" w:lineRule="auto"/>
        <w:ind w:firstLine="840"/>
        <w:jc w:val="left"/>
        <w:rPr>
          <w:sz w:val="28"/>
          <w:szCs w:val="28"/>
        </w:rPr>
      </w:pPr>
      <w:r w:rsidRPr="001C4814">
        <w:rPr>
          <w:sz w:val="28"/>
          <w:szCs w:val="28"/>
        </w:rPr>
        <w:t xml:space="preserve">Нам з’ясувати допоможе </w:t>
      </w:r>
    </w:p>
    <w:p w:rsidR="00D257DF" w:rsidRDefault="003F649E" w:rsidP="00D441DD">
      <w:pPr>
        <w:pStyle w:val="14"/>
        <w:shd w:val="clear" w:color="auto" w:fill="auto"/>
        <w:spacing w:before="0" w:line="240" w:lineRule="auto"/>
        <w:ind w:firstLine="840"/>
        <w:jc w:val="left"/>
        <w:rPr>
          <w:sz w:val="28"/>
          <w:szCs w:val="28"/>
        </w:rPr>
      </w:pPr>
      <w:r w:rsidRPr="001C4814">
        <w:rPr>
          <w:sz w:val="28"/>
          <w:szCs w:val="28"/>
        </w:rPr>
        <w:t xml:space="preserve">Журі, яке є найчесніше в світі. </w:t>
      </w:r>
    </w:p>
    <w:p w:rsidR="00D257DF" w:rsidRDefault="00D257DF" w:rsidP="00D441DD">
      <w:pPr>
        <w:pStyle w:val="14"/>
        <w:shd w:val="clear" w:color="auto" w:fill="auto"/>
        <w:spacing w:before="0" w:line="240" w:lineRule="auto"/>
        <w:ind w:firstLine="840"/>
        <w:jc w:val="center"/>
        <w:rPr>
          <w:i/>
          <w:sz w:val="28"/>
          <w:szCs w:val="28"/>
        </w:rPr>
      </w:pPr>
      <w:r w:rsidRPr="00D257DF">
        <w:rPr>
          <w:i/>
          <w:sz w:val="28"/>
          <w:szCs w:val="28"/>
        </w:rPr>
        <w:t>(Учитель п</w:t>
      </w:r>
      <w:r w:rsidR="003F649E" w:rsidRPr="00D257DF">
        <w:rPr>
          <w:i/>
          <w:sz w:val="28"/>
          <w:szCs w:val="28"/>
        </w:rPr>
        <w:t>редставл</w:t>
      </w:r>
      <w:r w:rsidRPr="00D257DF">
        <w:rPr>
          <w:i/>
          <w:sz w:val="28"/>
          <w:szCs w:val="28"/>
        </w:rPr>
        <w:t>яє</w:t>
      </w:r>
      <w:r w:rsidR="003F649E" w:rsidRPr="00D257DF">
        <w:rPr>
          <w:i/>
          <w:sz w:val="28"/>
          <w:szCs w:val="28"/>
        </w:rPr>
        <w:t xml:space="preserve"> журі</w:t>
      </w:r>
      <w:r w:rsidRPr="00D257DF">
        <w:rPr>
          <w:i/>
          <w:sz w:val="28"/>
          <w:szCs w:val="28"/>
        </w:rPr>
        <w:t>)</w:t>
      </w:r>
    </w:p>
    <w:p w:rsidR="00295DAF" w:rsidRPr="00D257DF" w:rsidRDefault="00295DAF" w:rsidP="00D441DD">
      <w:pPr>
        <w:pStyle w:val="14"/>
        <w:shd w:val="clear" w:color="auto" w:fill="auto"/>
        <w:spacing w:before="0" w:line="240" w:lineRule="auto"/>
        <w:ind w:firstLine="840"/>
        <w:jc w:val="center"/>
        <w:rPr>
          <w:i/>
          <w:sz w:val="28"/>
          <w:szCs w:val="28"/>
        </w:rPr>
      </w:pPr>
    </w:p>
    <w:p w:rsidR="003F649E" w:rsidRPr="001C4814" w:rsidRDefault="007361BE" w:rsidP="00D441DD">
      <w:pPr>
        <w:pStyle w:val="14"/>
        <w:shd w:val="clear" w:color="auto" w:fill="auto"/>
        <w:spacing w:before="0" w:line="240" w:lineRule="auto"/>
        <w:ind w:firstLine="840"/>
        <w:jc w:val="left"/>
        <w:rPr>
          <w:sz w:val="28"/>
          <w:szCs w:val="28"/>
        </w:rPr>
      </w:pPr>
      <w:r>
        <w:rPr>
          <w:sz w:val="28"/>
          <w:szCs w:val="28"/>
        </w:rPr>
        <w:t>–</w:t>
      </w:r>
      <w:r w:rsidR="003F649E" w:rsidRPr="001C4814">
        <w:rPr>
          <w:sz w:val="28"/>
          <w:szCs w:val="28"/>
        </w:rPr>
        <w:t xml:space="preserve"> Поети порівнюють нашу країну із дівчиною у віночку.</w:t>
      </w:r>
    </w:p>
    <w:p w:rsidR="00295DAF" w:rsidRDefault="00295DAF" w:rsidP="00295DAF">
      <w:pPr>
        <w:pStyle w:val="14"/>
        <w:shd w:val="clear" w:color="auto" w:fill="auto"/>
        <w:spacing w:before="0" w:line="240" w:lineRule="auto"/>
        <w:ind w:firstLine="840"/>
        <w:jc w:val="center"/>
        <w:rPr>
          <w:i/>
          <w:sz w:val="28"/>
          <w:szCs w:val="28"/>
        </w:rPr>
      </w:pPr>
      <w:r w:rsidRPr="00295DAF">
        <w:rPr>
          <w:i/>
          <w:sz w:val="28"/>
          <w:szCs w:val="28"/>
        </w:rPr>
        <w:t>(учитель звертає увагу дітей на зображення дівчини-українки,</w:t>
      </w:r>
    </w:p>
    <w:p w:rsidR="000A6382" w:rsidRPr="00295DAF" w:rsidRDefault="00295DAF" w:rsidP="00295DAF">
      <w:pPr>
        <w:pStyle w:val="14"/>
        <w:shd w:val="clear" w:color="auto" w:fill="auto"/>
        <w:spacing w:before="0" w:line="240" w:lineRule="auto"/>
        <w:ind w:firstLine="840"/>
        <w:jc w:val="center"/>
        <w:rPr>
          <w:i/>
          <w:sz w:val="28"/>
          <w:szCs w:val="28"/>
        </w:rPr>
      </w:pPr>
      <w:r w:rsidRPr="00295DAF">
        <w:rPr>
          <w:i/>
          <w:sz w:val="28"/>
          <w:szCs w:val="28"/>
        </w:rPr>
        <w:t>що розміщено на дошці)</w:t>
      </w:r>
    </w:p>
    <w:p w:rsidR="00D257DF" w:rsidRDefault="003F649E" w:rsidP="00D441DD">
      <w:pPr>
        <w:pStyle w:val="14"/>
        <w:shd w:val="clear" w:color="auto" w:fill="auto"/>
        <w:spacing w:before="0" w:line="240" w:lineRule="auto"/>
        <w:ind w:firstLine="840"/>
        <w:jc w:val="left"/>
        <w:rPr>
          <w:sz w:val="28"/>
          <w:szCs w:val="28"/>
        </w:rPr>
      </w:pPr>
      <w:r w:rsidRPr="001C4814">
        <w:rPr>
          <w:sz w:val="28"/>
          <w:szCs w:val="28"/>
        </w:rPr>
        <w:t xml:space="preserve">Любов до Батьківщини </w:t>
      </w:r>
    </w:p>
    <w:p w:rsidR="003F649E" w:rsidRPr="001C4814" w:rsidRDefault="003F649E" w:rsidP="00D441DD">
      <w:pPr>
        <w:pStyle w:val="14"/>
        <w:shd w:val="clear" w:color="auto" w:fill="auto"/>
        <w:spacing w:before="0" w:line="240" w:lineRule="auto"/>
        <w:ind w:firstLine="840"/>
        <w:jc w:val="left"/>
        <w:rPr>
          <w:sz w:val="28"/>
          <w:szCs w:val="28"/>
        </w:rPr>
      </w:pPr>
      <w:r w:rsidRPr="001C4814">
        <w:rPr>
          <w:sz w:val="28"/>
          <w:szCs w:val="28"/>
        </w:rPr>
        <w:t>Сьогодні покажуть її сини і дочки.</w:t>
      </w:r>
    </w:p>
    <w:p w:rsidR="00D257DF" w:rsidRDefault="003F649E" w:rsidP="00D441DD">
      <w:pPr>
        <w:pStyle w:val="14"/>
        <w:shd w:val="clear" w:color="auto" w:fill="auto"/>
        <w:spacing w:before="0" w:line="240" w:lineRule="auto"/>
        <w:ind w:firstLine="840"/>
        <w:jc w:val="left"/>
        <w:rPr>
          <w:sz w:val="28"/>
          <w:szCs w:val="28"/>
        </w:rPr>
      </w:pPr>
      <w:r w:rsidRPr="001C4814">
        <w:rPr>
          <w:sz w:val="28"/>
          <w:szCs w:val="28"/>
        </w:rPr>
        <w:t xml:space="preserve">Гарно сьогодні будемо грати </w:t>
      </w:r>
    </w:p>
    <w:p w:rsidR="003F649E" w:rsidRPr="001C4814" w:rsidRDefault="003F649E" w:rsidP="00D441DD">
      <w:pPr>
        <w:pStyle w:val="14"/>
        <w:shd w:val="clear" w:color="auto" w:fill="auto"/>
        <w:spacing w:before="0" w:line="240" w:lineRule="auto"/>
        <w:ind w:firstLine="840"/>
        <w:jc w:val="left"/>
        <w:rPr>
          <w:sz w:val="28"/>
          <w:szCs w:val="28"/>
        </w:rPr>
      </w:pPr>
      <w:r w:rsidRPr="001C4814">
        <w:rPr>
          <w:sz w:val="28"/>
          <w:szCs w:val="28"/>
        </w:rPr>
        <w:t>І на віночок стрічки одягати.</w:t>
      </w:r>
    </w:p>
    <w:p w:rsidR="003F649E" w:rsidRPr="001C4814" w:rsidRDefault="003F649E" w:rsidP="00D441DD">
      <w:pPr>
        <w:pStyle w:val="14"/>
        <w:shd w:val="clear" w:color="auto" w:fill="auto"/>
        <w:spacing w:before="0" w:line="240" w:lineRule="auto"/>
        <w:ind w:firstLine="840"/>
        <w:jc w:val="left"/>
        <w:rPr>
          <w:sz w:val="28"/>
          <w:szCs w:val="28"/>
        </w:rPr>
      </w:pPr>
      <w:r w:rsidRPr="001C4814">
        <w:rPr>
          <w:sz w:val="28"/>
          <w:szCs w:val="28"/>
        </w:rPr>
        <w:t>На кожній стрічці</w:t>
      </w:r>
    </w:p>
    <w:p w:rsidR="00D257DF" w:rsidRDefault="003F649E" w:rsidP="00D441DD">
      <w:pPr>
        <w:pStyle w:val="14"/>
        <w:shd w:val="clear" w:color="auto" w:fill="auto"/>
        <w:spacing w:before="0" w:line="240" w:lineRule="auto"/>
        <w:ind w:firstLine="840"/>
        <w:jc w:val="left"/>
        <w:rPr>
          <w:rStyle w:val="0pt"/>
          <w:sz w:val="28"/>
          <w:szCs w:val="28"/>
        </w:rPr>
      </w:pPr>
      <w:r w:rsidRPr="001C4814">
        <w:rPr>
          <w:sz w:val="28"/>
          <w:szCs w:val="28"/>
        </w:rPr>
        <w:t xml:space="preserve">Ось записані завдання </w:t>
      </w:r>
      <w:r w:rsidRPr="001C4814">
        <w:rPr>
          <w:rStyle w:val="0pt"/>
          <w:sz w:val="28"/>
          <w:szCs w:val="28"/>
        </w:rPr>
        <w:t xml:space="preserve">(план на стрічках). </w:t>
      </w:r>
    </w:p>
    <w:p w:rsidR="003F649E" w:rsidRPr="001C4814" w:rsidRDefault="003F649E" w:rsidP="00D441DD">
      <w:pPr>
        <w:pStyle w:val="14"/>
        <w:shd w:val="clear" w:color="auto" w:fill="auto"/>
        <w:spacing w:before="0" w:line="240" w:lineRule="auto"/>
        <w:ind w:firstLine="840"/>
        <w:jc w:val="left"/>
        <w:rPr>
          <w:sz w:val="28"/>
          <w:szCs w:val="28"/>
        </w:rPr>
      </w:pPr>
      <w:r w:rsidRPr="001C4814">
        <w:rPr>
          <w:sz w:val="28"/>
          <w:szCs w:val="28"/>
        </w:rPr>
        <w:t xml:space="preserve">Прикріпимо усі </w:t>
      </w:r>
      <w:r w:rsidR="007361BE">
        <w:rPr>
          <w:sz w:val="28"/>
          <w:szCs w:val="28"/>
        </w:rPr>
        <w:t>–</w:t>
      </w:r>
    </w:p>
    <w:p w:rsidR="003F649E" w:rsidRPr="001C4814" w:rsidRDefault="003F649E" w:rsidP="00D441DD">
      <w:pPr>
        <w:pStyle w:val="14"/>
        <w:shd w:val="clear" w:color="auto" w:fill="auto"/>
        <w:spacing w:before="0" w:line="240" w:lineRule="auto"/>
        <w:ind w:firstLine="840"/>
        <w:jc w:val="left"/>
        <w:rPr>
          <w:sz w:val="28"/>
          <w:szCs w:val="28"/>
        </w:rPr>
      </w:pPr>
      <w:r w:rsidRPr="001C4814">
        <w:rPr>
          <w:sz w:val="28"/>
          <w:szCs w:val="28"/>
        </w:rPr>
        <w:t>Закінчиться змагання.</w:t>
      </w:r>
    </w:p>
    <w:p w:rsidR="003F649E" w:rsidRPr="000A6382" w:rsidRDefault="003F649E" w:rsidP="00D441DD">
      <w:pPr>
        <w:pStyle w:val="62"/>
        <w:shd w:val="clear" w:color="auto" w:fill="auto"/>
        <w:spacing w:before="0" w:after="0" w:line="240" w:lineRule="auto"/>
        <w:ind w:firstLine="840"/>
        <w:jc w:val="center"/>
        <w:rPr>
          <w:rFonts w:ascii="Times New Roman" w:hAnsi="Times New Roman" w:cs="Times New Roman"/>
          <w:i w:val="0"/>
          <w:sz w:val="28"/>
          <w:szCs w:val="28"/>
        </w:rPr>
      </w:pPr>
      <w:bookmarkStart w:id="23" w:name="bookmark3"/>
      <w:r w:rsidRPr="000A6382">
        <w:rPr>
          <w:rFonts w:ascii="Times New Roman" w:hAnsi="Times New Roman" w:cs="Times New Roman"/>
          <w:i w:val="0"/>
          <w:sz w:val="28"/>
          <w:szCs w:val="28"/>
        </w:rPr>
        <w:t>План розважальної гри</w:t>
      </w:r>
      <w:bookmarkEnd w:id="23"/>
    </w:p>
    <w:p w:rsidR="003F649E" w:rsidRPr="001C4814" w:rsidRDefault="003F649E" w:rsidP="007361BE">
      <w:pPr>
        <w:pStyle w:val="14"/>
        <w:numPr>
          <w:ilvl w:val="0"/>
          <w:numId w:val="4"/>
        </w:numPr>
        <w:shd w:val="clear" w:color="auto" w:fill="auto"/>
        <w:spacing w:before="0" w:line="240" w:lineRule="auto"/>
        <w:ind w:firstLine="851"/>
        <w:jc w:val="left"/>
        <w:rPr>
          <w:sz w:val="28"/>
          <w:szCs w:val="28"/>
        </w:rPr>
      </w:pPr>
      <w:r w:rsidRPr="001C4814">
        <w:rPr>
          <w:sz w:val="28"/>
          <w:szCs w:val="28"/>
        </w:rPr>
        <w:t>Мультхвилинка</w:t>
      </w:r>
    </w:p>
    <w:p w:rsidR="003F649E" w:rsidRPr="001C4814" w:rsidRDefault="003F649E" w:rsidP="007361BE">
      <w:pPr>
        <w:pStyle w:val="14"/>
        <w:numPr>
          <w:ilvl w:val="0"/>
          <w:numId w:val="4"/>
        </w:numPr>
        <w:shd w:val="clear" w:color="auto" w:fill="auto"/>
        <w:spacing w:before="0" w:line="240" w:lineRule="auto"/>
        <w:ind w:firstLine="851"/>
        <w:jc w:val="left"/>
        <w:rPr>
          <w:sz w:val="28"/>
          <w:szCs w:val="28"/>
        </w:rPr>
      </w:pPr>
      <w:r w:rsidRPr="001C4814">
        <w:rPr>
          <w:sz w:val="28"/>
          <w:szCs w:val="28"/>
        </w:rPr>
        <w:t xml:space="preserve"> Бліцтурнір</w:t>
      </w:r>
    </w:p>
    <w:p w:rsidR="003F649E" w:rsidRPr="001C4814" w:rsidRDefault="003F649E" w:rsidP="007361BE">
      <w:pPr>
        <w:pStyle w:val="14"/>
        <w:numPr>
          <w:ilvl w:val="0"/>
          <w:numId w:val="4"/>
        </w:numPr>
        <w:shd w:val="clear" w:color="auto" w:fill="auto"/>
        <w:spacing w:before="0" w:line="240" w:lineRule="auto"/>
        <w:ind w:firstLine="851"/>
        <w:jc w:val="left"/>
        <w:rPr>
          <w:sz w:val="28"/>
          <w:szCs w:val="28"/>
        </w:rPr>
      </w:pPr>
      <w:r w:rsidRPr="001C4814">
        <w:rPr>
          <w:sz w:val="28"/>
          <w:szCs w:val="28"/>
        </w:rPr>
        <w:t xml:space="preserve"> Склади прислів’я</w:t>
      </w:r>
    </w:p>
    <w:p w:rsidR="003F649E" w:rsidRPr="001C4814" w:rsidRDefault="003F649E" w:rsidP="007361BE">
      <w:pPr>
        <w:pStyle w:val="14"/>
        <w:numPr>
          <w:ilvl w:val="0"/>
          <w:numId w:val="4"/>
        </w:numPr>
        <w:shd w:val="clear" w:color="auto" w:fill="auto"/>
        <w:spacing w:before="0" w:line="240" w:lineRule="auto"/>
        <w:ind w:firstLine="851"/>
        <w:jc w:val="left"/>
        <w:rPr>
          <w:sz w:val="28"/>
          <w:szCs w:val="28"/>
        </w:rPr>
      </w:pPr>
      <w:r w:rsidRPr="001C4814">
        <w:rPr>
          <w:sz w:val="28"/>
          <w:szCs w:val="28"/>
        </w:rPr>
        <w:t>Збери слово</w:t>
      </w:r>
    </w:p>
    <w:p w:rsidR="003F649E" w:rsidRPr="001C4814" w:rsidRDefault="003F649E" w:rsidP="007361BE">
      <w:pPr>
        <w:pStyle w:val="14"/>
        <w:numPr>
          <w:ilvl w:val="0"/>
          <w:numId w:val="4"/>
        </w:numPr>
        <w:shd w:val="clear" w:color="auto" w:fill="auto"/>
        <w:spacing w:before="0" w:line="240" w:lineRule="auto"/>
        <w:ind w:firstLine="851"/>
        <w:jc w:val="left"/>
        <w:rPr>
          <w:sz w:val="28"/>
          <w:szCs w:val="28"/>
        </w:rPr>
      </w:pPr>
      <w:r w:rsidRPr="001C4814">
        <w:rPr>
          <w:sz w:val="28"/>
          <w:szCs w:val="28"/>
        </w:rPr>
        <w:t xml:space="preserve"> Відгадай пісню</w:t>
      </w:r>
    </w:p>
    <w:p w:rsidR="003F649E" w:rsidRDefault="003F649E" w:rsidP="007361BE">
      <w:pPr>
        <w:pStyle w:val="14"/>
        <w:numPr>
          <w:ilvl w:val="0"/>
          <w:numId w:val="4"/>
        </w:numPr>
        <w:shd w:val="clear" w:color="auto" w:fill="auto"/>
        <w:spacing w:before="0" w:line="240" w:lineRule="auto"/>
        <w:ind w:firstLine="851"/>
        <w:jc w:val="left"/>
        <w:rPr>
          <w:sz w:val="28"/>
          <w:szCs w:val="28"/>
        </w:rPr>
      </w:pPr>
      <w:r w:rsidRPr="001C4814">
        <w:rPr>
          <w:sz w:val="28"/>
          <w:szCs w:val="28"/>
        </w:rPr>
        <w:t xml:space="preserve"> Оберіг для України</w:t>
      </w:r>
    </w:p>
    <w:p w:rsidR="00FA2530" w:rsidRPr="001C4814" w:rsidRDefault="00FA2530" w:rsidP="00D441DD">
      <w:pPr>
        <w:pStyle w:val="14"/>
        <w:shd w:val="clear" w:color="auto" w:fill="auto"/>
        <w:spacing w:before="0" w:line="240" w:lineRule="auto"/>
        <w:ind w:firstLine="0"/>
        <w:jc w:val="left"/>
        <w:rPr>
          <w:sz w:val="28"/>
          <w:szCs w:val="28"/>
        </w:rPr>
      </w:pPr>
    </w:p>
    <w:p w:rsidR="003F649E" w:rsidRPr="001C4814" w:rsidRDefault="001E6665" w:rsidP="00D441DD">
      <w:pPr>
        <w:pStyle w:val="42"/>
        <w:shd w:val="clear" w:color="auto" w:fill="auto"/>
        <w:tabs>
          <w:tab w:val="left" w:pos="755"/>
        </w:tabs>
        <w:spacing w:before="0" w:after="0" w:line="240" w:lineRule="auto"/>
        <w:ind w:firstLine="840"/>
        <w:jc w:val="both"/>
        <w:rPr>
          <w:rFonts w:ascii="Times New Roman" w:hAnsi="Times New Roman" w:cs="Times New Roman"/>
          <w:sz w:val="28"/>
          <w:szCs w:val="28"/>
        </w:rPr>
      </w:pPr>
      <w:bookmarkStart w:id="24" w:name="bookmark4"/>
      <w:r>
        <w:rPr>
          <w:rFonts w:ascii="Times New Roman" w:hAnsi="Times New Roman" w:cs="Times New Roman"/>
          <w:sz w:val="28"/>
          <w:szCs w:val="28"/>
        </w:rPr>
        <w:t xml:space="preserve">ІІІ. </w:t>
      </w:r>
      <w:r w:rsidR="003F649E" w:rsidRPr="001C4814">
        <w:rPr>
          <w:rFonts w:ascii="Times New Roman" w:hAnsi="Times New Roman" w:cs="Times New Roman"/>
          <w:sz w:val="28"/>
          <w:szCs w:val="28"/>
        </w:rPr>
        <w:t>РОБОТА НАД ТЕМОЮ ЗАХОДУ</w:t>
      </w:r>
      <w:bookmarkEnd w:id="24"/>
    </w:p>
    <w:p w:rsidR="00C95408" w:rsidRPr="007C045E" w:rsidRDefault="00C95408" w:rsidP="00D441DD">
      <w:pPr>
        <w:pStyle w:val="14"/>
        <w:shd w:val="clear" w:color="auto" w:fill="auto"/>
        <w:spacing w:before="0" w:line="240" w:lineRule="auto"/>
        <w:ind w:firstLine="840"/>
        <w:rPr>
          <w:rStyle w:val="1pt"/>
          <w:b/>
          <w:sz w:val="16"/>
          <w:szCs w:val="16"/>
        </w:rPr>
      </w:pPr>
    </w:p>
    <w:p w:rsidR="00C95408" w:rsidRPr="005C061E" w:rsidRDefault="003F649E" w:rsidP="00D441DD">
      <w:pPr>
        <w:pStyle w:val="14"/>
        <w:shd w:val="clear" w:color="auto" w:fill="auto"/>
        <w:spacing w:before="0" w:line="240" w:lineRule="auto"/>
        <w:ind w:firstLine="840"/>
        <w:rPr>
          <w:b/>
          <w:color w:val="000000"/>
          <w:spacing w:val="30"/>
          <w:sz w:val="28"/>
          <w:szCs w:val="28"/>
          <w:lang w:bidi="uk-UA"/>
        </w:rPr>
      </w:pPr>
      <w:r w:rsidRPr="001E6665">
        <w:rPr>
          <w:rStyle w:val="1pt"/>
          <w:b/>
          <w:sz w:val="28"/>
          <w:szCs w:val="28"/>
        </w:rPr>
        <w:t>Учитель</w:t>
      </w:r>
    </w:p>
    <w:p w:rsidR="003F649E" w:rsidRPr="001C4814" w:rsidRDefault="003F649E" w:rsidP="00D441DD">
      <w:pPr>
        <w:pStyle w:val="14"/>
        <w:shd w:val="clear" w:color="auto" w:fill="auto"/>
        <w:spacing w:before="0" w:line="240" w:lineRule="auto"/>
        <w:ind w:firstLine="840"/>
        <w:jc w:val="left"/>
        <w:rPr>
          <w:sz w:val="28"/>
          <w:szCs w:val="28"/>
        </w:rPr>
      </w:pPr>
      <w:r w:rsidRPr="001C4814">
        <w:rPr>
          <w:sz w:val="28"/>
          <w:szCs w:val="28"/>
        </w:rPr>
        <w:t>Вишита колоссям і калиною,</w:t>
      </w:r>
    </w:p>
    <w:p w:rsidR="003F649E" w:rsidRPr="001C4814" w:rsidRDefault="003F649E" w:rsidP="00D441DD">
      <w:pPr>
        <w:pStyle w:val="14"/>
        <w:shd w:val="clear" w:color="auto" w:fill="auto"/>
        <w:spacing w:before="0" w:line="240" w:lineRule="auto"/>
        <w:ind w:firstLine="840"/>
        <w:jc w:val="left"/>
        <w:rPr>
          <w:sz w:val="28"/>
          <w:szCs w:val="28"/>
        </w:rPr>
      </w:pPr>
      <w:r w:rsidRPr="001C4814">
        <w:rPr>
          <w:sz w:val="28"/>
          <w:szCs w:val="28"/>
        </w:rPr>
        <w:t>Вигойдана співом солов’я,</w:t>
      </w:r>
    </w:p>
    <w:p w:rsidR="003F649E" w:rsidRPr="001C4814" w:rsidRDefault="003F649E" w:rsidP="00D441DD">
      <w:pPr>
        <w:pStyle w:val="14"/>
        <w:shd w:val="clear" w:color="auto" w:fill="auto"/>
        <w:spacing w:before="0" w:line="240" w:lineRule="auto"/>
        <w:ind w:firstLine="840"/>
        <w:jc w:val="left"/>
        <w:rPr>
          <w:sz w:val="28"/>
          <w:szCs w:val="28"/>
        </w:rPr>
      </w:pPr>
      <w:r w:rsidRPr="001C4814">
        <w:rPr>
          <w:sz w:val="28"/>
          <w:szCs w:val="28"/>
        </w:rPr>
        <w:t xml:space="preserve">Звешся величаво </w:t>
      </w:r>
      <w:r w:rsidR="007361BE">
        <w:rPr>
          <w:sz w:val="28"/>
          <w:szCs w:val="28"/>
        </w:rPr>
        <w:t>–</w:t>
      </w:r>
      <w:r w:rsidRPr="001C4814">
        <w:rPr>
          <w:sz w:val="28"/>
          <w:szCs w:val="28"/>
        </w:rPr>
        <w:t xml:space="preserve"> Україною,</w:t>
      </w:r>
    </w:p>
    <w:p w:rsidR="003F649E" w:rsidRPr="001C4814" w:rsidRDefault="003F649E" w:rsidP="00D441DD">
      <w:pPr>
        <w:pStyle w:val="14"/>
        <w:shd w:val="clear" w:color="auto" w:fill="auto"/>
        <w:spacing w:before="0" w:line="240" w:lineRule="auto"/>
        <w:ind w:firstLine="840"/>
        <w:jc w:val="left"/>
        <w:rPr>
          <w:sz w:val="28"/>
          <w:szCs w:val="28"/>
        </w:rPr>
      </w:pPr>
      <w:r w:rsidRPr="001C4814">
        <w:rPr>
          <w:sz w:val="28"/>
          <w:szCs w:val="28"/>
        </w:rPr>
        <w:t>Земле зачарована моя.</w:t>
      </w:r>
    </w:p>
    <w:p w:rsidR="00FA2530" w:rsidRDefault="003F649E" w:rsidP="00CB5909">
      <w:pPr>
        <w:pStyle w:val="14"/>
        <w:shd w:val="clear" w:color="auto" w:fill="auto"/>
        <w:tabs>
          <w:tab w:val="left" w:pos="3351"/>
        </w:tabs>
        <w:spacing w:before="0" w:line="240" w:lineRule="auto"/>
        <w:ind w:firstLine="840"/>
        <w:jc w:val="right"/>
        <w:rPr>
          <w:rStyle w:val="0pt"/>
          <w:sz w:val="28"/>
          <w:szCs w:val="28"/>
        </w:rPr>
      </w:pPr>
      <w:r w:rsidRPr="001C4814">
        <w:rPr>
          <w:rStyle w:val="0pt"/>
          <w:sz w:val="28"/>
          <w:szCs w:val="28"/>
        </w:rPr>
        <w:t>О.Богачук</w:t>
      </w:r>
    </w:p>
    <w:p w:rsidR="00446391" w:rsidRDefault="00446391" w:rsidP="00D441DD">
      <w:pPr>
        <w:pStyle w:val="14"/>
        <w:shd w:val="clear" w:color="auto" w:fill="auto"/>
        <w:tabs>
          <w:tab w:val="left" w:pos="3351"/>
        </w:tabs>
        <w:spacing w:before="0" w:line="240" w:lineRule="auto"/>
        <w:ind w:firstLine="840"/>
        <w:jc w:val="center"/>
        <w:rPr>
          <w:i/>
          <w:iCs/>
          <w:color w:val="000000"/>
          <w:spacing w:val="10"/>
          <w:sz w:val="28"/>
          <w:szCs w:val="28"/>
          <w:lang w:bidi="uk-UA"/>
        </w:rPr>
      </w:pPr>
    </w:p>
    <w:p w:rsidR="00446391" w:rsidRPr="003F4CD7" w:rsidRDefault="00446391" w:rsidP="00D441DD">
      <w:pPr>
        <w:pStyle w:val="14"/>
        <w:shd w:val="clear" w:color="auto" w:fill="auto"/>
        <w:tabs>
          <w:tab w:val="left" w:pos="3351"/>
        </w:tabs>
        <w:spacing w:before="0" w:line="240" w:lineRule="auto"/>
        <w:ind w:firstLine="840"/>
        <w:jc w:val="center"/>
        <w:rPr>
          <w:i/>
          <w:iCs/>
          <w:color w:val="000000"/>
          <w:spacing w:val="10"/>
          <w:sz w:val="28"/>
          <w:szCs w:val="28"/>
          <w:lang w:bidi="uk-UA"/>
        </w:rPr>
      </w:pPr>
    </w:p>
    <w:p w:rsidR="003F4CD7" w:rsidRDefault="003F649E" w:rsidP="00D441DD">
      <w:pPr>
        <w:pStyle w:val="14"/>
        <w:shd w:val="clear" w:color="auto" w:fill="auto"/>
        <w:tabs>
          <w:tab w:val="left" w:pos="3351"/>
        </w:tabs>
        <w:spacing w:before="0" w:line="240" w:lineRule="auto"/>
        <w:ind w:firstLine="840"/>
        <w:jc w:val="left"/>
        <w:rPr>
          <w:sz w:val="28"/>
          <w:szCs w:val="28"/>
        </w:rPr>
      </w:pPr>
      <w:r w:rsidRPr="003F4CD7">
        <w:rPr>
          <w:sz w:val="28"/>
          <w:szCs w:val="28"/>
        </w:rPr>
        <w:t xml:space="preserve">Україна </w:t>
      </w:r>
      <w:r w:rsidR="007361BE">
        <w:rPr>
          <w:sz w:val="28"/>
          <w:szCs w:val="28"/>
        </w:rPr>
        <w:t>–</w:t>
      </w:r>
      <w:r w:rsidRPr="003F4CD7">
        <w:rPr>
          <w:sz w:val="28"/>
          <w:szCs w:val="28"/>
        </w:rPr>
        <w:t xml:space="preserve"> це отча земля, </w:t>
      </w:r>
    </w:p>
    <w:p w:rsidR="003F649E" w:rsidRPr="003F4CD7" w:rsidRDefault="003F649E" w:rsidP="00D441DD">
      <w:pPr>
        <w:pStyle w:val="14"/>
        <w:shd w:val="clear" w:color="auto" w:fill="auto"/>
        <w:tabs>
          <w:tab w:val="left" w:pos="3351"/>
        </w:tabs>
        <w:spacing w:before="0" w:line="240" w:lineRule="auto"/>
        <w:ind w:firstLine="840"/>
        <w:jc w:val="left"/>
        <w:rPr>
          <w:sz w:val="28"/>
          <w:szCs w:val="28"/>
        </w:rPr>
      </w:pPr>
      <w:r w:rsidRPr="003F4CD7">
        <w:rPr>
          <w:sz w:val="28"/>
          <w:szCs w:val="28"/>
        </w:rPr>
        <w:t>рідний край,де ти народився.</w:t>
      </w:r>
    </w:p>
    <w:p w:rsidR="003F4CD7" w:rsidRPr="003F4CD7" w:rsidRDefault="003F4CD7" w:rsidP="00D441DD">
      <w:pPr>
        <w:pStyle w:val="14"/>
        <w:shd w:val="clear" w:color="auto" w:fill="auto"/>
        <w:spacing w:before="0" w:line="240" w:lineRule="auto"/>
        <w:ind w:firstLine="840"/>
        <w:jc w:val="left"/>
        <w:rPr>
          <w:sz w:val="28"/>
          <w:szCs w:val="28"/>
        </w:rPr>
      </w:pPr>
      <w:r w:rsidRPr="003F4CD7">
        <w:rPr>
          <w:sz w:val="28"/>
          <w:szCs w:val="28"/>
        </w:rPr>
        <w:lastRenderedPageBreak/>
        <w:t>Культурною спадщиною і звичаями</w:t>
      </w:r>
    </w:p>
    <w:p w:rsidR="003F4CD7" w:rsidRDefault="003F4CD7" w:rsidP="00D441DD">
      <w:pPr>
        <w:pStyle w:val="14"/>
        <w:shd w:val="clear" w:color="auto" w:fill="auto"/>
        <w:spacing w:before="0" w:line="240" w:lineRule="auto"/>
        <w:ind w:firstLine="840"/>
        <w:jc w:val="left"/>
        <w:rPr>
          <w:sz w:val="28"/>
          <w:szCs w:val="28"/>
        </w:rPr>
      </w:pPr>
      <w:r w:rsidRPr="003F4CD7">
        <w:rPr>
          <w:sz w:val="28"/>
          <w:szCs w:val="28"/>
        </w:rPr>
        <w:t xml:space="preserve">кожен українець гордиться. </w:t>
      </w:r>
    </w:p>
    <w:p w:rsidR="003F4CD7" w:rsidRPr="003F4CD7" w:rsidRDefault="003F4CD7" w:rsidP="00D441DD">
      <w:pPr>
        <w:pStyle w:val="14"/>
        <w:shd w:val="clear" w:color="auto" w:fill="auto"/>
        <w:spacing w:before="0" w:line="240" w:lineRule="auto"/>
        <w:ind w:firstLine="840"/>
        <w:jc w:val="left"/>
        <w:rPr>
          <w:sz w:val="28"/>
          <w:szCs w:val="28"/>
        </w:rPr>
      </w:pPr>
      <w:r w:rsidRPr="003F4CD7">
        <w:rPr>
          <w:sz w:val="28"/>
          <w:szCs w:val="28"/>
        </w:rPr>
        <w:t>Традиції нашої країни</w:t>
      </w:r>
    </w:p>
    <w:p w:rsidR="003F4CD7" w:rsidRDefault="003F4CD7" w:rsidP="00D441DD">
      <w:pPr>
        <w:pStyle w:val="14"/>
        <w:shd w:val="clear" w:color="auto" w:fill="auto"/>
        <w:spacing w:before="0" w:line="240" w:lineRule="auto"/>
        <w:ind w:firstLine="840"/>
        <w:jc w:val="left"/>
        <w:rPr>
          <w:sz w:val="28"/>
          <w:szCs w:val="28"/>
        </w:rPr>
      </w:pPr>
      <w:r w:rsidRPr="003F4CD7">
        <w:rPr>
          <w:sz w:val="28"/>
          <w:szCs w:val="28"/>
        </w:rPr>
        <w:t xml:space="preserve">відомі ще здавна чудово, </w:t>
      </w:r>
    </w:p>
    <w:p w:rsidR="003F4CD7" w:rsidRPr="003F4CD7" w:rsidRDefault="003F4CD7" w:rsidP="00D441DD">
      <w:pPr>
        <w:pStyle w:val="14"/>
        <w:shd w:val="clear" w:color="auto" w:fill="auto"/>
        <w:spacing w:before="0" w:line="240" w:lineRule="auto"/>
        <w:ind w:firstLine="840"/>
        <w:jc w:val="left"/>
        <w:rPr>
          <w:sz w:val="28"/>
          <w:szCs w:val="28"/>
        </w:rPr>
      </w:pPr>
      <w:r w:rsidRPr="003F4CD7">
        <w:rPr>
          <w:sz w:val="28"/>
          <w:szCs w:val="28"/>
        </w:rPr>
        <w:t>Не лише у близьких країнах,</w:t>
      </w:r>
    </w:p>
    <w:p w:rsidR="003F4CD7" w:rsidRDefault="003F4CD7" w:rsidP="00D441DD">
      <w:pPr>
        <w:pStyle w:val="14"/>
        <w:shd w:val="clear" w:color="auto" w:fill="auto"/>
        <w:spacing w:before="0" w:line="240" w:lineRule="auto"/>
        <w:ind w:firstLine="840"/>
        <w:jc w:val="left"/>
        <w:rPr>
          <w:sz w:val="28"/>
          <w:szCs w:val="28"/>
        </w:rPr>
      </w:pPr>
      <w:r w:rsidRPr="003F4CD7">
        <w:rPr>
          <w:sz w:val="28"/>
          <w:szCs w:val="28"/>
        </w:rPr>
        <w:t xml:space="preserve">а й далеко за кордоном. </w:t>
      </w:r>
    </w:p>
    <w:p w:rsidR="003F4CD7" w:rsidRPr="003F4CD7" w:rsidRDefault="003F4CD7" w:rsidP="00D441DD">
      <w:pPr>
        <w:pStyle w:val="14"/>
        <w:shd w:val="clear" w:color="auto" w:fill="auto"/>
        <w:spacing w:before="0" w:line="240" w:lineRule="auto"/>
        <w:ind w:firstLine="840"/>
        <w:jc w:val="left"/>
        <w:rPr>
          <w:sz w:val="28"/>
          <w:szCs w:val="28"/>
        </w:rPr>
      </w:pPr>
      <w:r w:rsidRPr="003F4CD7">
        <w:rPr>
          <w:sz w:val="28"/>
          <w:szCs w:val="28"/>
        </w:rPr>
        <w:t>Хто ж не знає нашої вишиванки,</w:t>
      </w:r>
    </w:p>
    <w:p w:rsidR="003F4CD7" w:rsidRDefault="003F4CD7" w:rsidP="00D441DD">
      <w:pPr>
        <w:pStyle w:val="14"/>
        <w:shd w:val="clear" w:color="auto" w:fill="auto"/>
        <w:spacing w:before="0" w:line="240" w:lineRule="auto"/>
        <w:ind w:firstLine="840"/>
        <w:jc w:val="left"/>
        <w:rPr>
          <w:sz w:val="28"/>
          <w:szCs w:val="28"/>
        </w:rPr>
      </w:pPr>
      <w:r w:rsidRPr="003F4CD7">
        <w:rPr>
          <w:sz w:val="28"/>
          <w:szCs w:val="28"/>
        </w:rPr>
        <w:t xml:space="preserve">лиш погляньте довкола. </w:t>
      </w:r>
    </w:p>
    <w:p w:rsidR="003F4CD7" w:rsidRDefault="003F4CD7" w:rsidP="00D441DD">
      <w:pPr>
        <w:pStyle w:val="14"/>
        <w:shd w:val="clear" w:color="auto" w:fill="auto"/>
        <w:spacing w:before="0" w:line="240" w:lineRule="auto"/>
        <w:ind w:firstLine="840"/>
        <w:jc w:val="left"/>
        <w:rPr>
          <w:sz w:val="28"/>
          <w:szCs w:val="28"/>
        </w:rPr>
      </w:pPr>
      <w:r w:rsidRPr="003F4CD7">
        <w:rPr>
          <w:sz w:val="28"/>
          <w:szCs w:val="28"/>
        </w:rPr>
        <w:t>Усі ми у неї вбралися,</w:t>
      </w:r>
    </w:p>
    <w:p w:rsidR="003F4CD7" w:rsidRPr="003F4CD7" w:rsidRDefault="003F4CD7" w:rsidP="00D441DD">
      <w:pPr>
        <w:pStyle w:val="14"/>
        <w:shd w:val="clear" w:color="auto" w:fill="auto"/>
        <w:spacing w:before="0" w:line="240" w:lineRule="auto"/>
        <w:ind w:firstLine="840"/>
        <w:jc w:val="left"/>
        <w:rPr>
          <w:sz w:val="28"/>
          <w:szCs w:val="28"/>
        </w:rPr>
      </w:pPr>
      <w:r w:rsidRPr="003F4CD7">
        <w:rPr>
          <w:sz w:val="28"/>
          <w:szCs w:val="28"/>
        </w:rPr>
        <w:t>бо несе вона настрій святковий.</w:t>
      </w:r>
    </w:p>
    <w:p w:rsidR="003F4CD7" w:rsidRPr="00FA2530" w:rsidRDefault="003F4CD7" w:rsidP="00D441DD">
      <w:pPr>
        <w:pStyle w:val="14"/>
        <w:shd w:val="clear" w:color="auto" w:fill="auto"/>
        <w:spacing w:before="0" w:line="240" w:lineRule="auto"/>
        <w:ind w:firstLine="840"/>
        <w:jc w:val="left"/>
        <w:rPr>
          <w:rStyle w:val="1pt"/>
          <w:b/>
          <w:sz w:val="16"/>
          <w:szCs w:val="16"/>
        </w:rPr>
      </w:pPr>
    </w:p>
    <w:p w:rsidR="003F4CD7" w:rsidRPr="003F4CD7" w:rsidRDefault="003F4CD7" w:rsidP="00D441DD">
      <w:pPr>
        <w:pStyle w:val="14"/>
        <w:shd w:val="clear" w:color="auto" w:fill="auto"/>
        <w:spacing w:before="0" w:line="240" w:lineRule="auto"/>
        <w:ind w:firstLine="851"/>
        <w:jc w:val="left"/>
        <w:rPr>
          <w:b/>
          <w:sz w:val="28"/>
          <w:szCs w:val="28"/>
        </w:rPr>
      </w:pPr>
      <w:r w:rsidRPr="003F4CD7">
        <w:rPr>
          <w:rStyle w:val="1pt"/>
          <w:b/>
          <w:sz w:val="28"/>
          <w:szCs w:val="28"/>
        </w:rPr>
        <w:t>Учениця</w:t>
      </w:r>
    </w:p>
    <w:p w:rsidR="003F4CD7" w:rsidRPr="003F4CD7" w:rsidRDefault="003F4CD7" w:rsidP="00D441DD">
      <w:pPr>
        <w:pStyle w:val="14"/>
        <w:shd w:val="clear" w:color="auto" w:fill="auto"/>
        <w:spacing w:before="0" w:line="240" w:lineRule="auto"/>
        <w:ind w:firstLine="851"/>
        <w:jc w:val="left"/>
        <w:rPr>
          <w:sz w:val="28"/>
          <w:szCs w:val="28"/>
        </w:rPr>
      </w:pPr>
      <w:r w:rsidRPr="003F4CD7">
        <w:rPr>
          <w:sz w:val="28"/>
          <w:szCs w:val="28"/>
        </w:rPr>
        <w:t xml:space="preserve">Мальви і калина </w:t>
      </w:r>
      <w:r w:rsidR="007361BE">
        <w:rPr>
          <w:sz w:val="28"/>
          <w:szCs w:val="28"/>
        </w:rPr>
        <w:t>–</w:t>
      </w:r>
      <w:r w:rsidRPr="003F4CD7">
        <w:rPr>
          <w:sz w:val="28"/>
          <w:szCs w:val="28"/>
        </w:rPr>
        <w:t xml:space="preserve"> це моя країна,</w:t>
      </w:r>
    </w:p>
    <w:p w:rsidR="003F4CD7" w:rsidRPr="003F4CD7" w:rsidRDefault="003F4CD7" w:rsidP="00D441DD">
      <w:pPr>
        <w:pStyle w:val="14"/>
        <w:shd w:val="clear" w:color="auto" w:fill="auto"/>
        <w:spacing w:before="0" w:line="240" w:lineRule="auto"/>
        <w:ind w:firstLine="851"/>
        <w:jc w:val="left"/>
        <w:rPr>
          <w:sz w:val="28"/>
          <w:szCs w:val="28"/>
        </w:rPr>
      </w:pPr>
      <w:r w:rsidRPr="003F4CD7">
        <w:rPr>
          <w:sz w:val="28"/>
          <w:szCs w:val="28"/>
        </w:rPr>
        <w:t>Це моя барвиста люба Україна!</w:t>
      </w:r>
    </w:p>
    <w:p w:rsidR="003F4CD7" w:rsidRDefault="003F4CD7" w:rsidP="00D441DD">
      <w:pPr>
        <w:pStyle w:val="14"/>
        <w:shd w:val="clear" w:color="auto" w:fill="auto"/>
        <w:spacing w:before="0" w:line="240" w:lineRule="auto"/>
        <w:ind w:firstLine="851"/>
        <w:jc w:val="left"/>
        <w:rPr>
          <w:sz w:val="28"/>
          <w:szCs w:val="28"/>
        </w:rPr>
      </w:pPr>
      <w:r>
        <w:rPr>
          <w:sz w:val="28"/>
          <w:szCs w:val="28"/>
        </w:rPr>
        <w:t>У</w:t>
      </w:r>
      <w:r w:rsidRPr="003F4CD7">
        <w:rPr>
          <w:sz w:val="28"/>
          <w:szCs w:val="28"/>
        </w:rPr>
        <w:t xml:space="preserve"> ній щебече птаха пісню на світанку </w:t>
      </w:r>
    </w:p>
    <w:p w:rsidR="003F4CD7" w:rsidRDefault="003F4CD7" w:rsidP="00D441DD">
      <w:pPr>
        <w:pStyle w:val="14"/>
        <w:shd w:val="clear" w:color="auto" w:fill="auto"/>
        <w:spacing w:before="0" w:line="240" w:lineRule="auto"/>
        <w:ind w:firstLine="851"/>
        <w:jc w:val="left"/>
        <w:rPr>
          <w:sz w:val="28"/>
          <w:szCs w:val="28"/>
        </w:rPr>
      </w:pPr>
      <w:r w:rsidRPr="003F4CD7">
        <w:rPr>
          <w:sz w:val="28"/>
          <w:szCs w:val="28"/>
        </w:rPr>
        <w:t xml:space="preserve">І вдягають люди гарну вишиванку! </w:t>
      </w:r>
    </w:p>
    <w:p w:rsidR="003F4CD7" w:rsidRPr="003F4CD7" w:rsidRDefault="003F4CD7" w:rsidP="00D441DD">
      <w:pPr>
        <w:pStyle w:val="14"/>
        <w:shd w:val="clear" w:color="auto" w:fill="auto"/>
        <w:spacing w:before="0" w:line="240" w:lineRule="auto"/>
        <w:ind w:firstLine="851"/>
        <w:jc w:val="left"/>
        <w:rPr>
          <w:sz w:val="28"/>
          <w:szCs w:val="28"/>
        </w:rPr>
      </w:pPr>
      <w:r w:rsidRPr="003F4CD7">
        <w:rPr>
          <w:sz w:val="28"/>
          <w:szCs w:val="28"/>
        </w:rPr>
        <w:t>Соняхи й волошки квітнуть на матусі,</w:t>
      </w:r>
    </w:p>
    <w:p w:rsidR="00EF00B1" w:rsidRPr="00295DAF" w:rsidRDefault="003F4CD7" w:rsidP="00295DAF">
      <w:pPr>
        <w:spacing w:after="0" w:line="240" w:lineRule="auto"/>
        <w:ind w:firstLine="851"/>
        <w:rPr>
          <w:rFonts w:ascii="Times New Roman" w:hAnsi="Times New Roman"/>
          <w:b/>
          <w:sz w:val="28"/>
          <w:szCs w:val="28"/>
          <w:highlight w:val="yellow"/>
        </w:rPr>
      </w:pPr>
      <w:r>
        <w:rPr>
          <w:rFonts w:ascii="Times New Roman" w:hAnsi="Times New Roman"/>
          <w:sz w:val="28"/>
          <w:szCs w:val="28"/>
        </w:rPr>
        <w:t>У</w:t>
      </w:r>
      <w:r w:rsidRPr="003F4CD7">
        <w:rPr>
          <w:rFonts w:ascii="Times New Roman" w:hAnsi="Times New Roman"/>
          <w:sz w:val="28"/>
          <w:szCs w:val="28"/>
        </w:rPr>
        <w:t xml:space="preserve"> чорнобривцях плаття гарне на бабусі,</w:t>
      </w:r>
    </w:p>
    <w:p w:rsidR="00BC4B6A" w:rsidRDefault="00D13BA2" w:rsidP="00D441DD">
      <w:pPr>
        <w:pStyle w:val="14"/>
        <w:shd w:val="clear" w:color="auto" w:fill="auto"/>
        <w:spacing w:before="0" w:line="240" w:lineRule="auto"/>
        <w:ind w:firstLine="851"/>
        <w:jc w:val="left"/>
        <w:rPr>
          <w:sz w:val="28"/>
          <w:szCs w:val="28"/>
        </w:rPr>
      </w:pPr>
      <w:r>
        <w:rPr>
          <w:sz w:val="28"/>
          <w:szCs w:val="28"/>
        </w:rPr>
        <w:t>У</w:t>
      </w:r>
      <w:r w:rsidR="00BC4B6A" w:rsidRPr="00BC4B6A">
        <w:rPr>
          <w:sz w:val="28"/>
          <w:szCs w:val="28"/>
        </w:rPr>
        <w:t xml:space="preserve"> вишиванці тато з дідом, як дубочки, </w:t>
      </w:r>
    </w:p>
    <w:p w:rsidR="00BC4B6A" w:rsidRPr="00BC4B6A" w:rsidRDefault="00BC4B6A" w:rsidP="00D441DD">
      <w:pPr>
        <w:pStyle w:val="14"/>
        <w:shd w:val="clear" w:color="auto" w:fill="auto"/>
        <w:spacing w:before="0" w:line="240" w:lineRule="auto"/>
        <w:ind w:firstLine="851"/>
        <w:jc w:val="left"/>
        <w:rPr>
          <w:sz w:val="28"/>
          <w:szCs w:val="28"/>
        </w:rPr>
      </w:pPr>
      <w:r w:rsidRPr="00BC4B6A">
        <w:rPr>
          <w:sz w:val="28"/>
          <w:szCs w:val="28"/>
        </w:rPr>
        <w:t>Оберіг-узори одягли синочки!</w:t>
      </w:r>
    </w:p>
    <w:p w:rsidR="00BC4B6A" w:rsidRDefault="00BC4B6A" w:rsidP="00D441DD">
      <w:pPr>
        <w:pStyle w:val="14"/>
        <w:shd w:val="clear" w:color="auto" w:fill="auto"/>
        <w:spacing w:before="0" w:line="240" w:lineRule="auto"/>
        <w:ind w:firstLine="851"/>
        <w:jc w:val="left"/>
        <w:rPr>
          <w:sz w:val="28"/>
          <w:szCs w:val="28"/>
        </w:rPr>
      </w:pPr>
      <w:r w:rsidRPr="00BC4B6A">
        <w:rPr>
          <w:sz w:val="28"/>
          <w:szCs w:val="28"/>
        </w:rPr>
        <w:t xml:space="preserve">Так цвітуть на людях українські квіти, </w:t>
      </w:r>
    </w:p>
    <w:p w:rsidR="00BC4B6A" w:rsidRPr="00BC4B6A" w:rsidRDefault="00BC4B6A" w:rsidP="00D441DD">
      <w:pPr>
        <w:pStyle w:val="14"/>
        <w:shd w:val="clear" w:color="auto" w:fill="auto"/>
        <w:spacing w:before="0" w:line="240" w:lineRule="auto"/>
        <w:ind w:firstLine="851"/>
        <w:jc w:val="left"/>
        <w:rPr>
          <w:sz w:val="28"/>
          <w:szCs w:val="28"/>
        </w:rPr>
      </w:pPr>
      <w:r w:rsidRPr="00BC4B6A">
        <w:rPr>
          <w:sz w:val="28"/>
          <w:szCs w:val="28"/>
        </w:rPr>
        <w:t xml:space="preserve">Щоб росли щасливо </w:t>
      </w:r>
      <w:r w:rsidR="00D13BA2">
        <w:rPr>
          <w:sz w:val="28"/>
          <w:szCs w:val="28"/>
        </w:rPr>
        <w:t>вУ</w:t>
      </w:r>
      <w:r w:rsidRPr="00BC4B6A">
        <w:rPr>
          <w:sz w:val="28"/>
          <w:szCs w:val="28"/>
        </w:rPr>
        <w:t>країні діти.</w:t>
      </w:r>
    </w:p>
    <w:p w:rsidR="00B14037" w:rsidRPr="00295DAF" w:rsidRDefault="00BC4B6A" w:rsidP="00CB5909">
      <w:pPr>
        <w:pStyle w:val="72"/>
        <w:shd w:val="clear" w:color="auto" w:fill="auto"/>
        <w:tabs>
          <w:tab w:val="left" w:pos="4317"/>
        </w:tabs>
        <w:spacing w:before="0" w:after="0" w:line="240" w:lineRule="auto"/>
        <w:ind w:firstLine="851"/>
        <w:jc w:val="right"/>
        <w:rPr>
          <w:rStyle w:val="81pt"/>
          <w:bCs/>
          <w:color w:val="auto"/>
          <w:spacing w:val="-4"/>
          <w:sz w:val="28"/>
          <w:szCs w:val="28"/>
          <w:lang w:bidi="ar-SA"/>
        </w:rPr>
      </w:pPr>
      <w:r w:rsidRPr="00B14037">
        <w:rPr>
          <w:b w:val="0"/>
        </w:rPr>
        <w:t>Н.Гуркіна</w:t>
      </w:r>
    </w:p>
    <w:p w:rsidR="00BC4B6A" w:rsidRPr="00BC4B6A" w:rsidRDefault="00BC4B6A" w:rsidP="00D441DD">
      <w:pPr>
        <w:pStyle w:val="80"/>
        <w:shd w:val="clear" w:color="auto" w:fill="auto"/>
        <w:spacing w:before="0" w:line="240" w:lineRule="auto"/>
        <w:ind w:firstLine="851"/>
        <w:rPr>
          <w:sz w:val="28"/>
          <w:szCs w:val="28"/>
        </w:rPr>
      </w:pPr>
      <w:r w:rsidRPr="00BC4B6A">
        <w:rPr>
          <w:rStyle w:val="81pt"/>
          <w:rFonts w:eastAsia="Franklin Gothic Heavy"/>
          <w:b/>
          <w:bCs/>
          <w:sz w:val="28"/>
          <w:szCs w:val="28"/>
        </w:rPr>
        <w:t>Учень</w:t>
      </w:r>
    </w:p>
    <w:p w:rsidR="00BC4B6A" w:rsidRPr="00BC4B6A" w:rsidRDefault="00BC4B6A" w:rsidP="00D441DD">
      <w:pPr>
        <w:pStyle w:val="14"/>
        <w:shd w:val="clear" w:color="auto" w:fill="auto"/>
        <w:spacing w:before="0" w:line="240" w:lineRule="auto"/>
        <w:ind w:firstLine="851"/>
        <w:jc w:val="left"/>
        <w:rPr>
          <w:sz w:val="28"/>
          <w:szCs w:val="28"/>
        </w:rPr>
      </w:pPr>
      <w:r w:rsidRPr="00BC4B6A">
        <w:rPr>
          <w:sz w:val="28"/>
          <w:szCs w:val="28"/>
        </w:rPr>
        <w:t>Мама вишила мені квітами сорочку.</w:t>
      </w:r>
    </w:p>
    <w:p w:rsidR="00BC4B6A" w:rsidRPr="00BC4B6A" w:rsidRDefault="00BC4B6A" w:rsidP="00D441DD">
      <w:pPr>
        <w:pStyle w:val="14"/>
        <w:shd w:val="clear" w:color="auto" w:fill="auto"/>
        <w:spacing w:before="0" w:line="240" w:lineRule="auto"/>
        <w:ind w:firstLine="851"/>
        <w:jc w:val="left"/>
        <w:rPr>
          <w:sz w:val="28"/>
          <w:szCs w:val="28"/>
        </w:rPr>
      </w:pPr>
      <w:r w:rsidRPr="00BC4B6A">
        <w:rPr>
          <w:sz w:val="28"/>
          <w:szCs w:val="28"/>
        </w:rPr>
        <w:t>Квіти гарні, весняні:</w:t>
      </w:r>
    </w:p>
    <w:p w:rsidR="00BC4B6A" w:rsidRDefault="007361BE" w:rsidP="00D441DD">
      <w:pPr>
        <w:pStyle w:val="14"/>
        <w:shd w:val="clear" w:color="auto" w:fill="auto"/>
        <w:spacing w:before="0" w:line="240" w:lineRule="auto"/>
        <w:ind w:firstLine="851"/>
        <w:jc w:val="left"/>
        <w:rPr>
          <w:sz w:val="28"/>
          <w:szCs w:val="28"/>
        </w:rPr>
      </w:pPr>
      <w:r>
        <w:rPr>
          <w:sz w:val="28"/>
          <w:szCs w:val="28"/>
        </w:rPr>
        <w:t>–</w:t>
      </w:r>
      <w:r w:rsidR="00BC4B6A" w:rsidRPr="00BC4B6A">
        <w:rPr>
          <w:sz w:val="28"/>
          <w:szCs w:val="28"/>
        </w:rPr>
        <w:t xml:space="preserve"> На, вдягай, синочку. </w:t>
      </w:r>
    </w:p>
    <w:p w:rsidR="00BC4B6A" w:rsidRDefault="00BC4B6A" w:rsidP="00D441DD">
      <w:pPr>
        <w:pStyle w:val="14"/>
        <w:shd w:val="clear" w:color="auto" w:fill="auto"/>
        <w:spacing w:before="0" w:line="240" w:lineRule="auto"/>
        <w:ind w:firstLine="851"/>
        <w:jc w:val="left"/>
        <w:rPr>
          <w:sz w:val="28"/>
          <w:szCs w:val="28"/>
        </w:rPr>
      </w:pPr>
      <w:r w:rsidRPr="00BC4B6A">
        <w:rPr>
          <w:sz w:val="28"/>
          <w:szCs w:val="28"/>
        </w:rPr>
        <w:t xml:space="preserve">В нитці сонце золоте, пелюстки багряні. </w:t>
      </w:r>
    </w:p>
    <w:p w:rsidR="00BC4B6A" w:rsidRDefault="00BC4B6A" w:rsidP="00D441DD">
      <w:pPr>
        <w:pStyle w:val="14"/>
        <w:shd w:val="clear" w:color="auto" w:fill="auto"/>
        <w:spacing w:before="0" w:line="240" w:lineRule="auto"/>
        <w:ind w:firstLine="851"/>
        <w:jc w:val="left"/>
        <w:rPr>
          <w:sz w:val="28"/>
          <w:szCs w:val="28"/>
        </w:rPr>
      </w:pPr>
      <w:r w:rsidRPr="00BC4B6A">
        <w:rPr>
          <w:sz w:val="28"/>
          <w:szCs w:val="28"/>
        </w:rPr>
        <w:t xml:space="preserve">Ласка мамина цвіте в тому вишиванні. </w:t>
      </w:r>
    </w:p>
    <w:p w:rsidR="00BC4B6A" w:rsidRDefault="00BC4B6A" w:rsidP="00D441DD">
      <w:pPr>
        <w:pStyle w:val="14"/>
        <w:shd w:val="clear" w:color="auto" w:fill="auto"/>
        <w:spacing w:before="0" w:line="240" w:lineRule="auto"/>
        <w:ind w:firstLine="851"/>
        <w:jc w:val="left"/>
        <w:rPr>
          <w:sz w:val="28"/>
          <w:szCs w:val="28"/>
        </w:rPr>
      </w:pPr>
      <w:r w:rsidRPr="00BC4B6A">
        <w:rPr>
          <w:sz w:val="28"/>
          <w:szCs w:val="28"/>
        </w:rPr>
        <w:t xml:space="preserve">Вишиваночку візьму, швидко одягнуся, </w:t>
      </w:r>
    </w:p>
    <w:p w:rsidR="00BC4B6A" w:rsidRPr="00BC4B6A" w:rsidRDefault="00BC4B6A" w:rsidP="00D441DD">
      <w:pPr>
        <w:pStyle w:val="14"/>
        <w:shd w:val="clear" w:color="auto" w:fill="auto"/>
        <w:spacing w:before="0" w:line="240" w:lineRule="auto"/>
        <w:ind w:firstLine="851"/>
        <w:jc w:val="left"/>
        <w:rPr>
          <w:sz w:val="28"/>
          <w:szCs w:val="28"/>
        </w:rPr>
      </w:pPr>
      <w:r w:rsidRPr="00BC4B6A">
        <w:rPr>
          <w:sz w:val="28"/>
          <w:szCs w:val="28"/>
        </w:rPr>
        <w:t>Підійду і обійму я свою матусю.</w:t>
      </w:r>
    </w:p>
    <w:p w:rsidR="00BC4B6A" w:rsidRPr="007361BE" w:rsidRDefault="00BC4B6A" w:rsidP="00CB5909">
      <w:pPr>
        <w:pStyle w:val="72"/>
        <w:shd w:val="clear" w:color="auto" w:fill="auto"/>
        <w:spacing w:before="0" w:after="0" w:line="240" w:lineRule="auto"/>
        <w:jc w:val="right"/>
        <w:rPr>
          <w:b w:val="0"/>
        </w:rPr>
      </w:pPr>
      <w:r w:rsidRPr="007361BE">
        <w:rPr>
          <w:b w:val="0"/>
        </w:rPr>
        <w:t>В. Крищенко</w:t>
      </w:r>
    </w:p>
    <w:p w:rsidR="007C045E" w:rsidRDefault="007C045E" w:rsidP="00D441DD">
      <w:pPr>
        <w:pStyle w:val="14"/>
        <w:shd w:val="clear" w:color="auto" w:fill="auto"/>
        <w:spacing w:before="0" w:line="240" w:lineRule="auto"/>
        <w:ind w:firstLine="380"/>
        <w:jc w:val="center"/>
        <w:rPr>
          <w:i/>
          <w:sz w:val="28"/>
          <w:szCs w:val="28"/>
        </w:rPr>
      </w:pPr>
    </w:p>
    <w:p w:rsidR="007C045E" w:rsidRPr="007361BE" w:rsidRDefault="005A2EE5" w:rsidP="00CB5909">
      <w:pPr>
        <w:pStyle w:val="14"/>
        <w:shd w:val="clear" w:color="auto" w:fill="auto"/>
        <w:spacing w:before="0" w:line="240" w:lineRule="auto"/>
        <w:ind w:firstLine="380"/>
        <w:rPr>
          <w:rStyle w:val="81pt"/>
          <w:b w:val="0"/>
          <w:bCs w:val="0"/>
          <w:i/>
          <w:color w:val="auto"/>
          <w:spacing w:val="0"/>
          <w:sz w:val="28"/>
          <w:szCs w:val="28"/>
          <w:lang w:bidi="ar-SA"/>
        </w:rPr>
      </w:pPr>
      <w:r w:rsidRPr="007C045E">
        <w:rPr>
          <w:i/>
          <w:sz w:val="28"/>
          <w:szCs w:val="28"/>
        </w:rPr>
        <w:t>(</w:t>
      </w:r>
      <w:r w:rsidR="00BC4B6A" w:rsidRPr="007C045E">
        <w:rPr>
          <w:i/>
          <w:sz w:val="28"/>
          <w:szCs w:val="28"/>
        </w:rPr>
        <w:t>Перегляд мультфільму про вишивку «Це</w:t>
      </w:r>
      <w:r w:rsidR="00B7362E">
        <w:rPr>
          <w:i/>
          <w:sz w:val="28"/>
          <w:szCs w:val="28"/>
        </w:rPr>
        <w:t xml:space="preserve"> –</w:t>
      </w:r>
      <w:r w:rsidR="00BC4B6A" w:rsidRPr="007C045E">
        <w:rPr>
          <w:i/>
          <w:sz w:val="28"/>
          <w:szCs w:val="28"/>
        </w:rPr>
        <w:t xml:space="preserve"> наше і це</w:t>
      </w:r>
      <w:r w:rsidR="00B7362E">
        <w:rPr>
          <w:i/>
          <w:sz w:val="28"/>
          <w:szCs w:val="28"/>
        </w:rPr>
        <w:t xml:space="preserve"> –</w:t>
      </w:r>
      <w:r w:rsidR="00BC4B6A" w:rsidRPr="007C045E">
        <w:rPr>
          <w:i/>
          <w:sz w:val="28"/>
          <w:szCs w:val="28"/>
        </w:rPr>
        <w:t xml:space="preserve"> твоє»</w:t>
      </w:r>
      <w:r w:rsidR="007C045E" w:rsidRPr="007C045E">
        <w:rPr>
          <w:i/>
          <w:sz w:val="27"/>
          <w:szCs w:val="27"/>
        </w:rPr>
        <w:t xml:space="preserve"> анімаційного, розважально-пізнавального телеканалу для сімей з дітьми дошкільного та шкільного віку ПЛЮСПЛЮС </w:t>
      </w:r>
      <w:hyperlink r:id="rId97" w:history="1">
        <w:r w:rsidR="007C045E" w:rsidRPr="007C045E">
          <w:rPr>
            <w:rStyle w:val="af4"/>
            <w:i/>
            <w:sz w:val="27"/>
            <w:szCs w:val="27"/>
            <w:lang w:val="en-US"/>
          </w:rPr>
          <w:t>http</w:t>
        </w:r>
        <w:r w:rsidR="007C045E" w:rsidRPr="007C045E">
          <w:rPr>
            <w:rStyle w:val="af4"/>
            <w:i/>
            <w:sz w:val="27"/>
            <w:szCs w:val="27"/>
          </w:rPr>
          <w:t>://</w:t>
        </w:r>
        <w:r w:rsidR="007C045E" w:rsidRPr="007C045E">
          <w:rPr>
            <w:rStyle w:val="af4"/>
            <w:i/>
            <w:sz w:val="27"/>
            <w:szCs w:val="27"/>
            <w:lang w:val="en-US"/>
          </w:rPr>
          <w:t>plus</w:t>
        </w:r>
        <w:r w:rsidR="007C045E" w:rsidRPr="007C045E">
          <w:rPr>
            <w:rStyle w:val="af4"/>
            <w:i/>
            <w:sz w:val="27"/>
            <w:szCs w:val="27"/>
          </w:rPr>
          <w:t>-</w:t>
        </w:r>
        <w:r w:rsidR="007C045E" w:rsidRPr="007C045E">
          <w:rPr>
            <w:rStyle w:val="af4"/>
            <w:i/>
            <w:sz w:val="27"/>
            <w:szCs w:val="27"/>
            <w:lang w:val="en-US"/>
          </w:rPr>
          <w:t>plus</w:t>
        </w:r>
        <w:r w:rsidR="007C045E" w:rsidRPr="007C045E">
          <w:rPr>
            <w:rStyle w:val="af4"/>
            <w:i/>
            <w:sz w:val="27"/>
            <w:szCs w:val="27"/>
          </w:rPr>
          <w:t>.</w:t>
        </w:r>
        <w:r w:rsidR="007C045E" w:rsidRPr="007C045E">
          <w:rPr>
            <w:rStyle w:val="af4"/>
            <w:i/>
            <w:sz w:val="27"/>
            <w:szCs w:val="27"/>
            <w:lang w:val="en-US"/>
          </w:rPr>
          <w:t>tv</w:t>
        </w:r>
        <w:r w:rsidR="007C045E" w:rsidRPr="007C045E">
          <w:rPr>
            <w:rStyle w:val="af4"/>
            <w:i/>
            <w:sz w:val="27"/>
            <w:szCs w:val="27"/>
          </w:rPr>
          <w:t>/</w:t>
        </w:r>
        <w:r w:rsidR="007C045E" w:rsidRPr="007C045E">
          <w:rPr>
            <w:rStyle w:val="af4"/>
            <w:i/>
            <w:sz w:val="27"/>
            <w:szCs w:val="27"/>
            <w:lang w:val="en-US"/>
          </w:rPr>
          <w:t>svit</w:t>
        </w:r>
      </w:hyperlink>
      <w:r w:rsidR="007C045E" w:rsidRPr="007C045E">
        <w:rPr>
          <w:i/>
          <w:sz w:val="27"/>
          <w:szCs w:val="27"/>
        </w:rPr>
        <w:t>)</w:t>
      </w:r>
      <w:r w:rsidRPr="007C045E">
        <w:rPr>
          <w:i/>
          <w:sz w:val="28"/>
          <w:szCs w:val="28"/>
        </w:rPr>
        <w:t>)</w:t>
      </w:r>
    </w:p>
    <w:p w:rsidR="00264F40" w:rsidRDefault="00264F40" w:rsidP="00D441DD">
      <w:pPr>
        <w:pStyle w:val="80"/>
        <w:shd w:val="clear" w:color="auto" w:fill="auto"/>
        <w:spacing w:before="0" w:line="240" w:lineRule="auto"/>
        <w:ind w:firstLine="851"/>
        <w:rPr>
          <w:rStyle w:val="81pt"/>
          <w:rFonts w:eastAsia="Franklin Gothic Heavy"/>
          <w:b/>
          <w:bCs/>
          <w:sz w:val="28"/>
          <w:szCs w:val="28"/>
        </w:rPr>
      </w:pPr>
    </w:p>
    <w:p w:rsidR="00BC4B6A" w:rsidRPr="00BC4B6A" w:rsidRDefault="00BC4B6A" w:rsidP="00D441DD">
      <w:pPr>
        <w:pStyle w:val="80"/>
        <w:shd w:val="clear" w:color="auto" w:fill="auto"/>
        <w:spacing w:before="0" w:line="240" w:lineRule="auto"/>
        <w:ind w:firstLine="851"/>
        <w:rPr>
          <w:sz w:val="28"/>
          <w:szCs w:val="28"/>
        </w:rPr>
      </w:pPr>
      <w:r w:rsidRPr="00BC4B6A">
        <w:rPr>
          <w:rStyle w:val="81pt"/>
          <w:rFonts w:eastAsia="Franklin Gothic Heavy"/>
          <w:b/>
          <w:bCs/>
          <w:sz w:val="28"/>
          <w:szCs w:val="28"/>
        </w:rPr>
        <w:t>Учитель</w:t>
      </w:r>
    </w:p>
    <w:p w:rsidR="005A2EE5" w:rsidRDefault="00BC4B6A" w:rsidP="00D441DD">
      <w:pPr>
        <w:pStyle w:val="14"/>
        <w:shd w:val="clear" w:color="auto" w:fill="auto"/>
        <w:spacing w:before="0" w:line="240" w:lineRule="auto"/>
        <w:ind w:firstLine="851"/>
        <w:jc w:val="left"/>
        <w:rPr>
          <w:sz w:val="28"/>
          <w:szCs w:val="28"/>
        </w:rPr>
      </w:pPr>
      <w:r w:rsidRPr="00BC4B6A">
        <w:rPr>
          <w:sz w:val="28"/>
          <w:szCs w:val="28"/>
        </w:rPr>
        <w:t>А тепер знання свої зберемо</w:t>
      </w:r>
    </w:p>
    <w:p w:rsidR="005A2EE5" w:rsidRDefault="007C045E" w:rsidP="00D441DD">
      <w:pPr>
        <w:pStyle w:val="14"/>
        <w:shd w:val="clear" w:color="auto" w:fill="auto"/>
        <w:spacing w:before="0" w:line="240" w:lineRule="auto"/>
        <w:ind w:firstLine="851"/>
        <w:jc w:val="left"/>
        <w:rPr>
          <w:sz w:val="28"/>
          <w:szCs w:val="28"/>
        </w:rPr>
      </w:pPr>
      <w:bookmarkStart w:id="25" w:name="bookmark5"/>
      <w:r>
        <w:rPr>
          <w:sz w:val="28"/>
          <w:szCs w:val="28"/>
        </w:rPr>
        <w:t>Й опитування проведемо.</w:t>
      </w:r>
    </w:p>
    <w:p w:rsidR="005A2EE5" w:rsidRPr="005A2EE5" w:rsidRDefault="005A2EE5" w:rsidP="00D441DD">
      <w:pPr>
        <w:pStyle w:val="14"/>
        <w:shd w:val="clear" w:color="auto" w:fill="auto"/>
        <w:spacing w:before="0" w:line="240" w:lineRule="auto"/>
        <w:ind w:firstLine="851"/>
        <w:jc w:val="left"/>
        <w:rPr>
          <w:b/>
          <w:sz w:val="16"/>
          <w:szCs w:val="16"/>
        </w:rPr>
      </w:pPr>
    </w:p>
    <w:p w:rsidR="00BC4B6A" w:rsidRPr="005A2EE5" w:rsidRDefault="00BC4B6A" w:rsidP="00D441DD">
      <w:pPr>
        <w:pStyle w:val="14"/>
        <w:shd w:val="clear" w:color="auto" w:fill="auto"/>
        <w:spacing w:before="0" w:line="240" w:lineRule="auto"/>
        <w:ind w:firstLine="851"/>
        <w:jc w:val="center"/>
        <w:rPr>
          <w:sz w:val="28"/>
          <w:szCs w:val="28"/>
        </w:rPr>
      </w:pPr>
      <w:r w:rsidRPr="00BC4B6A">
        <w:rPr>
          <w:b/>
          <w:sz w:val="28"/>
          <w:szCs w:val="28"/>
        </w:rPr>
        <w:t>Бліц</w:t>
      </w:r>
      <w:r w:rsidR="00B7362E">
        <w:rPr>
          <w:b/>
          <w:sz w:val="28"/>
          <w:szCs w:val="28"/>
        </w:rPr>
        <w:t>-</w:t>
      </w:r>
      <w:r w:rsidRPr="00BC4B6A">
        <w:rPr>
          <w:b/>
          <w:sz w:val="28"/>
          <w:szCs w:val="28"/>
        </w:rPr>
        <w:t xml:space="preserve">турнір </w:t>
      </w:r>
      <w:bookmarkEnd w:id="25"/>
    </w:p>
    <w:p w:rsidR="00BC4B6A" w:rsidRPr="00BC4B6A" w:rsidRDefault="00BC4B6A" w:rsidP="00B7362E">
      <w:pPr>
        <w:pStyle w:val="80"/>
        <w:numPr>
          <w:ilvl w:val="0"/>
          <w:numId w:val="5"/>
        </w:numPr>
        <w:shd w:val="clear" w:color="auto" w:fill="auto"/>
        <w:spacing w:before="0" w:line="240" w:lineRule="auto"/>
        <w:ind w:firstLine="851"/>
        <w:rPr>
          <w:b w:val="0"/>
          <w:sz w:val="28"/>
          <w:szCs w:val="28"/>
        </w:rPr>
      </w:pPr>
      <w:r w:rsidRPr="00BC4B6A">
        <w:rPr>
          <w:b w:val="0"/>
          <w:sz w:val="28"/>
          <w:szCs w:val="28"/>
        </w:rPr>
        <w:t>Герб України.</w:t>
      </w:r>
    </w:p>
    <w:p w:rsidR="00BC4B6A" w:rsidRPr="00BC4B6A" w:rsidRDefault="00BC4B6A" w:rsidP="00B7362E">
      <w:pPr>
        <w:pStyle w:val="80"/>
        <w:numPr>
          <w:ilvl w:val="0"/>
          <w:numId w:val="5"/>
        </w:numPr>
        <w:shd w:val="clear" w:color="auto" w:fill="auto"/>
        <w:spacing w:before="0" w:line="240" w:lineRule="auto"/>
        <w:ind w:firstLine="851"/>
        <w:rPr>
          <w:b w:val="0"/>
          <w:sz w:val="28"/>
          <w:szCs w:val="28"/>
        </w:rPr>
      </w:pPr>
      <w:r w:rsidRPr="00BC4B6A">
        <w:rPr>
          <w:b w:val="0"/>
          <w:sz w:val="28"/>
          <w:szCs w:val="28"/>
        </w:rPr>
        <w:t xml:space="preserve"> Як називається народ України?</w:t>
      </w:r>
    </w:p>
    <w:p w:rsidR="00BC4B6A" w:rsidRPr="00BC4B6A" w:rsidRDefault="00BC4B6A" w:rsidP="00B7362E">
      <w:pPr>
        <w:pStyle w:val="80"/>
        <w:numPr>
          <w:ilvl w:val="0"/>
          <w:numId w:val="5"/>
        </w:numPr>
        <w:shd w:val="clear" w:color="auto" w:fill="auto"/>
        <w:spacing w:before="0" w:line="240" w:lineRule="auto"/>
        <w:ind w:firstLine="851"/>
        <w:rPr>
          <w:b w:val="0"/>
          <w:sz w:val="28"/>
          <w:szCs w:val="28"/>
        </w:rPr>
      </w:pPr>
      <w:r w:rsidRPr="00BC4B6A">
        <w:rPr>
          <w:b w:val="0"/>
          <w:sz w:val="28"/>
          <w:szCs w:val="28"/>
        </w:rPr>
        <w:t xml:space="preserve"> Назвіть найбільшу річку, що протікає територією України.</w:t>
      </w:r>
    </w:p>
    <w:p w:rsidR="00BC4B6A" w:rsidRPr="00BC4B6A" w:rsidRDefault="00BC4B6A" w:rsidP="00B7362E">
      <w:pPr>
        <w:pStyle w:val="80"/>
        <w:numPr>
          <w:ilvl w:val="0"/>
          <w:numId w:val="5"/>
        </w:numPr>
        <w:shd w:val="clear" w:color="auto" w:fill="auto"/>
        <w:spacing w:before="0" w:line="240" w:lineRule="auto"/>
        <w:ind w:firstLine="851"/>
        <w:rPr>
          <w:b w:val="0"/>
          <w:sz w:val="28"/>
          <w:szCs w:val="28"/>
        </w:rPr>
      </w:pPr>
      <w:r w:rsidRPr="00BC4B6A">
        <w:rPr>
          <w:b w:val="0"/>
          <w:sz w:val="28"/>
          <w:szCs w:val="28"/>
        </w:rPr>
        <w:t xml:space="preserve"> Символи України.</w:t>
      </w:r>
    </w:p>
    <w:p w:rsidR="00BC4B6A" w:rsidRPr="00BC4B6A" w:rsidRDefault="00BC4B6A" w:rsidP="00B7362E">
      <w:pPr>
        <w:pStyle w:val="80"/>
        <w:numPr>
          <w:ilvl w:val="0"/>
          <w:numId w:val="5"/>
        </w:numPr>
        <w:shd w:val="clear" w:color="auto" w:fill="auto"/>
        <w:spacing w:before="0" w:line="240" w:lineRule="auto"/>
        <w:ind w:firstLine="851"/>
        <w:rPr>
          <w:b w:val="0"/>
          <w:sz w:val="28"/>
          <w:szCs w:val="28"/>
        </w:rPr>
      </w:pPr>
      <w:r w:rsidRPr="00BC4B6A">
        <w:rPr>
          <w:b w:val="0"/>
          <w:sz w:val="28"/>
          <w:szCs w:val="28"/>
        </w:rPr>
        <w:t xml:space="preserve"> Столиця України.</w:t>
      </w:r>
    </w:p>
    <w:p w:rsidR="00BC4B6A" w:rsidRPr="00BC4B6A" w:rsidRDefault="00BC4B6A" w:rsidP="00B7362E">
      <w:pPr>
        <w:pStyle w:val="80"/>
        <w:numPr>
          <w:ilvl w:val="0"/>
          <w:numId w:val="5"/>
        </w:numPr>
        <w:shd w:val="clear" w:color="auto" w:fill="auto"/>
        <w:spacing w:before="0" w:line="240" w:lineRule="auto"/>
        <w:ind w:firstLine="851"/>
        <w:rPr>
          <w:b w:val="0"/>
          <w:sz w:val="28"/>
          <w:szCs w:val="28"/>
        </w:rPr>
      </w:pPr>
      <w:r w:rsidRPr="00BC4B6A">
        <w:rPr>
          <w:b w:val="0"/>
          <w:sz w:val="28"/>
          <w:szCs w:val="28"/>
        </w:rPr>
        <w:t xml:space="preserve"> Як називають рідну країну?</w:t>
      </w:r>
    </w:p>
    <w:p w:rsidR="00BC4B6A" w:rsidRPr="00BC4B6A" w:rsidRDefault="00BC4B6A" w:rsidP="00B7362E">
      <w:pPr>
        <w:pStyle w:val="80"/>
        <w:numPr>
          <w:ilvl w:val="0"/>
          <w:numId w:val="5"/>
        </w:numPr>
        <w:shd w:val="clear" w:color="auto" w:fill="auto"/>
        <w:spacing w:before="0" w:line="240" w:lineRule="auto"/>
        <w:ind w:firstLine="851"/>
        <w:rPr>
          <w:b w:val="0"/>
          <w:sz w:val="28"/>
          <w:szCs w:val="28"/>
        </w:rPr>
      </w:pPr>
      <w:r w:rsidRPr="00BC4B6A">
        <w:rPr>
          <w:b w:val="0"/>
          <w:sz w:val="28"/>
          <w:szCs w:val="28"/>
        </w:rPr>
        <w:lastRenderedPageBreak/>
        <w:t xml:space="preserve"> Як називають людей, які живуть у державі?</w:t>
      </w:r>
    </w:p>
    <w:p w:rsidR="005A2EE5" w:rsidRDefault="00BC4B6A" w:rsidP="00B7362E">
      <w:pPr>
        <w:pStyle w:val="80"/>
        <w:numPr>
          <w:ilvl w:val="0"/>
          <w:numId w:val="5"/>
        </w:numPr>
        <w:shd w:val="clear" w:color="auto" w:fill="auto"/>
        <w:spacing w:before="0" w:line="240" w:lineRule="auto"/>
        <w:ind w:firstLine="851"/>
        <w:rPr>
          <w:b w:val="0"/>
          <w:sz w:val="28"/>
          <w:szCs w:val="28"/>
        </w:rPr>
      </w:pPr>
      <w:r w:rsidRPr="00BC4B6A">
        <w:rPr>
          <w:b w:val="0"/>
          <w:sz w:val="28"/>
          <w:szCs w:val="28"/>
        </w:rPr>
        <w:t xml:space="preserve"> Що означають кольори прапора?</w:t>
      </w:r>
      <w:bookmarkStart w:id="26" w:name="bookmark6"/>
    </w:p>
    <w:p w:rsidR="00FA2530" w:rsidRPr="007C045E" w:rsidRDefault="005A2EE5" w:rsidP="00B7362E">
      <w:pPr>
        <w:pStyle w:val="14"/>
        <w:shd w:val="clear" w:color="auto" w:fill="auto"/>
        <w:spacing w:before="0" w:line="240" w:lineRule="auto"/>
        <w:ind w:firstLine="851"/>
        <w:jc w:val="center"/>
        <w:rPr>
          <w:i/>
          <w:sz w:val="28"/>
          <w:szCs w:val="28"/>
        </w:rPr>
      </w:pPr>
      <w:r>
        <w:rPr>
          <w:i/>
          <w:sz w:val="28"/>
          <w:szCs w:val="28"/>
        </w:rPr>
        <w:t>(п</w:t>
      </w:r>
      <w:r w:rsidRPr="005A2EE5">
        <w:rPr>
          <w:i/>
          <w:sz w:val="28"/>
          <w:szCs w:val="28"/>
        </w:rPr>
        <w:t>ідбиття підсумків роботи груп</w:t>
      </w:r>
      <w:r>
        <w:rPr>
          <w:i/>
          <w:sz w:val="28"/>
          <w:szCs w:val="28"/>
        </w:rPr>
        <w:t>)</w:t>
      </w:r>
    </w:p>
    <w:p w:rsidR="00BC4B6A" w:rsidRPr="005A2EE5" w:rsidRDefault="00BC4B6A" w:rsidP="00D441DD">
      <w:pPr>
        <w:pStyle w:val="80"/>
        <w:shd w:val="clear" w:color="auto" w:fill="auto"/>
        <w:spacing w:before="0" w:line="240" w:lineRule="auto"/>
        <w:ind w:firstLine="0"/>
        <w:jc w:val="center"/>
        <w:rPr>
          <w:sz w:val="28"/>
          <w:szCs w:val="28"/>
        </w:rPr>
      </w:pPr>
      <w:r w:rsidRPr="005A2EE5">
        <w:rPr>
          <w:sz w:val="28"/>
          <w:szCs w:val="28"/>
        </w:rPr>
        <w:t>Робота в групах «Склади прислів'я»</w:t>
      </w:r>
      <w:bookmarkEnd w:id="26"/>
    </w:p>
    <w:p w:rsidR="00BC4B6A" w:rsidRPr="00BC4B6A" w:rsidRDefault="00BC4B6A" w:rsidP="00D441DD">
      <w:pPr>
        <w:pStyle w:val="14"/>
        <w:shd w:val="clear" w:color="auto" w:fill="auto"/>
        <w:spacing w:before="0" w:line="240" w:lineRule="auto"/>
        <w:ind w:firstLine="851"/>
        <w:jc w:val="left"/>
        <w:rPr>
          <w:sz w:val="28"/>
          <w:szCs w:val="28"/>
        </w:rPr>
      </w:pPr>
      <w:r w:rsidRPr="00BC4B6A">
        <w:rPr>
          <w:sz w:val="28"/>
          <w:szCs w:val="28"/>
        </w:rPr>
        <w:t>На картках прислів’я</w:t>
      </w:r>
    </w:p>
    <w:p w:rsidR="005A2EE5" w:rsidRDefault="00BC4B6A" w:rsidP="00D441DD">
      <w:pPr>
        <w:pStyle w:val="14"/>
        <w:shd w:val="clear" w:color="auto" w:fill="auto"/>
        <w:spacing w:before="0" w:line="240" w:lineRule="auto"/>
        <w:ind w:firstLine="851"/>
        <w:jc w:val="left"/>
        <w:rPr>
          <w:sz w:val="28"/>
          <w:szCs w:val="28"/>
        </w:rPr>
      </w:pPr>
      <w:r w:rsidRPr="00BC4B6A">
        <w:rPr>
          <w:sz w:val="28"/>
          <w:szCs w:val="28"/>
        </w:rPr>
        <w:t xml:space="preserve">про Україну розгубилися, </w:t>
      </w:r>
    </w:p>
    <w:p w:rsidR="00BC4B6A" w:rsidRPr="00BC4B6A" w:rsidRDefault="00BC4B6A" w:rsidP="00D441DD">
      <w:pPr>
        <w:pStyle w:val="14"/>
        <w:shd w:val="clear" w:color="auto" w:fill="auto"/>
        <w:spacing w:before="0" w:line="240" w:lineRule="auto"/>
        <w:ind w:firstLine="851"/>
        <w:jc w:val="left"/>
        <w:rPr>
          <w:sz w:val="28"/>
          <w:szCs w:val="28"/>
        </w:rPr>
      </w:pPr>
      <w:r w:rsidRPr="00BC4B6A">
        <w:rPr>
          <w:sz w:val="28"/>
          <w:szCs w:val="28"/>
        </w:rPr>
        <w:t>Усім увага й пам’ять знадобилися.</w:t>
      </w:r>
    </w:p>
    <w:p w:rsidR="00BC4B6A" w:rsidRPr="00BC4B6A" w:rsidRDefault="00BC4B6A" w:rsidP="00D441DD">
      <w:pPr>
        <w:pStyle w:val="14"/>
        <w:shd w:val="clear" w:color="auto" w:fill="auto"/>
        <w:spacing w:before="0" w:line="240" w:lineRule="auto"/>
        <w:ind w:firstLine="851"/>
        <w:jc w:val="left"/>
        <w:rPr>
          <w:sz w:val="28"/>
          <w:szCs w:val="28"/>
        </w:rPr>
      </w:pPr>
      <w:r w:rsidRPr="00BC4B6A">
        <w:rPr>
          <w:sz w:val="28"/>
          <w:szCs w:val="28"/>
        </w:rPr>
        <w:t>Хто перший правильно</w:t>
      </w:r>
    </w:p>
    <w:p w:rsidR="005A2EE5" w:rsidRDefault="00BC4B6A" w:rsidP="00D441DD">
      <w:pPr>
        <w:pStyle w:val="14"/>
        <w:shd w:val="clear" w:color="auto" w:fill="auto"/>
        <w:spacing w:before="0" w:line="240" w:lineRule="auto"/>
        <w:ind w:firstLine="851"/>
        <w:jc w:val="left"/>
        <w:rPr>
          <w:sz w:val="28"/>
          <w:szCs w:val="28"/>
        </w:rPr>
      </w:pPr>
      <w:r w:rsidRPr="00BC4B6A">
        <w:rPr>
          <w:sz w:val="28"/>
          <w:szCs w:val="28"/>
        </w:rPr>
        <w:t xml:space="preserve">картки всі поскладає, </w:t>
      </w:r>
    </w:p>
    <w:p w:rsidR="00BC4B6A" w:rsidRPr="00BC4B6A" w:rsidRDefault="00BC4B6A" w:rsidP="00D441DD">
      <w:pPr>
        <w:pStyle w:val="14"/>
        <w:shd w:val="clear" w:color="auto" w:fill="auto"/>
        <w:spacing w:before="0" w:line="240" w:lineRule="auto"/>
        <w:ind w:firstLine="851"/>
        <w:jc w:val="left"/>
        <w:rPr>
          <w:sz w:val="28"/>
          <w:szCs w:val="28"/>
        </w:rPr>
      </w:pPr>
      <w:r w:rsidRPr="00BC4B6A">
        <w:rPr>
          <w:sz w:val="28"/>
          <w:szCs w:val="28"/>
        </w:rPr>
        <w:t>Той нам про Україну</w:t>
      </w:r>
    </w:p>
    <w:p w:rsidR="005A2EE5" w:rsidRDefault="00BC4B6A" w:rsidP="00D441DD">
      <w:pPr>
        <w:pStyle w:val="14"/>
        <w:shd w:val="clear" w:color="auto" w:fill="auto"/>
        <w:spacing w:before="0" w:line="240" w:lineRule="auto"/>
        <w:ind w:firstLine="851"/>
        <w:jc w:val="left"/>
        <w:rPr>
          <w:sz w:val="28"/>
          <w:szCs w:val="28"/>
        </w:rPr>
      </w:pPr>
      <w:r w:rsidRPr="00BC4B6A">
        <w:rPr>
          <w:sz w:val="28"/>
          <w:szCs w:val="28"/>
        </w:rPr>
        <w:t xml:space="preserve">три прислів’я прочитає. </w:t>
      </w:r>
    </w:p>
    <w:p w:rsidR="00BC4B6A" w:rsidRPr="00BC4B6A" w:rsidRDefault="00BC4B6A" w:rsidP="00D441DD">
      <w:pPr>
        <w:pStyle w:val="14"/>
        <w:shd w:val="clear" w:color="auto" w:fill="auto"/>
        <w:spacing w:before="0" w:line="240" w:lineRule="auto"/>
        <w:ind w:firstLine="851"/>
        <w:jc w:val="left"/>
        <w:rPr>
          <w:sz w:val="28"/>
          <w:szCs w:val="28"/>
        </w:rPr>
      </w:pPr>
      <w:r w:rsidRPr="00BC4B6A">
        <w:rPr>
          <w:sz w:val="28"/>
          <w:szCs w:val="28"/>
        </w:rPr>
        <w:t>П’ять хвилин на завдання вам я даю,</w:t>
      </w:r>
    </w:p>
    <w:p w:rsidR="00BC4B6A" w:rsidRPr="00BC4B6A" w:rsidRDefault="00BC4B6A" w:rsidP="00D441DD">
      <w:pPr>
        <w:pStyle w:val="14"/>
        <w:shd w:val="clear" w:color="auto" w:fill="auto"/>
        <w:spacing w:before="0" w:line="240" w:lineRule="auto"/>
        <w:ind w:firstLine="851"/>
        <w:jc w:val="left"/>
        <w:rPr>
          <w:sz w:val="28"/>
          <w:szCs w:val="28"/>
        </w:rPr>
      </w:pPr>
      <w:r w:rsidRPr="00BC4B6A">
        <w:rPr>
          <w:sz w:val="28"/>
          <w:szCs w:val="28"/>
        </w:rPr>
        <w:t>Ну, а потім покажете нам</w:t>
      </w:r>
    </w:p>
    <w:p w:rsidR="00BC4B6A" w:rsidRPr="00BC4B6A" w:rsidRDefault="00BC4B6A" w:rsidP="00D441DD">
      <w:pPr>
        <w:pStyle w:val="14"/>
        <w:shd w:val="clear" w:color="auto" w:fill="auto"/>
        <w:spacing w:before="0" w:line="240" w:lineRule="auto"/>
        <w:ind w:firstLine="851"/>
        <w:rPr>
          <w:sz w:val="28"/>
          <w:szCs w:val="28"/>
        </w:rPr>
      </w:pPr>
      <w:r w:rsidRPr="00BC4B6A">
        <w:rPr>
          <w:sz w:val="28"/>
          <w:szCs w:val="28"/>
        </w:rPr>
        <w:t>майстерність свою.</w:t>
      </w:r>
    </w:p>
    <w:p w:rsidR="00BC4B6A" w:rsidRPr="005A2EE5" w:rsidRDefault="00BC4B6A" w:rsidP="00D441DD">
      <w:pPr>
        <w:pStyle w:val="80"/>
        <w:shd w:val="clear" w:color="auto" w:fill="auto"/>
        <w:spacing w:before="0" w:line="240" w:lineRule="auto"/>
        <w:ind w:firstLine="851"/>
        <w:rPr>
          <w:b w:val="0"/>
          <w:sz w:val="28"/>
          <w:szCs w:val="28"/>
        </w:rPr>
      </w:pPr>
      <w:r w:rsidRPr="005A2EE5">
        <w:rPr>
          <w:b w:val="0"/>
          <w:sz w:val="28"/>
          <w:szCs w:val="28"/>
        </w:rPr>
        <w:t>Без верби і калини... (</w:t>
      </w:r>
      <w:r w:rsidRPr="005A2EE5">
        <w:rPr>
          <w:rStyle w:val="80pt"/>
          <w:rFonts w:eastAsia="Franklin Gothic Heavy"/>
          <w:bCs/>
          <w:sz w:val="28"/>
          <w:szCs w:val="28"/>
        </w:rPr>
        <w:t>нема України).</w:t>
      </w:r>
    </w:p>
    <w:p w:rsidR="00BC4B6A" w:rsidRPr="005A2EE5" w:rsidRDefault="00BC4B6A" w:rsidP="00D441DD">
      <w:pPr>
        <w:pStyle w:val="80"/>
        <w:shd w:val="clear" w:color="auto" w:fill="auto"/>
        <w:spacing w:before="0" w:line="240" w:lineRule="auto"/>
        <w:ind w:firstLine="851"/>
        <w:rPr>
          <w:b w:val="0"/>
          <w:sz w:val="28"/>
          <w:szCs w:val="28"/>
        </w:rPr>
      </w:pPr>
      <w:r w:rsidRPr="005A2EE5">
        <w:rPr>
          <w:b w:val="0"/>
          <w:sz w:val="28"/>
          <w:szCs w:val="28"/>
        </w:rPr>
        <w:t>До свого роду... (</w:t>
      </w:r>
      <w:r w:rsidRPr="005A2EE5">
        <w:rPr>
          <w:rStyle w:val="80pt"/>
          <w:rFonts w:eastAsia="Franklin Gothic Heavy"/>
          <w:bCs/>
          <w:sz w:val="28"/>
          <w:szCs w:val="28"/>
        </w:rPr>
        <w:t>хоч через воду).</w:t>
      </w:r>
    </w:p>
    <w:p w:rsidR="00BC4B6A" w:rsidRPr="005A2EE5" w:rsidRDefault="00BC4B6A" w:rsidP="00D441DD">
      <w:pPr>
        <w:pStyle w:val="90"/>
        <w:shd w:val="clear" w:color="auto" w:fill="auto"/>
        <w:spacing w:line="240" w:lineRule="auto"/>
        <w:ind w:firstLine="851"/>
        <w:rPr>
          <w:b w:val="0"/>
          <w:sz w:val="28"/>
          <w:szCs w:val="28"/>
        </w:rPr>
      </w:pPr>
      <w:r w:rsidRPr="005A2EE5">
        <w:rPr>
          <w:rStyle w:val="90pt"/>
          <w:rFonts w:eastAsia="Century Schoolbook"/>
          <w:bCs/>
          <w:sz w:val="28"/>
          <w:szCs w:val="28"/>
        </w:rPr>
        <w:t xml:space="preserve">Рідна земля </w:t>
      </w:r>
      <w:r w:rsidR="007361BE">
        <w:rPr>
          <w:sz w:val="28"/>
          <w:szCs w:val="28"/>
        </w:rPr>
        <w:t>–</w:t>
      </w:r>
      <w:r w:rsidRPr="005A2EE5">
        <w:rPr>
          <w:b w:val="0"/>
          <w:sz w:val="28"/>
          <w:szCs w:val="28"/>
        </w:rPr>
        <w:t>... (і в жмені гріє).</w:t>
      </w:r>
    </w:p>
    <w:p w:rsidR="00BC4B6A" w:rsidRPr="005A2EE5" w:rsidRDefault="00BC4B6A" w:rsidP="00D441DD">
      <w:pPr>
        <w:pStyle w:val="80"/>
        <w:shd w:val="clear" w:color="auto" w:fill="auto"/>
        <w:spacing w:before="0" w:line="240" w:lineRule="auto"/>
        <w:ind w:firstLine="851"/>
        <w:rPr>
          <w:b w:val="0"/>
          <w:sz w:val="28"/>
          <w:szCs w:val="28"/>
        </w:rPr>
      </w:pPr>
      <w:r w:rsidRPr="005A2EE5">
        <w:rPr>
          <w:b w:val="0"/>
          <w:sz w:val="28"/>
          <w:szCs w:val="28"/>
        </w:rPr>
        <w:t>Без вільної волі... (</w:t>
      </w:r>
      <w:r w:rsidRPr="005A2EE5">
        <w:rPr>
          <w:rStyle w:val="80pt"/>
          <w:rFonts w:eastAsia="Franklin Gothic Heavy"/>
          <w:bCs/>
          <w:sz w:val="28"/>
          <w:szCs w:val="28"/>
        </w:rPr>
        <w:t>нема щастя-долі).</w:t>
      </w:r>
    </w:p>
    <w:p w:rsidR="00BC4B6A" w:rsidRPr="005A2EE5" w:rsidRDefault="00BC4B6A" w:rsidP="00D441DD">
      <w:pPr>
        <w:pStyle w:val="80"/>
        <w:shd w:val="clear" w:color="auto" w:fill="auto"/>
        <w:spacing w:before="0" w:line="240" w:lineRule="auto"/>
        <w:ind w:firstLine="851"/>
        <w:rPr>
          <w:b w:val="0"/>
          <w:sz w:val="28"/>
          <w:szCs w:val="28"/>
        </w:rPr>
      </w:pPr>
      <w:r w:rsidRPr="005A2EE5">
        <w:rPr>
          <w:b w:val="0"/>
          <w:sz w:val="28"/>
          <w:szCs w:val="28"/>
        </w:rPr>
        <w:t>За рідний край... (</w:t>
      </w:r>
      <w:r w:rsidRPr="005A2EE5">
        <w:rPr>
          <w:rStyle w:val="80pt"/>
          <w:rFonts w:eastAsia="Franklin Gothic Heavy"/>
          <w:bCs/>
          <w:sz w:val="28"/>
          <w:szCs w:val="28"/>
        </w:rPr>
        <w:t>життя віддай).</w:t>
      </w:r>
    </w:p>
    <w:p w:rsidR="00BC4B6A" w:rsidRPr="005A2EE5" w:rsidRDefault="00BC4B6A" w:rsidP="00D441DD">
      <w:pPr>
        <w:pStyle w:val="90"/>
        <w:shd w:val="clear" w:color="auto" w:fill="auto"/>
        <w:spacing w:line="240" w:lineRule="auto"/>
        <w:ind w:firstLine="851"/>
        <w:rPr>
          <w:b w:val="0"/>
          <w:sz w:val="28"/>
          <w:szCs w:val="28"/>
          <w:lang w:val="ru-RU"/>
        </w:rPr>
      </w:pPr>
      <w:r w:rsidRPr="005A2EE5">
        <w:rPr>
          <w:rStyle w:val="90pt"/>
          <w:rFonts w:eastAsia="Century Schoolbook"/>
          <w:bCs/>
          <w:sz w:val="28"/>
          <w:szCs w:val="28"/>
        </w:rPr>
        <w:t xml:space="preserve">Жити </w:t>
      </w:r>
      <w:r w:rsidR="007361BE">
        <w:rPr>
          <w:sz w:val="28"/>
          <w:szCs w:val="28"/>
        </w:rPr>
        <w:t>–</w:t>
      </w:r>
      <w:r w:rsidRPr="005A2EE5">
        <w:rPr>
          <w:rStyle w:val="90pt"/>
          <w:rFonts w:eastAsia="Century Schoolbook"/>
          <w:bCs/>
          <w:sz w:val="28"/>
          <w:szCs w:val="28"/>
        </w:rPr>
        <w:t xml:space="preserve"> ... (</w:t>
      </w:r>
      <w:r w:rsidRPr="005A2EE5">
        <w:rPr>
          <w:b w:val="0"/>
          <w:sz w:val="28"/>
          <w:szCs w:val="28"/>
        </w:rPr>
        <w:t xml:space="preserve">Вітчизні служити). </w:t>
      </w:r>
      <w:r w:rsidRPr="005A2EE5">
        <w:rPr>
          <w:rStyle w:val="90pt"/>
          <w:rFonts w:eastAsia="Century Schoolbook"/>
          <w:bCs/>
          <w:sz w:val="28"/>
          <w:szCs w:val="28"/>
        </w:rPr>
        <w:t>Батьківщина-мати... (</w:t>
      </w:r>
      <w:r w:rsidRPr="005A2EE5">
        <w:rPr>
          <w:b w:val="0"/>
          <w:sz w:val="28"/>
          <w:szCs w:val="28"/>
        </w:rPr>
        <w:t>умій за неї постояти).</w:t>
      </w:r>
    </w:p>
    <w:p w:rsidR="005A2EE5" w:rsidRPr="00A802EB" w:rsidRDefault="005A2EE5" w:rsidP="00D441DD">
      <w:pPr>
        <w:pStyle w:val="80"/>
        <w:shd w:val="clear" w:color="auto" w:fill="auto"/>
        <w:spacing w:before="0" w:line="240" w:lineRule="auto"/>
        <w:ind w:firstLine="851"/>
        <w:jc w:val="both"/>
        <w:rPr>
          <w:rStyle w:val="80pt"/>
          <w:rFonts w:eastAsia="Franklin Gothic Heavy"/>
          <w:bCs/>
          <w:sz w:val="28"/>
          <w:szCs w:val="28"/>
        </w:rPr>
      </w:pPr>
      <w:r w:rsidRPr="005A2EE5">
        <w:rPr>
          <w:b w:val="0"/>
          <w:sz w:val="28"/>
          <w:szCs w:val="28"/>
        </w:rPr>
        <w:t xml:space="preserve">Людина без вітчизни </w:t>
      </w:r>
      <w:r w:rsidR="007361BE">
        <w:rPr>
          <w:sz w:val="28"/>
          <w:szCs w:val="28"/>
        </w:rPr>
        <w:t>–</w:t>
      </w:r>
      <w:r w:rsidRPr="00A802EB">
        <w:rPr>
          <w:rStyle w:val="81pt"/>
          <w:rFonts w:eastAsia="Franklin Gothic Heavy"/>
          <w:bCs/>
          <w:sz w:val="28"/>
          <w:szCs w:val="28"/>
        </w:rPr>
        <w:t>...</w:t>
      </w:r>
      <w:r w:rsidRPr="00A802EB">
        <w:rPr>
          <w:rStyle w:val="80pt"/>
          <w:rFonts w:eastAsia="Franklin Gothic Heavy"/>
          <w:bCs/>
          <w:sz w:val="28"/>
          <w:szCs w:val="28"/>
        </w:rPr>
        <w:t xml:space="preserve">(що соловей без пісні). </w:t>
      </w:r>
    </w:p>
    <w:p w:rsidR="005A2EE5" w:rsidRPr="00A802EB" w:rsidRDefault="005A2EE5" w:rsidP="00D441DD">
      <w:pPr>
        <w:pStyle w:val="80"/>
        <w:shd w:val="clear" w:color="auto" w:fill="auto"/>
        <w:spacing w:before="0" w:line="240" w:lineRule="auto"/>
        <w:ind w:firstLine="851"/>
        <w:jc w:val="both"/>
        <w:rPr>
          <w:sz w:val="28"/>
          <w:szCs w:val="28"/>
        </w:rPr>
      </w:pPr>
      <w:r w:rsidRPr="005A2EE5">
        <w:rPr>
          <w:b w:val="0"/>
          <w:sz w:val="28"/>
          <w:szCs w:val="28"/>
        </w:rPr>
        <w:t xml:space="preserve">Всюди добре, </w:t>
      </w:r>
      <w:r w:rsidRPr="00A802EB">
        <w:rPr>
          <w:rStyle w:val="81pt"/>
          <w:rFonts w:eastAsia="Franklin Gothic Heavy"/>
          <w:bCs/>
          <w:sz w:val="28"/>
          <w:szCs w:val="28"/>
        </w:rPr>
        <w:t>а... (</w:t>
      </w:r>
      <w:r w:rsidRPr="00A802EB">
        <w:rPr>
          <w:rStyle w:val="80pt"/>
          <w:rFonts w:eastAsia="Franklin Gothic Heavy"/>
          <w:bCs/>
          <w:sz w:val="28"/>
          <w:szCs w:val="28"/>
        </w:rPr>
        <w:t>вдома найкраще).</w:t>
      </w:r>
    </w:p>
    <w:p w:rsidR="00B14037" w:rsidRDefault="00B14037" w:rsidP="00D441DD">
      <w:pPr>
        <w:pStyle w:val="80"/>
        <w:shd w:val="clear" w:color="auto" w:fill="auto"/>
        <w:spacing w:before="0" w:line="240" w:lineRule="auto"/>
        <w:ind w:firstLine="0"/>
        <w:jc w:val="both"/>
        <w:rPr>
          <w:rStyle w:val="81pt"/>
          <w:rFonts w:eastAsia="Franklin Gothic Heavy"/>
          <w:b/>
          <w:bCs/>
          <w:sz w:val="28"/>
          <w:szCs w:val="28"/>
        </w:rPr>
      </w:pPr>
    </w:p>
    <w:p w:rsidR="005A2EE5" w:rsidRPr="005A2EE5" w:rsidRDefault="005A2EE5" w:rsidP="00D441DD">
      <w:pPr>
        <w:pStyle w:val="80"/>
        <w:shd w:val="clear" w:color="auto" w:fill="auto"/>
        <w:spacing w:before="0" w:line="240" w:lineRule="auto"/>
        <w:ind w:firstLine="851"/>
        <w:jc w:val="both"/>
        <w:rPr>
          <w:sz w:val="28"/>
          <w:szCs w:val="28"/>
        </w:rPr>
      </w:pPr>
      <w:r w:rsidRPr="005A2EE5">
        <w:rPr>
          <w:rStyle w:val="81pt"/>
          <w:rFonts w:eastAsia="Franklin Gothic Heavy"/>
          <w:b/>
          <w:bCs/>
          <w:sz w:val="28"/>
          <w:szCs w:val="28"/>
        </w:rPr>
        <w:t>Учитель</w:t>
      </w:r>
    </w:p>
    <w:p w:rsidR="005A2EE5" w:rsidRPr="005A2EE5" w:rsidRDefault="005A2EE5" w:rsidP="00D441DD">
      <w:pPr>
        <w:pStyle w:val="14"/>
        <w:shd w:val="clear" w:color="auto" w:fill="auto"/>
        <w:spacing w:before="0" w:line="240" w:lineRule="auto"/>
        <w:ind w:firstLine="851"/>
        <w:jc w:val="left"/>
        <w:rPr>
          <w:sz w:val="28"/>
          <w:szCs w:val="28"/>
        </w:rPr>
      </w:pPr>
      <w:r w:rsidRPr="005A2EE5">
        <w:rPr>
          <w:sz w:val="28"/>
          <w:szCs w:val="28"/>
        </w:rPr>
        <w:t>Доки журі буде бали рахувати,</w:t>
      </w:r>
    </w:p>
    <w:p w:rsidR="005A2EE5" w:rsidRPr="005A2EE5" w:rsidRDefault="005A2EE5" w:rsidP="00D441DD">
      <w:pPr>
        <w:pStyle w:val="14"/>
        <w:shd w:val="clear" w:color="auto" w:fill="auto"/>
        <w:spacing w:before="0" w:line="240" w:lineRule="auto"/>
        <w:ind w:firstLine="851"/>
        <w:jc w:val="left"/>
        <w:rPr>
          <w:sz w:val="28"/>
          <w:szCs w:val="28"/>
        </w:rPr>
      </w:pPr>
      <w:r w:rsidRPr="005A2EE5">
        <w:rPr>
          <w:sz w:val="28"/>
          <w:szCs w:val="28"/>
        </w:rPr>
        <w:t>Пропоную загадки відгадати.</w:t>
      </w:r>
    </w:p>
    <w:p w:rsidR="005A2EE5" w:rsidRPr="005A2EE5" w:rsidRDefault="005A2EE5" w:rsidP="00D441DD">
      <w:pPr>
        <w:pStyle w:val="14"/>
        <w:shd w:val="clear" w:color="auto" w:fill="auto"/>
        <w:spacing w:before="0" w:line="240" w:lineRule="auto"/>
        <w:ind w:firstLine="851"/>
        <w:jc w:val="left"/>
        <w:rPr>
          <w:sz w:val="28"/>
          <w:szCs w:val="28"/>
        </w:rPr>
      </w:pPr>
      <w:r w:rsidRPr="005A2EE5">
        <w:rPr>
          <w:sz w:val="28"/>
          <w:szCs w:val="28"/>
        </w:rPr>
        <w:t>Тож загадки загадаємо —</w:t>
      </w:r>
    </w:p>
    <w:p w:rsidR="005A2EE5" w:rsidRPr="005A2EE5" w:rsidRDefault="005A2EE5" w:rsidP="00D441DD">
      <w:pPr>
        <w:pStyle w:val="14"/>
        <w:shd w:val="clear" w:color="auto" w:fill="auto"/>
        <w:spacing w:before="0" w:line="240" w:lineRule="auto"/>
        <w:ind w:firstLine="851"/>
        <w:jc w:val="left"/>
        <w:rPr>
          <w:sz w:val="28"/>
          <w:szCs w:val="28"/>
        </w:rPr>
      </w:pPr>
      <w:r w:rsidRPr="005A2EE5">
        <w:rPr>
          <w:sz w:val="28"/>
          <w:szCs w:val="28"/>
        </w:rPr>
        <w:t>Весело пограємо!</w:t>
      </w:r>
    </w:p>
    <w:p w:rsidR="00A802EB" w:rsidRPr="00A802EB" w:rsidRDefault="00A802EB" w:rsidP="00D441DD">
      <w:pPr>
        <w:pStyle w:val="14"/>
        <w:shd w:val="clear" w:color="auto" w:fill="auto"/>
        <w:spacing w:before="0" w:line="240" w:lineRule="auto"/>
        <w:ind w:firstLine="851"/>
        <w:jc w:val="center"/>
        <w:rPr>
          <w:i/>
          <w:sz w:val="28"/>
          <w:szCs w:val="28"/>
        </w:rPr>
      </w:pPr>
      <w:r w:rsidRPr="00A802EB">
        <w:rPr>
          <w:i/>
          <w:sz w:val="28"/>
          <w:szCs w:val="28"/>
        </w:rPr>
        <w:t>(</w:t>
      </w:r>
      <w:r w:rsidR="005A2EE5" w:rsidRPr="00A802EB">
        <w:rPr>
          <w:i/>
          <w:sz w:val="28"/>
          <w:szCs w:val="28"/>
        </w:rPr>
        <w:t>Учні загадують загадки</w:t>
      </w:r>
      <w:r w:rsidRPr="00A802EB">
        <w:rPr>
          <w:i/>
          <w:sz w:val="28"/>
          <w:szCs w:val="28"/>
        </w:rPr>
        <w:t>)</w:t>
      </w:r>
    </w:p>
    <w:p w:rsidR="005A2EE5" w:rsidRPr="005A2EE5" w:rsidRDefault="005A2EE5" w:rsidP="00B7362E">
      <w:pPr>
        <w:pStyle w:val="14"/>
        <w:shd w:val="clear" w:color="auto" w:fill="auto"/>
        <w:spacing w:before="0" w:line="240" w:lineRule="auto"/>
        <w:ind w:firstLine="851"/>
        <w:jc w:val="left"/>
        <w:rPr>
          <w:sz w:val="28"/>
          <w:szCs w:val="28"/>
        </w:rPr>
      </w:pPr>
      <w:r w:rsidRPr="005A2EE5">
        <w:rPr>
          <w:sz w:val="28"/>
          <w:szCs w:val="28"/>
        </w:rPr>
        <w:t xml:space="preserve"> На ріднім полі шепчуть колоски,</w:t>
      </w:r>
    </w:p>
    <w:p w:rsidR="005A2EE5" w:rsidRPr="005A2EE5" w:rsidRDefault="005A2EE5" w:rsidP="00D441DD">
      <w:pPr>
        <w:pStyle w:val="14"/>
        <w:shd w:val="clear" w:color="auto" w:fill="auto"/>
        <w:spacing w:before="0" w:line="240" w:lineRule="auto"/>
        <w:ind w:firstLine="851"/>
        <w:jc w:val="left"/>
        <w:rPr>
          <w:sz w:val="28"/>
          <w:szCs w:val="28"/>
        </w:rPr>
      </w:pPr>
      <w:r w:rsidRPr="005A2EE5">
        <w:rPr>
          <w:sz w:val="28"/>
          <w:szCs w:val="28"/>
        </w:rPr>
        <w:t>Я рад би знати тихі їх думки.</w:t>
      </w:r>
    </w:p>
    <w:p w:rsidR="00A562D0" w:rsidRDefault="005A2EE5" w:rsidP="00D441DD">
      <w:pPr>
        <w:pStyle w:val="14"/>
        <w:shd w:val="clear" w:color="auto" w:fill="auto"/>
        <w:spacing w:before="0" w:line="240" w:lineRule="auto"/>
        <w:ind w:firstLine="851"/>
        <w:jc w:val="left"/>
        <w:rPr>
          <w:sz w:val="28"/>
          <w:szCs w:val="28"/>
        </w:rPr>
      </w:pPr>
      <w:r w:rsidRPr="005A2EE5">
        <w:rPr>
          <w:sz w:val="28"/>
          <w:szCs w:val="28"/>
        </w:rPr>
        <w:t xml:space="preserve">Я слухав, чув, як кожна колосина </w:t>
      </w:r>
    </w:p>
    <w:p w:rsidR="005A2EE5" w:rsidRDefault="005A2EE5" w:rsidP="00D441DD">
      <w:pPr>
        <w:pStyle w:val="14"/>
        <w:shd w:val="clear" w:color="auto" w:fill="auto"/>
        <w:spacing w:before="0" w:line="240" w:lineRule="auto"/>
        <w:ind w:firstLine="851"/>
        <w:jc w:val="left"/>
        <w:rPr>
          <w:rStyle w:val="afa"/>
          <w:rFonts w:eastAsia="Century Schoolbook"/>
          <w:sz w:val="28"/>
          <w:szCs w:val="28"/>
        </w:rPr>
      </w:pPr>
      <w:r w:rsidRPr="005A2EE5">
        <w:rPr>
          <w:sz w:val="28"/>
          <w:szCs w:val="28"/>
        </w:rPr>
        <w:t xml:space="preserve">Шептала тихо слово... </w:t>
      </w:r>
      <w:r w:rsidR="00933164">
        <w:rPr>
          <w:rStyle w:val="afa"/>
          <w:rFonts w:eastAsia="Century Schoolbook"/>
          <w:sz w:val="28"/>
          <w:szCs w:val="28"/>
          <w:lang w:val="en-US"/>
        </w:rPr>
        <w:t>(</w:t>
      </w:r>
      <w:r w:rsidRPr="005A2EE5">
        <w:rPr>
          <w:rStyle w:val="afa"/>
          <w:rFonts w:eastAsia="Century Schoolbook"/>
          <w:sz w:val="28"/>
          <w:szCs w:val="28"/>
        </w:rPr>
        <w:t>Україна).</w:t>
      </w:r>
    </w:p>
    <w:p w:rsidR="007C045E" w:rsidRPr="00A562D0" w:rsidRDefault="007C045E" w:rsidP="00D441DD">
      <w:pPr>
        <w:pStyle w:val="14"/>
        <w:shd w:val="clear" w:color="auto" w:fill="auto"/>
        <w:spacing w:before="0" w:line="240" w:lineRule="auto"/>
        <w:ind w:firstLine="851"/>
        <w:jc w:val="left"/>
        <w:rPr>
          <w:sz w:val="16"/>
          <w:szCs w:val="16"/>
        </w:rPr>
      </w:pPr>
    </w:p>
    <w:p w:rsidR="005A2EE5" w:rsidRPr="005A2EE5" w:rsidRDefault="005A2EE5" w:rsidP="007361BE">
      <w:pPr>
        <w:pStyle w:val="14"/>
        <w:shd w:val="clear" w:color="auto" w:fill="auto"/>
        <w:spacing w:before="0" w:line="240" w:lineRule="auto"/>
        <w:ind w:firstLine="851"/>
        <w:jc w:val="left"/>
        <w:rPr>
          <w:sz w:val="28"/>
          <w:szCs w:val="28"/>
        </w:rPr>
      </w:pPr>
      <w:r w:rsidRPr="005A2EE5">
        <w:rPr>
          <w:sz w:val="28"/>
          <w:szCs w:val="28"/>
        </w:rPr>
        <w:t>Красивий, щедрий рідний край,</w:t>
      </w:r>
    </w:p>
    <w:p w:rsidR="005A2EE5" w:rsidRPr="005A2EE5" w:rsidRDefault="005A2EE5" w:rsidP="00D441DD">
      <w:pPr>
        <w:pStyle w:val="14"/>
        <w:shd w:val="clear" w:color="auto" w:fill="auto"/>
        <w:spacing w:before="0" w:line="240" w:lineRule="auto"/>
        <w:ind w:firstLine="851"/>
        <w:jc w:val="left"/>
        <w:rPr>
          <w:sz w:val="28"/>
          <w:szCs w:val="28"/>
        </w:rPr>
      </w:pPr>
      <w:r w:rsidRPr="005A2EE5">
        <w:rPr>
          <w:sz w:val="28"/>
          <w:szCs w:val="28"/>
        </w:rPr>
        <w:t>І мова наша солов’їна.</w:t>
      </w:r>
    </w:p>
    <w:p w:rsidR="00A562D0" w:rsidRDefault="005A2EE5" w:rsidP="00D441DD">
      <w:pPr>
        <w:pStyle w:val="14"/>
        <w:shd w:val="clear" w:color="auto" w:fill="auto"/>
        <w:spacing w:before="0" w:line="240" w:lineRule="auto"/>
        <w:ind w:firstLine="851"/>
        <w:jc w:val="left"/>
        <w:rPr>
          <w:sz w:val="28"/>
          <w:szCs w:val="28"/>
        </w:rPr>
      </w:pPr>
      <w:r w:rsidRPr="005A2EE5">
        <w:rPr>
          <w:sz w:val="28"/>
          <w:szCs w:val="28"/>
        </w:rPr>
        <w:t xml:space="preserve">Люби, шануй, оберігай </w:t>
      </w:r>
    </w:p>
    <w:p w:rsidR="005A2EE5" w:rsidRDefault="005A2EE5" w:rsidP="00D441DD">
      <w:pPr>
        <w:pStyle w:val="14"/>
        <w:shd w:val="clear" w:color="auto" w:fill="auto"/>
        <w:spacing w:before="0" w:line="240" w:lineRule="auto"/>
        <w:ind w:firstLine="851"/>
        <w:jc w:val="left"/>
        <w:rPr>
          <w:rStyle w:val="afa"/>
          <w:rFonts w:eastAsia="Century Schoolbook"/>
          <w:sz w:val="28"/>
          <w:szCs w:val="28"/>
        </w:rPr>
      </w:pPr>
      <w:r w:rsidRPr="005A2EE5">
        <w:rPr>
          <w:sz w:val="28"/>
          <w:szCs w:val="28"/>
        </w:rPr>
        <w:t xml:space="preserve">Усе, що зветься... </w:t>
      </w:r>
      <w:r w:rsidRPr="005A2EE5">
        <w:rPr>
          <w:rStyle w:val="afa"/>
          <w:rFonts w:eastAsia="Century Schoolbook"/>
          <w:sz w:val="28"/>
          <w:szCs w:val="28"/>
        </w:rPr>
        <w:t>(Україна).</w:t>
      </w:r>
    </w:p>
    <w:p w:rsidR="00A802EB" w:rsidRPr="00A562D0" w:rsidRDefault="00A802EB" w:rsidP="00D441DD">
      <w:pPr>
        <w:pStyle w:val="14"/>
        <w:shd w:val="clear" w:color="auto" w:fill="auto"/>
        <w:spacing w:before="0" w:line="240" w:lineRule="auto"/>
        <w:ind w:firstLine="851"/>
        <w:jc w:val="left"/>
        <w:rPr>
          <w:sz w:val="16"/>
          <w:szCs w:val="16"/>
        </w:rPr>
      </w:pPr>
    </w:p>
    <w:p w:rsidR="005A2EE5" w:rsidRPr="00A802EB" w:rsidRDefault="005A2EE5" w:rsidP="007361BE">
      <w:pPr>
        <w:pStyle w:val="14"/>
        <w:shd w:val="clear" w:color="auto" w:fill="auto"/>
        <w:spacing w:before="0" w:line="240" w:lineRule="auto"/>
        <w:ind w:firstLine="851"/>
        <w:jc w:val="left"/>
        <w:rPr>
          <w:rStyle w:val="afa"/>
          <w:i w:val="0"/>
          <w:iCs w:val="0"/>
          <w:color w:val="auto"/>
          <w:sz w:val="28"/>
          <w:szCs w:val="28"/>
          <w:lang w:bidi="ar-SA"/>
        </w:rPr>
      </w:pPr>
      <w:r w:rsidRPr="005A2EE5">
        <w:rPr>
          <w:sz w:val="28"/>
          <w:szCs w:val="28"/>
        </w:rPr>
        <w:t xml:space="preserve">У світі одна — всім потрібна вона. </w:t>
      </w:r>
      <w:r w:rsidRPr="005A2EE5">
        <w:rPr>
          <w:rStyle w:val="afa"/>
          <w:rFonts w:eastAsia="Century Schoolbook"/>
          <w:sz w:val="28"/>
          <w:szCs w:val="28"/>
        </w:rPr>
        <w:t>(Батьківщина)</w:t>
      </w:r>
    </w:p>
    <w:p w:rsidR="00A802EB" w:rsidRPr="00A562D0" w:rsidRDefault="00A802EB" w:rsidP="00D441DD">
      <w:pPr>
        <w:pStyle w:val="14"/>
        <w:shd w:val="clear" w:color="auto" w:fill="auto"/>
        <w:spacing w:before="0" w:line="240" w:lineRule="auto"/>
        <w:ind w:firstLine="0"/>
        <w:jc w:val="left"/>
        <w:rPr>
          <w:sz w:val="16"/>
          <w:szCs w:val="16"/>
        </w:rPr>
      </w:pPr>
    </w:p>
    <w:p w:rsidR="005A2EE5" w:rsidRPr="005A2EE5" w:rsidRDefault="005A2EE5" w:rsidP="007361BE">
      <w:pPr>
        <w:pStyle w:val="14"/>
        <w:shd w:val="clear" w:color="auto" w:fill="auto"/>
        <w:spacing w:before="0" w:line="240" w:lineRule="auto"/>
        <w:ind w:firstLine="851"/>
        <w:jc w:val="left"/>
        <w:rPr>
          <w:sz w:val="28"/>
          <w:szCs w:val="28"/>
        </w:rPr>
      </w:pPr>
      <w:r w:rsidRPr="005A2EE5">
        <w:rPr>
          <w:sz w:val="28"/>
          <w:szCs w:val="28"/>
        </w:rPr>
        <w:t>Знак держави головний —</w:t>
      </w:r>
    </w:p>
    <w:p w:rsidR="005A2EE5" w:rsidRPr="005A2EE5" w:rsidRDefault="005A2EE5" w:rsidP="00D441DD">
      <w:pPr>
        <w:pStyle w:val="14"/>
        <w:shd w:val="clear" w:color="auto" w:fill="auto"/>
        <w:spacing w:before="0" w:line="240" w:lineRule="auto"/>
        <w:ind w:firstLine="851"/>
        <w:jc w:val="left"/>
        <w:rPr>
          <w:sz w:val="28"/>
          <w:szCs w:val="28"/>
        </w:rPr>
      </w:pPr>
      <w:r w:rsidRPr="005A2EE5">
        <w:rPr>
          <w:sz w:val="28"/>
          <w:szCs w:val="28"/>
        </w:rPr>
        <w:t>Всяк його повинен знати.</w:t>
      </w:r>
    </w:p>
    <w:p w:rsidR="005A2EE5" w:rsidRPr="005A2EE5" w:rsidRDefault="005A2EE5" w:rsidP="00D441DD">
      <w:pPr>
        <w:pStyle w:val="14"/>
        <w:shd w:val="clear" w:color="auto" w:fill="auto"/>
        <w:spacing w:before="0" w:line="240" w:lineRule="auto"/>
        <w:ind w:firstLine="851"/>
        <w:jc w:val="left"/>
        <w:rPr>
          <w:sz w:val="28"/>
          <w:szCs w:val="28"/>
        </w:rPr>
      </w:pPr>
      <w:r w:rsidRPr="005A2EE5">
        <w:rPr>
          <w:sz w:val="28"/>
          <w:szCs w:val="28"/>
        </w:rPr>
        <w:t>Воля,слава, сила в нім.</w:t>
      </w:r>
    </w:p>
    <w:p w:rsidR="005A2EE5" w:rsidRDefault="005A2EE5" w:rsidP="00D441DD">
      <w:pPr>
        <w:pStyle w:val="14"/>
        <w:shd w:val="clear" w:color="auto" w:fill="auto"/>
        <w:spacing w:before="0" w:line="240" w:lineRule="auto"/>
        <w:ind w:firstLine="851"/>
        <w:jc w:val="left"/>
        <w:rPr>
          <w:rStyle w:val="afa"/>
          <w:rFonts w:eastAsia="Century Schoolbook"/>
          <w:sz w:val="28"/>
          <w:szCs w:val="28"/>
        </w:rPr>
      </w:pPr>
      <w:r w:rsidRPr="005A2EE5">
        <w:rPr>
          <w:sz w:val="28"/>
          <w:szCs w:val="28"/>
        </w:rPr>
        <w:t xml:space="preserve">То ж попробуй відгадати. </w:t>
      </w:r>
      <w:r w:rsidRPr="005A2EE5">
        <w:rPr>
          <w:rStyle w:val="afa"/>
          <w:rFonts w:eastAsia="Century Schoolbook"/>
          <w:sz w:val="28"/>
          <w:szCs w:val="28"/>
        </w:rPr>
        <w:t>(Герб)</w:t>
      </w:r>
    </w:p>
    <w:p w:rsidR="00A802EB" w:rsidRPr="00A562D0" w:rsidRDefault="00A802EB" w:rsidP="00D441DD">
      <w:pPr>
        <w:pStyle w:val="14"/>
        <w:shd w:val="clear" w:color="auto" w:fill="auto"/>
        <w:spacing w:before="0" w:line="240" w:lineRule="auto"/>
        <w:ind w:firstLine="851"/>
        <w:jc w:val="left"/>
        <w:rPr>
          <w:sz w:val="16"/>
          <w:szCs w:val="16"/>
        </w:rPr>
      </w:pPr>
    </w:p>
    <w:p w:rsidR="00A562D0" w:rsidRDefault="005A2EE5" w:rsidP="007361BE">
      <w:pPr>
        <w:pStyle w:val="14"/>
        <w:shd w:val="clear" w:color="auto" w:fill="auto"/>
        <w:spacing w:before="0" w:line="240" w:lineRule="auto"/>
        <w:ind w:firstLine="851"/>
        <w:jc w:val="left"/>
        <w:rPr>
          <w:sz w:val="28"/>
          <w:szCs w:val="28"/>
        </w:rPr>
      </w:pPr>
      <w:r w:rsidRPr="005A2EE5">
        <w:rPr>
          <w:sz w:val="28"/>
          <w:szCs w:val="28"/>
        </w:rPr>
        <w:t xml:space="preserve">По радіо звучить щоденно </w:t>
      </w:r>
    </w:p>
    <w:p w:rsidR="005A2EE5" w:rsidRPr="005A2EE5" w:rsidRDefault="005A2EE5" w:rsidP="007361BE">
      <w:pPr>
        <w:pStyle w:val="14"/>
        <w:shd w:val="clear" w:color="auto" w:fill="auto"/>
        <w:spacing w:before="0" w:line="240" w:lineRule="auto"/>
        <w:ind w:firstLine="851"/>
        <w:jc w:val="left"/>
        <w:rPr>
          <w:sz w:val="28"/>
          <w:szCs w:val="28"/>
        </w:rPr>
      </w:pPr>
      <w:r w:rsidRPr="005A2EE5">
        <w:rPr>
          <w:sz w:val="28"/>
          <w:szCs w:val="28"/>
        </w:rPr>
        <w:t>Патріотична пісня,</w:t>
      </w:r>
    </w:p>
    <w:p w:rsidR="00A562D0" w:rsidRDefault="005A2EE5" w:rsidP="00D441DD">
      <w:pPr>
        <w:pStyle w:val="14"/>
        <w:shd w:val="clear" w:color="auto" w:fill="auto"/>
        <w:spacing w:before="0" w:line="240" w:lineRule="auto"/>
        <w:ind w:firstLine="851"/>
        <w:jc w:val="left"/>
        <w:rPr>
          <w:sz w:val="28"/>
          <w:szCs w:val="28"/>
        </w:rPr>
      </w:pPr>
      <w:r w:rsidRPr="005A2EE5">
        <w:rPr>
          <w:sz w:val="28"/>
          <w:szCs w:val="28"/>
        </w:rPr>
        <w:lastRenderedPageBreak/>
        <w:t xml:space="preserve">Що возвеличує Вкраїну </w:t>
      </w:r>
    </w:p>
    <w:p w:rsidR="005A2EE5" w:rsidRDefault="005A2EE5" w:rsidP="00D441DD">
      <w:pPr>
        <w:pStyle w:val="14"/>
        <w:shd w:val="clear" w:color="auto" w:fill="auto"/>
        <w:spacing w:before="0" w:line="240" w:lineRule="auto"/>
        <w:ind w:firstLine="851"/>
        <w:jc w:val="left"/>
        <w:rPr>
          <w:rStyle w:val="afa"/>
          <w:rFonts w:eastAsia="Century Schoolbook"/>
          <w:sz w:val="28"/>
          <w:szCs w:val="28"/>
        </w:rPr>
      </w:pPr>
      <w:r w:rsidRPr="005A2EE5">
        <w:rPr>
          <w:sz w:val="28"/>
          <w:szCs w:val="28"/>
        </w:rPr>
        <w:t xml:space="preserve">І прославля навічно. </w:t>
      </w:r>
      <w:r w:rsidRPr="005A2EE5">
        <w:rPr>
          <w:rStyle w:val="afa"/>
          <w:rFonts w:eastAsia="Century Schoolbook"/>
          <w:sz w:val="28"/>
          <w:szCs w:val="28"/>
        </w:rPr>
        <w:t>(Гімн)</w:t>
      </w:r>
    </w:p>
    <w:p w:rsidR="00A802EB" w:rsidRDefault="00A802EB" w:rsidP="00D441DD">
      <w:pPr>
        <w:pStyle w:val="14"/>
        <w:shd w:val="clear" w:color="auto" w:fill="auto"/>
        <w:spacing w:before="0" w:line="240" w:lineRule="auto"/>
        <w:ind w:firstLine="851"/>
        <w:jc w:val="left"/>
        <w:rPr>
          <w:sz w:val="16"/>
          <w:szCs w:val="16"/>
        </w:rPr>
      </w:pPr>
    </w:p>
    <w:p w:rsidR="007361BE" w:rsidRPr="00A562D0" w:rsidRDefault="007361BE" w:rsidP="00D441DD">
      <w:pPr>
        <w:pStyle w:val="14"/>
        <w:shd w:val="clear" w:color="auto" w:fill="auto"/>
        <w:spacing w:before="0" w:line="240" w:lineRule="auto"/>
        <w:ind w:firstLine="851"/>
        <w:jc w:val="left"/>
        <w:rPr>
          <w:sz w:val="16"/>
          <w:szCs w:val="16"/>
        </w:rPr>
      </w:pPr>
    </w:p>
    <w:p w:rsidR="007361BE" w:rsidRDefault="005A2EE5" w:rsidP="007361BE">
      <w:pPr>
        <w:pStyle w:val="14"/>
        <w:shd w:val="clear" w:color="auto" w:fill="auto"/>
        <w:spacing w:before="0" w:line="240" w:lineRule="auto"/>
        <w:ind w:left="567" w:firstLine="284"/>
        <w:jc w:val="left"/>
        <w:rPr>
          <w:sz w:val="28"/>
          <w:szCs w:val="28"/>
        </w:rPr>
      </w:pPr>
      <w:r w:rsidRPr="005A2EE5">
        <w:rPr>
          <w:sz w:val="28"/>
          <w:szCs w:val="28"/>
        </w:rPr>
        <w:t xml:space="preserve">Синьо-жовте полотнище </w:t>
      </w:r>
    </w:p>
    <w:p w:rsidR="005A2EE5" w:rsidRPr="005A2EE5" w:rsidRDefault="005A2EE5" w:rsidP="007361BE">
      <w:pPr>
        <w:pStyle w:val="14"/>
        <w:shd w:val="clear" w:color="auto" w:fill="auto"/>
        <w:spacing w:before="0" w:line="240" w:lineRule="auto"/>
        <w:ind w:left="567" w:firstLine="284"/>
        <w:jc w:val="left"/>
        <w:rPr>
          <w:sz w:val="28"/>
          <w:szCs w:val="28"/>
        </w:rPr>
      </w:pPr>
      <w:r w:rsidRPr="005A2EE5">
        <w:rPr>
          <w:sz w:val="28"/>
          <w:szCs w:val="28"/>
        </w:rPr>
        <w:t>Гордо майорить.</w:t>
      </w:r>
    </w:p>
    <w:p w:rsidR="007361BE" w:rsidRDefault="005A2EE5" w:rsidP="00D441DD">
      <w:pPr>
        <w:pStyle w:val="14"/>
        <w:shd w:val="clear" w:color="auto" w:fill="auto"/>
        <w:spacing w:before="0" w:line="240" w:lineRule="auto"/>
        <w:ind w:firstLine="851"/>
        <w:jc w:val="left"/>
        <w:rPr>
          <w:sz w:val="28"/>
          <w:szCs w:val="28"/>
        </w:rPr>
      </w:pPr>
      <w:r w:rsidRPr="005A2EE5">
        <w:rPr>
          <w:sz w:val="28"/>
          <w:szCs w:val="28"/>
        </w:rPr>
        <w:t xml:space="preserve">Це </w:t>
      </w:r>
      <w:r w:rsidR="007361BE">
        <w:rPr>
          <w:sz w:val="28"/>
          <w:szCs w:val="28"/>
        </w:rPr>
        <w:t>–</w:t>
      </w:r>
      <w:r w:rsidRPr="005A2EE5">
        <w:rPr>
          <w:sz w:val="28"/>
          <w:szCs w:val="28"/>
        </w:rPr>
        <w:t xml:space="preserve"> ознака сили й слави</w:t>
      </w:r>
    </w:p>
    <w:p w:rsidR="005A2EE5" w:rsidRPr="005A2EE5" w:rsidRDefault="005A2EE5" w:rsidP="00CB5909">
      <w:pPr>
        <w:pStyle w:val="14"/>
        <w:shd w:val="clear" w:color="auto" w:fill="auto"/>
        <w:spacing w:before="0" w:line="240" w:lineRule="auto"/>
        <w:ind w:firstLine="851"/>
        <w:jc w:val="left"/>
        <w:rPr>
          <w:sz w:val="28"/>
          <w:szCs w:val="28"/>
        </w:rPr>
      </w:pPr>
      <w:r w:rsidRPr="005A2EE5">
        <w:rPr>
          <w:sz w:val="28"/>
          <w:szCs w:val="28"/>
        </w:rPr>
        <w:t>Української держави.</w:t>
      </w:r>
    </w:p>
    <w:p w:rsidR="005A2EE5" w:rsidRPr="005A2EE5" w:rsidRDefault="005A2EE5" w:rsidP="00D441DD">
      <w:pPr>
        <w:pStyle w:val="14"/>
        <w:shd w:val="clear" w:color="auto" w:fill="auto"/>
        <w:spacing w:before="0" w:line="240" w:lineRule="auto"/>
        <w:ind w:firstLine="851"/>
        <w:jc w:val="left"/>
        <w:rPr>
          <w:sz w:val="28"/>
          <w:szCs w:val="28"/>
        </w:rPr>
      </w:pPr>
      <w:r w:rsidRPr="005A2EE5">
        <w:rPr>
          <w:sz w:val="28"/>
          <w:szCs w:val="28"/>
        </w:rPr>
        <w:t xml:space="preserve">Синє небо, жовте жито </w:t>
      </w:r>
      <w:r w:rsidR="007361BE">
        <w:rPr>
          <w:sz w:val="28"/>
          <w:szCs w:val="28"/>
        </w:rPr>
        <w:t>–</w:t>
      </w:r>
    </w:p>
    <w:p w:rsidR="00A562D0" w:rsidRPr="00FA2530" w:rsidRDefault="005A2EE5" w:rsidP="00D441DD">
      <w:pPr>
        <w:pStyle w:val="14"/>
        <w:shd w:val="clear" w:color="auto" w:fill="auto"/>
        <w:spacing w:before="0" w:line="240" w:lineRule="auto"/>
        <w:ind w:firstLine="851"/>
        <w:jc w:val="left"/>
        <w:rPr>
          <w:sz w:val="28"/>
          <w:szCs w:val="28"/>
        </w:rPr>
      </w:pPr>
      <w:r w:rsidRPr="005A2EE5">
        <w:rPr>
          <w:sz w:val="28"/>
          <w:szCs w:val="28"/>
        </w:rPr>
        <w:t>Цю святиню знають діти. (</w:t>
      </w:r>
      <w:r w:rsidRPr="005A2EE5">
        <w:rPr>
          <w:rStyle w:val="afa"/>
          <w:rFonts w:eastAsia="Century Schoolbook"/>
          <w:sz w:val="28"/>
          <w:szCs w:val="28"/>
        </w:rPr>
        <w:t>Прапор</w:t>
      </w:r>
      <w:r w:rsidRPr="005A2EE5">
        <w:rPr>
          <w:sz w:val="28"/>
          <w:szCs w:val="28"/>
        </w:rPr>
        <w:t>)</w:t>
      </w:r>
    </w:p>
    <w:p w:rsidR="00FA2530" w:rsidRPr="007C045E" w:rsidRDefault="00A802EB" w:rsidP="00D441DD">
      <w:pPr>
        <w:pStyle w:val="14"/>
        <w:shd w:val="clear" w:color="auto" w:fill="auto"/>
        <w:spacing w:before="0" w:line="240" w:lineRule="auto"/>
        <w:ind w:firstLine="0"/>
        <w:jc w:val="center"/>
        <w:rPr>
          <w:rStyle w:val="81pt"/>
          <w:b w:val="0"/>
          <w:bCs w:val="0"/>
          <w:i/>
          <w:color w:val="auto"/>
          <w:spacing w:val="0"/>
          <w:sz w:val="28"/>
          <w:szCs w:val="28"/>
          <w:lang w:bidi="ar-SA"/>
        </w:rPr>
      </w:pPr>
      <w:r>
        <w:rPr>
          <w:i/>
          <w:sz w:val="28"/>
          <w:szCs w:val="28"/>
        </w:rPr>
        <w:t>(п</w:t>
      </w:r>
      <w:r w:rsidRPr="005A2EE5">
        <w:rPr>
          <w:i/>
          <w:sz w:val="28"/>
          <w:szCs w:val="28"/>
        </w:rPr>
        <w:t>ідбиття підсумків роботи груп</w:t>
      </w:r>
      <w:r>
        <w:rPr>
          <w:i/>
          <w:sz w:val="28"/>
          <w:szCs w:val="28"/>
        </w:rPr>
        <w:t>)</w:t>
      </w:r>
    </w:p>
    <w:p w:rsidR="005A2EE5" w:rsidRPr="005A2EE5" w:rsidRDefault="005A2EE5" w:rsidP="00D441DD">
      <w:pPr>
        <w:pStyle w:val="80"/>
        <w:shd w:val="clear" w:color="auto" w:fill="auto"/>
        <w:spacing w:before="0" w:line="240" w:lineRule="auto"/>
        <w:ind w:firstLine="851"/>
        <w:jc w:val="both"/>
        <w:rPr>
          <w:sz w:val="28"/>
          <w:szCs w:val="28"/>
        </w:rPr>
      </w:pPr>
      <w:r w:rsidRPr="005A2EE5">
        <w:rPr>
          <w:rStyle w:val="81pt"/>
          <w:rFonts w:eastAsia="Franklin Gothic Heavy"/>
          <w:b/>
          <w:bCs/>
          <w:sz w:val="28"/>
          <w:szCs w:val="28"/>
        </w:rPr>
        <w:t>Учитель</w:t>
      </w:r>
    </w:p>
    <w:p w:rsidR="00A802EB" w:rsidRDefault="005A2EE5" w:rsidP="00D441DD">
      <w:pPr>
        <w:pStyle w:val="14"/>
        <w:shd w:val="clear" w:color="auto" w:fill="auto"/>
        <w:spacing w:before="0" w:line="240" w:lineRule="auto"/>
        <w:ind w:firstLine="851"/>
        <w:jc w:val="left"/>
        <w:rPr>
          <w:sz w:val="28"/>
          <w:szCs w:val="28"/>
        </w:rPr>
      </w:pPr>
      <w:r w:rsidRPr="005A2EE5">
        <w:rPr>
          <w:sz w:val="28"/>
          <w:szCs w:val="28"/>
        </w:rPr>
        <w:t xml:space="preserve">А тепер нагода знання з мови показати, </w:t>
      </w:r>
    </w:p>
    <w:p w:rsidR="00A802EB" w:rsidRDefault="005A2EE5" w:rsidP="00D441DD">
      <w:pPr>
        <w:pStyle w:val="14"/>
        <w:shd w:val="clear" w:color="auto" w:fill="auto"/>
        <w:spacing w:before="0" w:line="240" w:lineRule="auto"/>
        <w:ind w:firstLine="851"/>
        <w:jc w:val="left"/>
        <w:rPr>
          <w:sz w:val="28"/>
          <w:szCs w:val="28"/>
        </w:rPr>
      </w:pPr>
      <w:r w:rsidRPr="005A2EE5">
        <w:rPr>
          <w:sz w:val="28"/>
          <w:szCs w:val="28"/>
        </w:rPr>
        <w:t xml:space="preserve">До питань слова відгадки поскладати. </w:t>
      </w:r>
    </w:p>
    <w:p w:rsidR="005A2EE5" w:rsidRPr="005A2EE5" w:rsidRDefault="005A2EE5" w:rsidP="00D441DD">
      <w:pPr>
        <w:pStyle w:val="14"/>
        <w:shd w:val="clear" w:color="auto" w:fill="auto"/>
        <w:spacing w:before="0" w:line="240" w:lineRule="auto"/>
        <w:ind w:firstLine="851"/>
        <w:jc w:val="left"/>
        <w:rPr>
          <w:sz w:val="28"/>
          <w:szCs w:val="28"/>
        </w:rPr>
      </w:pPr>
      <w:r w:rsidRPr="005A2EE5">
        <w:rPr>
          <w:sz w:val="28"/>
          <w:szCs w:val="28"/>
        </w:rPr>
        <w:t>Тож до рук ви букви ці візьміть,</w:t>
      </w:r>
    </w:p>
    <w:p w:rsidR="005A2EE5" w:rsidRDefault="005A2EE5" w:rsidP="00D441DD">
      <w:pPr>
        <w:pStyle w:val="14"/>
        <w:shd w:val="clear" w:color="auto" w:fill="auto"/>
        <w:spacing w:before="0" w:line="240" w:lineRule="auto"/>
        <w:ind w:firstLine="851"/>
        <w:jc w:val="left"/>
        <w:rPr>
          <w:sz w:val="28"/>
          <w:szCs w:val="28"/>
        </w:rPr>
      </w:pPr>
      <w:r w:rsidRPr="005A2EE5">
        <w:rPr>
          <w:sz w:val="28"/>
          <w:szCs w:val="28"/>
        </w:rPr>
        <w:t>Станьте в ряд і слово утворіть.</w:t>
      </w:r>
    </w:p>
    <w:p w:rsidR="00A802EB" w:rsidRPr="00A562D0" w:rsidRDefault="00A802EB" w:rsidP="00D441DD">
      <w:pPr>
        <w:pStyle w:val="14"/>
        <w:shd w:val="clear" w:color="auto" w:fill="auto"/>
        <w:spacing w:before="0" w:line="240" w:lineRule="auto"/>
        <w:ind w:firstLine="851"/>
        <w:jc w:val="left"/>
        <w:rPr>
          <w:sz w:val="16"/>
          <w:szCs w:val="16"/>
        </w:rPr>
      </w:pPr>
    </w:p>
    <w:p w:rsidR="00BC4438" w:rsidRDefault="00BC4438" w:rsidP="00D441DD">
      <w:pPr>
        <w:pStyle w:val="44"/>
        <w:keepNext/>
        <w:keepLines/>
        <w:shd w:val="clear" w:color="auto" w:fill="auto"/>
        <w:spacing w:before="0" w:after="0" w:line="240" w:lineRule="auto"/>
        <w:ind w:firstLine="851"/>
        <w:jc w:val="center"/>
        <w:rPr>
          <w:rFonts w:ascii="Times New Roman" w:hAnsi="Times New Roman" w:cs="Times New Roman"/>
          <w:sz w:val="28"/>
          <w:szCs w:val="28"/>
        </w:rPr>
      </w:pPr>
      <w:bookmarkStart w:id="27" w:name="bookmark7"/>
    </w:p>
    <w:p w:rsidR="00C95408" w:rsidRPr="00E141FC" w:rsidRDefault="005A2EE5" w:rsidP="00D441DD">
      <w:pPr>
        <w:pStyle w:val="44"/>
        <w:keepNext/>
        <w:keepLines/>
        <w:shd w:val="clear" w:color="auto" w:fill="auto"/>
        <w:spacing w:before="0" w:after="0" w:line="240" w:lineRule="auto"/>
        <w:ind w:firstLine="851"/>
        <w:jc w:val="center"/>
        <w:rPr>
          <w:rFonts w:ascii="Times New Roman" w:hAnsi="Times New Roman" w:cs="Times New Roman"/>
          <w:sz w:val="28"/>
          <w:szCs w:val="28"/>
        </w:rPr>
      </w:pPr>
      <w:r w:rsidRPr="005A2EE5">
        <w:rPr>
          <w:rFonts w:ascii="Times New Roman" w:hAnsi="Times New Roman" w:cs="Times New Roman"/>
          <w:sz w:val="28"/>
          <w:szCs w:val="28"/>
        </w:rPr>
        <w:t>Гра «Збери слово» — український словничок</w:t>
      </w:r>
      <w:bookmarkEnd w:id="27"/>
    </w:p>
    <w:p w:rsidR="005A2EE5" w:rsidRPr="00A802EB" w:rsidRDefault="005A2EE5" w:rsidP="00D441DD">
      <w:pPr>
        <w:pStyle w:val="80"/>
        <w:shd w:val="clear" w:color="auto" w:fill="auto"/>
        <w:spacing w:before="0" w:line="240" w:lineRule="auto"/>
        <w:ind w:firstLine="851"/>
        <w:jc w:val="both"/>
        <w:rPr>
          <w:b w:val="0"/>
          <w:sz w:val="28"/>
          <w:szCs w:val="28"/>
        </w:rPr>
      </w:pPr>
      <w:r w:rsidRPr="00A802EB">
        <w:rPr>
          <w:b w:val="0"/>
          <w:sz w:val="28"/>
          <w:szCs w:val="28"/>
        </w:rPr>
        <w:t>Кожній команді дається 8 букв, з яких за 5 хв</w:t>
      </w:r>
      <w:r w:rsidR="00B7362E">
        <w:rPr>
          <w:b w:val="0"/>
          <w:sz w:val="28"/>
          <w:szCs w:val="28"/>
        </w:rPr>
        <w:t>илин</w:t>
      </w:r>
      <w:r w:rsidRPr="00A802EB">
        <w:rPr>
          <w:b w:val="0"/>
          <w:sz w:val="28"/>
          <w:szCs w:val="28"/>
        </w:rPr>
        <w:t xml:space="preserve"> потрібно скласти якомога більше слів, відповіда</w:t>
      </w:r>
      <w:r w:rsidRPr="00A802EB">
        <w:rPr>
          <w:b w:val="0"/>
          <w:sz w:val="28"/>
          <w:szCs w:val="28"/>
        </w:rPr>
        <w:softHyphen/>
        <w:t>ючи на запитання.</w:t>
      </w:r>
    </w:p>
    <w:p w:rsidR="00BC4438" w:rsidRDefault="00BC4438" w:rsidP="00BC4438">
      <w:pPr>
        <w:pStyle w:val="80"/>
        <w:shd w:val="clear" w:color="auto" w:fill="auto"/>
        <w:spacing w:before="0" w:line="240" w:lineRule="auto"/>
        <w:ind w:firstLine="0"/>
        <w:jc w:val="both"/>
        <w:rPr>
          <w:rStyle w:val="83pt"/>
          <w:rFonts w:eastAsia="Franklin Gothic Heavy"/>
          <w:b/>
          <w:bCs/>
          <w:sz w:val="28"/>
          <w:szCs w:val="28"/>
        </w:rPr>
      </w:pPr>
    </w:p>
    <w:p w:rsidR="005A2EE5" w:rsidRPr="005A2EE5" w:rsidRDefault="005A2EE5" w:rsidP="00D441DD">
      <w:pPr>
        <w:pStyle w:val="80"/>
        <w:shd w:val="clear" w:color="auto" w:fill="auto"/>
        <w:spacing w:before="0" w:line="240" w:lineRule="auto"/>
        <w:ind w:firstLine="851"/>
        <w:jc w:val="both"/>
        <w:rPr>
          <w:sz w:val="28"/>
          <w:szCs w:val="28"/>
        </w:rPr>
      </w:pPr>
      <w:r w:rsidRPr="005A2EE5">
        <w:rPr>
          <w:rStyle w:val="83pt"/>
          <w:rFonts w:eastAsia="Franklin Gothic Heavy"/>
          <w:b/>
          <w:bCs/>
          <w:sz w:val="28"/>
          <w:szCs w:val="28"/>
        </w:rPr>
        <w:t>СІНОКАПЯ</w:t>
      </w:r>
    </w:p>
    <w:p w:rsidR="005A2EE5" w:rsidRPr="00A802EB" w:rsidRDefault="005A2EE5" w:rsidP="00D441DD">
      <w:pPr>
        <w:pStyle w:val="80"/>
        <w:numPr>
          <w:ilvl w:val="0"/>
          <w:numId w:val="6"/>
        </w:numPr>
        <w:shd w:val="clear" w:color="auto" w:fill="auto"/>
        <w:spacing w:before="0" w:line="240" w:lineRule="auto"/>
        <w:ind w:firstLine="851"/>
        <w:rPr>
          <w:b w:val="0"/>
          <w:sz w:val="28"/>
          <w:szCs w:val="28"/>
        </w:rPr>
      </w:pPr>
      <w:r w:rsidRPr="00A802EB">
        <w:rPr>
          <w:b w:val="0"/>
          <w:sz w:val="28"/>
          <w:szCs w:val="28"/>
        </w:rPr>
        <w:t xml:space="preserve"> Скошена, суха трава. </w:t>
      </w:r>
      <w:r w:rsidRPr="00A802EB">
        <w:rPr>
          <w:rStyle w:val="80pt"/>
          <w:rFonts w:eastAsia="Franklin Gothic Heavy"/>
          <w:b/>
          <w:bCs/>
          <w:sz w:val="28"/>
          <w:szCs w:val="28"/>
        </w:rPr>
        <w:t>(Сіно)</w:t>
      </w:r>
    </w:p>
    <w:p w:rsidR="005A2EE5" w:rsidRPr="00A802EB" w:rsidRDefault="005A2EE5" w:rsidP="00D441DD">
      <w:pPr>
        <w:pStyle w:val="80"/>
        <w:numPr>
          <w:ilvl w:val="0"/>
          <w:numId w:val="6"/>
        </w:numPr>
        <w:shd w:val="clear" w:color="auto" w:fill="auto"/>
        <w:spacing w:before="0" w:line="240" w:lineRule="auto"/>
        <w:ind w:firstLine="851"/>
        <w:rPr>
          <w:b w:val="0"/>
          <w:sz w:val="28"/>
          <w:szCs w:val="28"/>
        </w:rPr>
      </w:pPr>
      <w:r w:rsidRPr="00A802EB">
        <w:rPr>
          <w:b w:val="0"/>
          <w:sz w:val="28"/>
          <w:szCs w:val="28"/>
        </w:rPr>
        <w:t xml:space="preserve"> Зачіска українок. </w:t>
      </w:r>
      <w:r w:rsidRPr="00A802EB">
        <w:rPr>
          <w:rStyle w:val="80pt"/>
          <w:rFonts w:eastAsia="Franklin Gothic Heavy"/>
          <w:b/>
          <w:bCs/>
          <w:sz w:val="28"/>
          <w:szCs w:val="28"/>
        </w:rPr>
        <w:t>(Коса)</w:t>
      </w:r>
    </w:p>
    <w:p w:rsidR="005A2EE5" w:rsidRPr="00A802EB" w:rsidRDefault="005A2EE5" w:rsidP="00D441DD">
      <w:pPr>
        <w:pStyle w:val="80"/>
        <w:numPr>
          <w:ilvl w:val="0"/>
          <w:numId w:val="6"/>
        </w:numPr>
        <w:shd w:val="clear" w:color="auto" w:fill="auto"/>
        <w:spacing w:before="0" w:line="240" w:lineRule="auto"/>
        <w:ind w:firstLine="851"/>
        <w:rPr>
          <w:b w:val="0"/>
          <w:sz w:val="28"/>
          <w:szCs w:val="28"/>
        </w:rPr>
      </w:pPr>
      <w:r w:rsidRPr="00A802EB">
        <w:rPr>
          <w:b w:val="0"/>
          <w:sz w:val="28"/>
          <w:szCs w:val="28"/>
        </w:rPr>
        <w:t xml:space="preserve"> Ним підв’язували шаровари. </w:t>
      </w:r>
      <w:r w:rsidRPr="00A802EB">
        <w:rPr>
          <w:rStyle w:val="80pt"/>
          <w:rFonts w:eastAsia="Franklin Gothic Heavy"/>
          <w:b/>
          <w:bCs/>
          <w:sz w:val="28"/>
          <w:szCs w:val="28"/>
        </w:rPr>
        <w:t>(Пояс)</w:t>
      </w:r>
    </w:p>
    <w:p w:rsidR="005A2EE5" w:rsidRPr="00A802EB" w:rsidRDefault="005A2EE5" w:rsidP="00D441DD">
      <w:pPr>
        <w:pStyle w:val="80"/>
        <w:numPr>
          <w:ilvl w:val="0"/>
          <w:numId w:val="6"/>
        </w:numPr>
        <w:shd w:val="clear" w:color="auto" w:fill="auto"/>
        <w:spacing w:before="0" w:line="240" w:lineRule="auto"/>
        <w:ind w:firstLine="851"/>
        <w:rPr>
          <w:b w:val="0"/>
          <w:sz w:val="28"/>
          <w:szCs w:val="28"/>
        </w:rPr>
      </w:pPr>
      <w:r w:rsidRPr="00A802EB">
        <w:rPr>
          <w:b w:val="0"/>
          <w:sz w:val="28"/>
          <w:szCs w:val="28"/>
        </w:rPr>
        <w:t xml:space="preserve"> Кучка із сіна. </w:t>
      </w:r>
      <w:r w:rsidRPr="00A802EB">
        <w:rPr>
          <w:rStyle w:val="80pt"/>
          <w:rFonts w:eastAsia="Franklin Gothic Heavy"/>
          <w:b/>
          <w:bCs/>
          <w:sz w:val="28"/>
          <w:szCs w:val="28"/>
        </w:rPr>
        <w:t>(Копа)</w:t>
      </w:r>
    </w:p>
    <w:p w:rsidR="005A2EE5" w:rsidRPr="00A802EB" w:rsidRDefault="005A2EE5" w:rsidP="00D441DD">
      <w:pPr>
        <w:pStyle w:val="80"/>
        <w:numPr>
          <w:ilvl w:val="0"/>
          <w:numId w:val="6"/>
        </w:numPr>
        <w:shd w:val="clear" w:color="auto" w:fill="auto"/>
        <w:spacing w:before="0" w:line="240" w:lineRule="auto"/>
        <w:ind w:firstLine="851"/>
        <w:rPr>
          <w:rStyle w:val="80pt"/>
          <w:rFonts w:eastAsia="Franklin Gothic Heavy"/>
          <w:b/>
          <w:bCs/>
          <w:i w:val="0"/>
          <w:iCs w:val="0"/>
          <w:sz w:val="28"/>
          <w:szCs w:val="28"/>
        </w:rPr>
      </w:pPr>
      <w:r w:rsidRPr="00A802EB">
        <w:rPr>
          <w:b w:val="0"/>
          <w:sz w:val="28"/>
          <w:szCs w:val="28"/>
        </w:rPr>
        <w:t xml:space="preserve"> Пестливе ім’я Софії. </w:t>
      </w:r>
      <w:r w:rsidRPr="00A802EB">
        <w:rPr>
          <w:rStyle w:val="80pt"/>
          <w:rFonts w:eastAsia="Franklin Gothic Heavy"/>
          <w:b/>
          <w:bCs/>
          <w:sz w:val="28"/>
          <w:szCs w:val="28"/>
        </w:rPr>
        <w:t>(Соня)</w:t>
      </w:r>
    </w:p>
    <w:p w:rsidR="005A2EE5" w:rsidRPr="00A802EB" w:rsidRDefault="005A2EE5" w:rsidP="00D441DD">
      <w:pPr>
        <w:pStyle w:val="80"/>
        <w:numPr>
          <w:ilvl w:val="0"/>
          <w:numId w:val="6"/>
        </w:numPr>
        <w:shd w:val="clear" w:color="auto" w:fill="auto"/>
        <w:spacing w:before="0" w:line="240" w:lineRule="auto"/>
        <w:ind w:firstLine="851"/>
        <w:rPr>
          <w:b w:val="0"/>
          <w:sz w:val="28"/>
          <w:szCs w:val="28"/>
        </w:rPr>
      </w:pPr>
      <w:r w:rsidRPr="00A802EB">
        <w:rPr>
          <w:b w:val="0"/>
          <w:sz w:val="28"/>
          <w:szCs w:val="28"/>
        </w:rPr>
        <w:t xml:space="preserve">Збирається зверху на квасі. </w:t>
      </w:r>
      <w:r w:rsidRPr="00A802EB">
        <w:rPr>
          <w:rStyle w:val="80pt"/>
          <w:rFonts w:eastAsia="Franklin Gothic Heavy"/>
          <w:b/>
          <w:bCs/>
          <w:sz w:val="28"/>
          <w:szCs w:val="28"/>
        </w:rPr>
        <w:t>(Піна)</w:t>
      </w:r>
    </w:p>
    <w:p w:rsidR="005A2EE5" w:rsidRPr="00A802EB" w:rsidRDefault="005A2EE5" w:rsidP="00D441DD">
      <w:pPr>
        <w:pStyle w:val="80"/>
        <w:numPr>
          <w:ilvl w:val="0"/>
          <w:numId w:val="6"/>
        </w:numPr>
        <w:shd w:val="clear" w:color="auto" w:fill="auto"/>
        <w:spacing w:before="0" w:line="240" w:lineRule="auto"/>
        <w:ind w:firstLine="851"/>
        <w:rPr>
          <w:b w:val="0"/>
          <w:sz w:val="28"/>
          <w:szCs w:val="28"/>
        </w:rPr>
      </w:pPr>
      <w:r w:rsidRPr="00A802EB">
        <w:rPr>
          <w:b w:val="0"/>
          <w:sz w:val="28"/>
          <w:szCs w:val="28"/>
        </w:rPr>
        <w:t xml:space="preserve"> Автомобілі у козаків. </w:t>
      </w:r>
      <w:r w:rsidRPr="00A802EB">
        <w:rPr>
          <w:rStyle w:val="80pt"/>
          <w:rFonts w:eastAsia="Franklin Gothic Heavy"/>
          <w:b/>
          <w:bCs/>
          <w:sz w:val="28"/>
          <w:szCs w:val="28"/>
        </w:rPr>
        <w:t>(Коні)</w:t>
      </w:r>
    </w:p>
    <w:p w:rsidR="00BC4438" w:rsidRDefault="00BC4438" w:rsidP="00D441DD">
      <w:pPr>
        <w:pStyle w:val="90"/>
        <w:shd w:val="clear" w:color="auto" w:fill="auto"/>
        <w:spacing w:line="240" w:lineRule="auto"/>
        <w:ind w:firstLine="851"/>
        <w:rPr>
          <w:rStyle w:val="93pt"/>
          <w:b/>
          <w:bCs/>
          <w:sz w:val="28"/>
          <w:szCs w:val="28"/>
        </w:rPr>
      </w:pPr>
    </w:p>
    <w:p w:rsidR="005A2EE5" w:rsidRPr="005A2EE5" w:rsidRDefault="005A2EE5" w:rsidP="00D441DD">
      <w:pPr>
        <w:pStyle w:val="90"/>
        <w:shd w:val="clear" w:color="auto" w:fill="auto"/>
        <w:spacing w:line="240" w:lineRule="auto"/>
        <w:ind w:firstLine="851"/>
        <w:rPr>
          <w:sz w:val="28"/>
          <w:szCs w:val="28"/>
        </w:rPr>
      </w:pPr>
      <w:r w:rsidRPr="005A2EE5">
        <w:rPr>
          <w:rStyle w:val="93pt"/>
          <w:b/>
          <w:bCs/>
          <w:sz w:val="28"/>
          <w:szCs w:val="28"/>
        </w:rPr>
        <w:t>ТЮКИПАНЛ</w:t>
      </w:r>
      <w:r w:rsidRPr="005A2EE5">
        <w:rPr>
          <w:sz w:val="28"/>
          <w:szCs w:val="28"/>
        </w:rPr>
        <w:t>(Для батьків)</w:t>
      </w:r>
    </w:p>
    <w:p w:rsidR="005A2EE5" w:rsidRPr="00A802EB" w:rsidRDefault="005A2EE5" w:rsidP="00D441DD">
      <w:pPr>
        <w:pStyle w:val="80"/>
        <w:numPr>
          <w:ilvl w:val="0"/>
          <w:numId w:val="6"/>
        </w:numPr>
        <w:shd w:val="clear" w:color="auto" w:fill="auto"/>
        <w:spacing w:before="0" w:line="240" w:lineRule="auto"/>
        <w:ind w:firstLine="851"/>
        <w:rPr>
          <w:b w:val="0"/>
          <w:sz w:val="28"/>
          <w:szCs w:val="28"/>
        </w:rPr>
      </w:pPr>
      <w:r w:rsidRPr="00A802EB">
        <w:rPr>
          <w:b w:val="0"/>
          <w:sz w:val="28"/>
          <w:szCs w:val="28"/>
        </w:rPr>
        <w:t xml:space="preserve"> Охайно спресована солома. </w:t>
      </w:r>
      <w:r w:rsidRPr="00A802EB">
        <w:rPr>
          <w:rStyle w:val="80pt"/>
          <w:rFonts w:eastAsia="Franklin Gothic Heavy"/>
          <w:b/>
          <w:bCs/>
          <w:sz w:val="28"/>
          <w:szCs w:val="28"/>
        </w:rPr>
        <w:t>(Тюки)</w:t>
      </w:r>
    </w:p>
    <w:p w:rsidR="005A2EE5" w:rsidRPr="00A802EB" w:rsidRDefault="005A2EE5" w:rsidP="00D441DD">
      <w:pPr>
        <w:pStyle w:val="80"/>
        <w:numPr>
          <w:ilvl w:val="0"/>
          <w:numId w:val="6"/>
        </w:numPr>
        <w:shd w:val="clear" w:color="auto" w:fill="auto"/>
        <w:spacing w:before="0" w:line="240" w:lineRule="auto"/>
        <w:ind w:firstLine="851"/>
        <w:rPr>
          <w:b w:val="0"/>
          <w:sz w:val="28"/>
          <w:szCs w:val="28"/>
        </w:rPr>
      </w:pPr>
      <w:r w:rsidRPr="00A802EB">
        <w:rPr>
          <w:b w:val="0"/>
          <w:sz w:val="28"/>
          <w:szCs w:val="28"/>
        </w:rPr>
        <w:t xml:space="preserve"> Розпоряджалися кріпаками. </w:t>
      </w:r>
      <w:r w:rsidRPr="00A802EB">
        <w:rPr>
          <w:rStyle w:val="80pt"/>
          <w:rFonts w:eastAsia="Franklin Gothic Heavy"/>
          <w:b/>
          <w:bCs/>
          <w:sz w:val="28"/>
          <w:szCs w:val="28"/>
        </w:rPr>
        <w:t>(Пани)</w:t>
      </w:r>
    </w:p>
    <w:p w:rsidR="005A2EE5" w:rsidRPr="00A802EB" w:rsidRDefault="005A2EE5" w:rsidP="00D441DD">
      <w:pPr>
        <w:pStyle w:val="80"/>
        <w:numPr>
          <w:ilvl w:val="0"/>
          <w:numId w:val="6"/>
        </w:numPr>
        <w:shd w:val="clear" w:color="auto" w:fill="auto"/>
        <w:spacing w:before="0" w:line="240" w:lineRule="auto"/>
        <w:ind w:firstLine="851"/>
        <w:rPr>
          <w:b w:val="0"/>
          <w:sz w:val="28"/>
          <w:szCs w:val="28"/>
        </w:rPr>
      </w:pPr>
      <w:r w:rsidRPr="00A802EB">
        <w:rPr>
          <w:b w:val="0"/>
          <w:sz w:val="28"/>
          <w:szCs w:val="28"/>
        </w:rPr>
        <w:t xml:space="preserve"> Молода дівчина. </w:t>
      </w:r>
      <w:r w:rsidRPr="00A802EB">
        <w:rPr>
          <w:rStyle w:val="80pt"/>
          <w:rFonts w:eastAsia="Franklin Gothic Heavy"/>
          <w:b/>
          <w:bCs/>
          <w:sz w:val="28"/>
          <w:szCs w:val="28"/>
        </w:rPr>
        <w:t>(Юнка)</w:t>
      </w:r>
    </w:p>
    <w:p w:rsidR="005A2EE5" w:rsidRPr="00A802EB" w:rsidRDefault="005A2EE5" w:rsidP="00D441DD">
      <w:pPr>
        <w:pStyle w:val="80"/>
        <w:numPr>
          <w:ilvl w:val="0"/>
          <w:numId w:val="6"/>
        </w:numPr>
        <w:shd w:val="clear" w:color="auto" w:fill="auto"/>
        <w:spacing w:before="0" w:line="240" w:lineRule="auto"/>
        <w:ind w:firstLine="851"/>
        <w:rPr>
          <w:b w:val="0"/>
          <w:sz w:val="28"/>
          <w:szCs w:val="28"/>
        </w:rPr>
      </w:pPr>
      <w:r w:rsidRPr="00A802EB">
        <w:rPr>
          <w:b w:val="0"/>
          <w:sz w:val="28"/>
          <w:szCs w:val="28"/>
        </w:rPr>
        <w:t xml:space="preserve"> Засіяні пшеницею. </w:t>
      </w:r>
      <w:r w:rsidRPr="00A802EB">
        <w:rPr>
          <w:rStyle w:val="80pt"/>
          <w:rFonts w:eastAsia="Franklin Gothic Heavy"/>
          <w:b/>
          <w:bCs/>
          <w:sz w:val="28"/>
          <w:szCs w:val="28"/>
        </w:rPr>
        <w:t>(Лани)</w:t>
      </w:r>
    </w:p>
    <w:p w:rsidR="005A2EE5" w:rsidRPr="00A802EB" w:rsidRDefault="005A2EE5" w:rsidP="00D441DD">
      <w:pPr>
        <w:pStyle w:val="80"/>
        <w:numPr>
          <w:ilvl w:val="0"/>
          <w:numId w:val="6"/>
        </w:numPr>
        <w:shd w:val="clear" w:color="auto" w:fill="auto"/>
        <w:spacing w:before="0" w:line="240" w:lineRule="auto"/>
        <w:ind w:firstLine="851"/>
        <w:rPr>
          <w:b w:val="0"/>
          <w:sz w:val="28"/>
          <w:szCs w:val="28"/>
        </w:rPr>
      </w:pPr>
      <w:r w:rsidRPr="00A802EB">
        <w:rPr>
          <w:b w:val="0"/>
          <w:sz w:val="28"/>
          <w:szCs w:val="28"/>
        </w:rPr>
        <w:t xml:space="preserve"> Чітко розписані дії. </w:t>
      </w:r>
      <w:r w:rsidRPr="00A802EB">
        <w:rPr>
          <w:rStyle w:val="80pt"/>
          <w:rFonts w:eastAsia="Franklin Gothic Heavy"/>
          <w:b/>
          <w:bCs/>
          <w:sz w:val="28"/>
          <w:szCs w:val="28"/>
        </w:rPr>
        <w:t>(План)</w:t>
      </w:r>
    </w:p>
    <w:p w:rsidR="005A2EE5" w:rsidRPr="00A802EB" w:rsidRDefault="005A2EE5" w:rsidP="00D441DD">
      <w:pPr>
        <w:pStyle w:val="80"/>
        <w:numPr>
          <w:ilvl w:val="0"/>
          <w:numId w:val="6"/>
        </w:numPr>
        <w:shd w:val="clear" w:color="auto" w:fill="auto"/>
        <w:spacing w:before="0" w:line="240" w:lineRule="auto"/>
        <w:ind w:firstLine="851"/>
        <w:rPr>
          <w:b w:val="0"/>
          <w:sz w:val="28"/>
          <w:szCs w:val="28"/>
        </w:rPr>
      </w:pPr>
      <w:r w:rsidRPr="00A802EB">
        <w:rPr>
          <w:b w:val="0"/>
          <w:sz w:val="28"/>
          <w:szCs w:val="28"/>
        </w:rPr>
        <w:t xml:space="preserve"> Ноги у звіра. </w:t>
      </w:r>
      <w:r w:rsidRPr="00A802EB">
        <w:rPr>
          <w:rStyle w:val="80pt"/>
          <w:rFonts w:eastAsia="Franklin Gothic Heavy"/>
          <w:b/>
          <w:bCs/>
          <w:sz w:val="28"/>
          <w:szCs w:val="28"/>
        </w:rPr>
        <w:t>(Лапи)</w:t>
      </w:r>
    </w:p>
    <w:p w:rsidR="00450AF2" w:rsidRPr="00450AF2" w:rsidRDefault="005A2EE5" w:rsidP="00450AF2">
      <w:pPr>
        <w:pStyle w:val="80"/>
        <w:numPr>
          <w:ilvl w:val="0"/>
          <w:numId w:val="6"/>
        </w:numPr>
        <w:shd w:val="clear" w:color="auto" w:fill="auto"/>
        <w:spacing w:before="0" w:line="240" w:lineRule="auto"/>
        <w:ind w:firstLine="851"/>
        <w:rPr>
          <w:rStyle w:val="80pt"/>
          <w:bCs/>
          <w:i w:val="0"/>
          <w:iCs w:val="0"/>
          <w:color w:val="auto"/>
          <w:spacing w:val="0"/>
          <w:sz w:val="28"/>
          <w:szCs w:val="28"/>
          <w:lang w:bidi="ar-SA"/>
        </w:rPr>
      </w:pPr>
      <w:r w:rsidRPr="00A802EB">
        <w:rPr>
          <w:b w:val="0"/>
          <w:sz w:val="28"/>
          <w:szCs w:val="28"/>
        </w:rPr>
        <w:t xml:space="preserve"> Старовинна триголосна куплетна пісня, що виконував ансамбль. </w:t>
      </w:r>
    </w:p>
    <w:p w:rsidR="007C045E" w:rsidRPr="00295DAF" w:rsidRDefault="005A2EE5" w:rsidP="00450AF2">
      <w:pPr>
        <w:pStyle w:val="80"/>
        <w:shd w:val="clear" w:color="auto" w:fill="auto"/>
        <w:spacing w:before="0" w:line="240" w:lineRule="auto"/>
        <w:ind w:left="851" w:firstLine="0"/>
        <w:jc w:val="right"/>
        <w:rPr>
          <w:b w:val="0"/>
          <w:sz w:val="28"/>
          <w:szCs w:val="28"/>
        </w:rPr>
      </w:pPr>
      <w:bookmarkStart w:id="28" w:name="_GoBack"/>
      <w:bookmarkEnd w:id="28"/>
      <w:r w:rsidRPr="00A802EB">
        <w:rPr>
          <w:rStyle w:val="80pt"/>
          <w:rFonts w:eastAsia="Franklin Gothic Heavy"/>
          <w:b/>
          <w:bCs/>
          <w:sz w:val="28"/>
          <w:szCs w:val="28"/>
        </w:rPr>
        <w:t>(Кант)</w:t>
      </w:r>
    </w:p>
    <w:p w:rsidR="00BC4438" w:rsidRDefault="00BC4438" w:rsidP="00D441DD">
      <w:pPr>
        <w:pStyle w:val="80"/>
        <w:shd w:val="clear" w:color="auto" w:fill="auto"/>
        <w:spacing w:before="0" w:line="240" w:lineRule="auto"/>
        <w:ind w:firstLine="851"/>
        <w:rPr>
          <w:rStyle w:val="83pt"/>
          <w:rFonts w:eastAsia="Franklin Gothic Heavy"/>
          <w:b/>
          <w:bCs/>
          <w:sz w:val="28"/>
          <w:szCs w:val="28"/>
        </w:rPr>
      </w:pPr>
    </w:p>
    <w:p w:rsidR="005A2EE5" w:rsidRPr="005A2EE5" w:rsidRDefault="005A2EE5" w:rsidP="00D441DD">
      <w:pPr>
        <w:pStyle w:val="80"/>
        <w:shd w:val="clear" w:color="auto" w:fill="auto"/>
        <w:spacing w:before="0" w:line="240" w:lineRule="auto"/>
        <w:ind w:firstLine="851"/>
        <w:rPr>
          <w:sz w:val="28"/>
          <w:szCs w:val="28"/>
        </w:rPr>
      </w:pPr>
      <w:r w:rsidRPr="005A2EE5">
        <w:rPr>
          <w:rStyle w:val="83pt"/>
          <w:rFonts w:eastAsia="Franklin Gothic Heavy"/>
          <w:b/>
          <w:bCs/>
          <w:sz w:val="28"/>
          <w:szCs w:val="28"/>
        </w:rPr>
        <w:t>ЛЬОНСІХР</w:t>
      </w:r>
    </w:p>
    <w:p w:rsidR="005A2EE5" w:rsidRPr="00A802EB" w:rsidRDefault="005A2EE5" w:rsidP="00D441DD">
      <w:pPr>
        <w:pStyle w:val="80"/>
        <w:numPr>
          <w:ilvl w:val="0"/>
          <w:numId w:val="6"/>
        </w:numPr>
        <w:shd w:val="clear" w:color="auto" w:fill="auto"/>
        <w:spacing w:before="0" w:line="240" w:lineRule="auto"/>
        <w:ind w:firstLine="851"/>
        <w:rPr>
          <w:b w:val="0"/>
          <w:sz w:val="28"/>
          <w:szCs w:val="28"/>
        </w:rPr>
      </w:pPr>
      <w:r w:rsidRPr="00A802EB">
        <w:rPr>
          <w:b w:val="0"/>
          <w:sz w:val="28"/>
          <w:szCs w:val="28"/>
        </w:rPr>
        <w:t xml:space="preserve"> Рослина, що є сировиною для виготовлення тканини. </w:t>
      </w:r>
      <w:r w:rsidRPr="00A802EB">
        <w:rPr>
          <w:rStyle w:val="80pt"/>
          <w:rFonts w:eastAsia="Franklin Gothic Heavy"/>
          <w:b/>
          <w:bCs/>
          <w:sz w:val="28"/>
          <w:szCs w:val="28"/>
        </w:rPr>
        <w:t>(Льон)</w:t>
      </w:r>
    </w:p>
    <w:p w:rsidR="005A2EE5" w:rsidRPr="00A802EB" w:rsidRDefault="005A2EE5" w:rsidP="00D441DD">
      <w:pPr>
        <w:pStyle w:val="80"/>
        <w:numPr>
          <w:ilvl w:val="0"/>
          <w:numId w:val="6"/>
        </w:numPr>
        <w:shd w:val="clear" w:color="auto" w:fill="auto"/>
        <w:spacing w:before="0" w:line="240" w:lineRule="auto"/>
        <w:ind w:firstLine="851"/>
        <w:rPr>
          <w:b w:val="0"/>
          <w:sz w:val="28"/>
          <w:szCs w:val="28"/>
        </w:rPr>
      </w:pPr>
      <w:r w:rsidRPr="00A802EB">
        <w:rPr>
          <w:b w:val="0"/>
          <w:sz w:val="28"/>
          <w:szCs w:val="28"/>
        </w:rPr>
        <w:t xml:space="preserve"> По що їздили чумаки? </w:t>
      </w:r>
      <w:r w:rsidRPr="00A802EB">
        <w:rPr>
          <w:rStyle w:val="80pt"/>
          <w:rFonts w:eastAsia="Franklin Gothic Heavy"/>
          <w:b/>
          <w:bCs/>
          <w:sz w:val="28"/>
          <w:szCs w:val="28"/>
        </w:rPr>
        <w:t>(Сіль)</w:t>
      </w:r>
    </w:p>
    <w:p w:rsidR="005A2EE5" w:rsidRPr="00A802EB" w:rsidRDefault="005A2EE5" w:rsidP="00D441DD">
      <w:pPr>
        <w:pStyle w:val="80"/>
        <w:numPr>
          <w:ilvl w:val="0"/>
          <w:numId w:val="6"/>
        </w:numPr>
        <w:shd w:val="clear" w:color="auto" w:fill="auto"/>
        <w:spacing w:before="0" w:line="240" w:lineRule="auto"/>
        <w:ind w:firstLine="851"/>
        <w:rPr>
          <w:b w:val="0"/>
          <w:sz w:val="28"/>
          <w:szCs w:val="28"/>
        </w:rPr>
      </w:pPr>
      <w:r w:rsidRPr="00A802EB">
        <w:rPr>
          <w:b w:val="0"/>
          <w:sz w:val="28"/>
          <w:szCs w:val="28"/>
        </w:rPr>
        <w:t xml:space="preserve"> Скошена трава, їжа для худоби. </w:t>
      </w:r>
      <w:r w:rsidRPr="00A802EB">
        <w:rPr>
          <w:rStyle w:val="80pt"/>
          <w:rFonts w:eastAsia="Franklin Gothic Heavy"/>
          <w:b/>
          <w:bCs/>
          <w:sz w:val="28"/>
          <w:szCs w:val="28"/>
        </w:rPr>
        <w:t>(Сіно)</w:t>
      </w:r>
    </w:p>
    <w:p w:rsidR="005A2EE5" w:rsidRPr="00A802EB" w:rsidRDefault="005A2EE5" w:rsidP="00D441DD">
      <w:pPr>
        <w:pStyle w:val="80"/>
        <w:numPr>
          <w:ilvl w:val="0"/>
          <w:numId w:val="6"/>
        </w:numPr>
        <w:shd w:val="clear" w:color="auto" w:fill="auto"/>
        <w:spacing w:before="0" w:line="240" w:lineRule="auto"/>
        <w:ind w:firstLine="851"/>
        <w:rPr>
          <w:b w:val="0"/>
          <w:sz w:val="28"/>
          <w:szCs w:val="28"/>
        </w:rPr>
      </w:pPr>
      <w:r w:rsidRPr="00A802EB">
        <w:rPr>
          <w:b w:val="0"/>
          <w:sz w:val="28"/>
          <w:szCs w:val="28"/>
        </w:rPr>
        <w:t xml:space="preserve"> Стародавній погріб. </w:t>
      </w:r>
      <w:r w:rsidRPr="00A802EB">
        <w:rPr>
          <w:rStyle w:val="80pt"/>
          <w:rFonts w:eastAsia="Franklin Gothic Heavy"/>
          <w:b/>
          <w:bCs/>
          <w:sz w:val="28"/>
          <w:szCs w:val="28"/>
        </w:rPr>
        <w:t>(Льох)</w:t>
      </w:r>
    </w:p>
    <w:p w:rsidR="005A2EE5" w:rsidRPr="00A802EB" w:rsidRDefault="005A2EE5" w:rsidP="00D441DD">
      <w:pPr>
        <w:pStyle w:val="80"/>
        <w:numPr>
          <w:ilvl w:val="0"/>
          <w:numId w:val="6"/>
        </w:numPr>
        <w:shd w:val="clear" w:color="auto" w:fill="auto"/>
        <w:spacing w:before="0" w:line="240" w:lineRule="auto"/>
        <w:ind w:firstLine="851"/>
        <w:rPr>
          <w:b w:val="0"/>
          <w:sz w:val="28"/>
          <w:szCs w:val="28"/>
        </w:rPr>
      </w:pPr>
      <w:r w:rsidRPr="00A802EB">
        <w:rPr>
          <w:b w:val="0"/>
          <w:sz w:val="28"/>
          <w:szCs w:val="28"/>
        </w:rPr>
        <w:t xml:space="preserve"> Українська рослина з гірчинкою. </w:t>
      </w:r>
      <w:r w:rsidRPr="00A802EB">
        <w:rPr>
          <w:rStyle w:val="80pt"/>
          <w:rFonts w:eastAsia="Franklin Gothic Heavy"/>
          <w:b/>
          <w:bCs/>
          <w:sz w:val="28"/>
          <w:szCs w:val="28"/>
        </w:rPr>
        <w:t>(Хрін)</w:t>
      </w:r>
    </w:p>
    <w:p w:rsidR="005A2EE5" w:rsidRPr="00A802EB" w:rsidRDefault="005A2EE5" w:rsidP="00D441DD">
      <w:pPr>
        <w:pStyle w:val="80"/>
        <w:numPr>
          <w:ilvl w:val="0"/>
          <w:numId w:val="6"/>
        </w:numPr>
        <w:shd w:val="clear" w:color="auto" w:fill="auto"/>
        <w:spacing w:before="0" w:line="240" w:lineRule="auto"/>
        <w:ind w:firstLine="851"/>
        <w:rPr>
          <w:b w:val="0"/>
          <w:sz w:val="28"/>
          <w:szCs w:val="28"/>
        </w:rPr>
      </w:pPr>
      <w:r w:rsidRPr="00A802EB">
        <w:rPr>
          <w:b w:val="0"/>
          <w:sz w:val="28"/>
          <w:szCs w:val="28"/>
        </w:rPr>
        <w:t xml:space="preserve"> Річка України. </w:t>
      </w:r>
      <w:r w:rsidRPr="00A802EB">
        <w:rPr>
          <w:rStyle w:val="80pt"/>
          <w:rFonts w:eastAsia="Franklin Gothic Heavy"/>
          <w:b/>
          <w:bCs/>
          <w:sz w:val="28"/>
          <w:szCs w:val="28"/>
        </w:rPr>
        <w:t>(Рось)</w:t>
      </w:r>
    </w:p>
    <w:p w:rsidR="00A802EB" w:rsidRPr="00A802EB" w:rsidRDefault="005A2EE5" w:rsidP="00CB5909">
      <w:pPr>
        <w:pStyle w:val="80"/>
        <w:numPr>
          <w:ilvl w:val="0"/>
          <w:numId w:val="6"/>
        </w:numPr>
        <w:shd w:val="clear" w:color="auto" w:fill="auto"/>
        <w:spacing w:before="0" w:line="240" w:lineRule="auto"/>
        <w:ind w:firstLine="851"/>
        <w:rPr>
          <w:rStyle w:val="80pt"/>
          <w:b/>
          <w:bCs/>
          <w:i w:val="0"/>
          <w:iCs w:val="0"/>
          <w:color w:val="auto"/>
          <w:spacing w:val="0"/>
          <w:sz w:val="28"/>
          <w:szCs w:val="28"/>
          <w:lang w:bidi="ar-SA"/>
        </w:rPr>
      </w:pPr>
      <w:r w:rsidRPr="00A802EB">
        <w:rPr>
          <w:b w:val="0"/>
          <w:sz w:val="28"/>
          <w:szCs w:val="28"/>
        </w:rPr>
        <w:t xml:space="preserve">Рогатий звір українських лісів. </w:t>
      </w:r>
      <w:r w:rsidRPr="00A802EB">
        <w:rPr>
          <w:rStyle w:val="80pt"/>
          <w:rFonts w:eastAsia="Franklin Gothic Heavy"/>
          <w:b/>
          <w:bCs/>
          <w:sz w:val="28"/>
          <w:szCs w:val="28"/>
        </w:rPr>
        <w:t>(Лось)</w:t>
      </w:r>
    </w:p>
    <w:p w:rsidR="00A802EB" w:rsidRDefault="00A802EB" w:rsidP="00D441DD">
      <w:pPr>
        <w:pStyle w:val="80"/>
        <w:shd w:val="clear" w:color="auto" w:fill="auto"/>
        <w:spacing w:before="0" w:line="240" w:lineRule="auto"/>
        <w:ind w:firstLine="851"/>
        <w:rPr>
          <w:b w:val="0"/>
          <w:sz w:val="16"/>
          <w:szCs w:val="16"/>
        </w:rPr>
      </w:pPr>
    </w:p>
    <w:p w:rsidR="005A2EE5" w:rsidRPr="005A2EE5" w:rsidRDefault="005A2EE5" w:rsidP="00D441DD">
      <w:pPr>
        <w:pStyle w:val="80"/>
        <w:shd w:val="clear" w:color="auto" w:fill="auto"/>
        <w:spacing w:before="0" w:line="240" w:lineRule="auto"/>
        <w:ind w:firstLine="851"/>
        <w:rPr>
          <w:sz w:val="28"/>
          <w:szCs w:val="28"/>
        </w:rPr>
      </w:pPr>
      <w:r w:rsidRPr="005A2EE5">
        <w:rPr>
          <w:rStyle w:val="81pt"/>
          <w:rFonts w:eastAsia="Franklin Gothic Heavy"/>
          <w:b/>
          <w:bCs/>
          <w:sz w:val="28"/>
          <w:szCs w:val="28"/>
        </w:rPr>
        <w:t>Учитель</w:t>
      </w:r>
    </w:p>
    <w:p w:rsidR="00B7362E" w:rsidRDefault="005A2EE5" w:rsidP="00D441DD">
      <w:pPr>
        <w:pStyle w:val="14"/>
        <w:shd w:val="clear" w:color="auto" w:fill="auto"/>
        <w:spacing w:before="0" w:line="240" w:lineRule="auto"/>
        <w:ind w:firstLine="851"/>
        <w:jc w:val="left"/>
        <w:rPr>
          <w:sz w:val="28"/>
          <w:szCs w:val="28"/>
        </w:rPr>
      </w:pPr>
      <w:r w:rsidRPr="005A2EE5">
        <w:rPr>
          <w:sz w:val="28"/>
          <w:szCs w:val="28"/>
        </w:rPr>
        <w:t xml:space="preserve">Доки підраховуються бали </w:t>
      </w:r>
    </w:p>
    <w:p w:rsidR="005A2EE5" w:rsidRPr="005A2EE5" w:rsidRDefault="005A2EE5" w:rsidP="00D441DD">
      <w:pPr>
        <w:pStyle w:val="14"/>
        <w:shd w:val="clear" w:color="auto" w:fill="auto"/>
        <w:spacing w:before="0" w:line="240" w:lineRule="auto"/>
        <w:ind w:firstLine="851"/>
        <w:jc w:val="left"/>
        <w:rPr>
          <w:sz w:val="28"/>
          <w:szCs w:val="28"/>
        </w:rPr>
      </w:pPr>
      <w:r w:rsidRPr="005A2EE5">
        <w:rPr>
          <w:sz w:val="28"/>
          <w:szCs w:val="28"/>
        </w:rPr>
        <w:t>За роботу цю відмінну,</w:t>
      </w:r>
    </w:p>
    <w:p w:rsidR="00B7362E" w:rsidRDefault="005A2EE5" w:rsidP="00D441DD">
      <w:pPr>
        <w:pStyle w:val="14"/>
        <w:shd w:val="clear" w:color="auto" w:fill="auto"/>
        <w:spacing w:before="0" w:line="240" w:lineRule="auto"/>
        <w:ind w:firstLine="851"/>
        <w:jc w:val="left"/>
        <w:rPr>
          <w:sz w:val="28"/>
          <w:szCs w:val="28"/>
        </w:rPr>
      </w:pPr>
      <w:r w:rsidRPr="005A2EE5">
        <w:rPr>
          <w:sz w:val="28"/>
          <w:szCs w:val="28"/>
        </w:rPr>
        <w:t xml:space="preserve">Учні розкажуть нам </w:t>
      </w:r>
    </w:p>
    <w:p w:rsidR="005A2EE5" w:rsidRDefault="005A2EE5" w:rsidP="00D441DD">
      <w:pPr>
        <w:pStyle w:val="14"/>
        <w:shd w:val="clear" w:color="auto" w:fill="auto"/>
        <w:spacing w:before="0" w:line="240" w:lineRule="auto"/>
        <w:ind w:firstLine="851"/>
        <w:jc w:val="left"/>
        <w:rPr>
          <w:sz w:val="28"/>
          <w:szCs w:val="28"/>
        </w:rPr>
      </w:pPr>
      <w:r w:rsidRPr="005A2EE5">
        <w:rPr>
          <w:sz w:val="28"/>
          <w:szCs w:val="28"/>
        </w:rPr>
        <w:t>Вірші про Україну.</w:t>
      </w:r>
    </w:p>
    <w:p w:rsidR="00A802EB" w:rsidRPr="00A562D0" w:rsidRDefault="00A802EB" w:rsidP="00D441DD">
      <w:pPr>
        <w:pStyle w:val="14"/>
        <w:shd w:val="clear" w:color="auto" w:fill="auto"/>
        <w:spacing w:before="0" w:line="240" w:lineRule="auto"/>
        <w:ind w:firstLine="851"/>
        <w:jc w:val="left"/>
        <w:rPr>
          <w:sz w:val="16"/>
          <w:szCs w:val="16"/>
        </w:rPr>
      </w:pPr>
    </w:p>
    <w:p w:rsidR="005A2EE5" w:rsidRPr="00A802EB" w:rsidRDefault="005A2EE5" w:rsidP="00D441DD">
      <w:pPr>
        <w:pStyle w:val="90"/>
        <w:shd w:val="clear" w:color="auto" w:fill="auto"/>
        <w:spacing w:line="240" w:lineRule="auto"/>
        <w:ind w:firstLine="851"/>
        <w:rPr>
          <w:b w:val="0"/>
          <w:sz w:val="28"/>
          <w:szCs w:val="28"/>
        </w:rPr>
      </w:pPr>
      <w:r w:rsidRPr="00A802EB">
        <w:rPr>
          <w:rStyle w:val="99pt1pt"/>
          <w:b/>
          <w:sz w:val="28"/>
          <w:szCs w:val="28"/>
        </w:rPr>
        <w:t>Учні</w:t>
      </w:r>
      <w:r w:rsidRPr="00A802EB">
        <w:rPr>
          <w:b w:val="0"/>
          <w:sz w:val="28"/>
          <w:szCs w:val="28"/>
        </w:rPr>
        <w:t>(по черзі)</w:t>
      </w:r>
    </w:p>
    <w:p w:rsidR="005A2EE5" w:rsidRPr="005A2EE5" w:rsidRDefault="005A2EE5" w:rsidP="00D441DD">
      <w:pPr>
        <w:pStyle w:val="14"/>
        <w:shd w:val="clear" w:color="auto" w:fill="auto"/>
        <w:spacing w:before="0" w:line="240" w:lineRule="auto"/>
        <w:ind w:firstLine="851"/>
        <w:jc w:val="left"/>
        <w:rPr>
          <w:sz w:val="28"/>
          <w:szCs w:val="28"/>
        </w:rPr>
      </w:pPr>
      <w:r w:rsidRPr="005A2EE5">
        <w:rPr>
          <w:sz w:val="28"/>
          <w:szCs w:val="28"/>
        </w:rPr>
        <w:t>Є в центрі Європи чудова країна,</w:t>
      </w:r>
    </w:p>
    <w:p w:rsidR="005A2EE5" w:rsidRPr="005A2EE5" w:rsidRDefault="005A2EE5" w:rsidP="00D441DD">
      <w:pPr>
        <w:pStyle w:val="14"/>
        <w:shd w:val="clear" w:color="auto" w:fill="auto"/>
        <w:spacing w:before="0" w:line="240" w:lineRule="auto"/>
        <w:ind w:firstLine="851"/>
        <w:jc w:val="left"/>
        <w:rPr>
          <w:sz w:val="28"/>
          <w:szCs w:val="28"/>
        </w:rPr>
      </w:pPr>
      <w:r w:rsidRPr="005A2EE5">
        <w:rPr>
          <w:sz w:val="28"/>
          <w:szCs w:val="28"/>
        </w:rPr>
        <w:t>Сягає корінням у сиві часи.</w:t>
      </w:r>
    </w:p>
    <w:p w:rsidR="005A2EE5" w:rsidRPr="005A2EE5" w:rsidRDefault="005A2EE5" w:rsidP="00D441DD">
      <w:pPr>
        <w:pStyle w:val="14"/>
        <w:shd w:val="clear" w:color="auto" w:fill="auto"/>
        <w:spacing w:before="0" w:line="240" w:lineRule="auto"/>
        <w:ind w:firstLine="851"/>
        <w:jc w:val="left"/>
        <w:rPr>
          <w:sz w:val="28"/>
          <w:szCs w:val="28"/>
        </w:rPr>
      </w:pPr>
      <w:r w:rsidRPr="005A2EE5">
        <w:rPr>
          <w:sz w:val="28"/>
          <w:szCs w:val="28"/>
        </w:rPr>
        <w:t>І це — незалежна моя Україна!</w:t>
      </w:r>
    </w:p>
    <w:p w:rsidR="005A2EE5" w:rsidRDefault="005A2EE5" w:rsidP="00D441DD">
      <w:pPr>
        <w:pStyle w:val="14"/>
        <w:shd w:val="clear" w:color="auto" w:fill="auto"/>
        <w:spacing w:before="0" w:line="240" w:lineRule="auto"/>
        <w:ind w:firstLine="851"/>
        <w:jc w:val="left"/>
        <w:rPr>
          <w:sz w:val="28"/>
          <w:szCs w:val="28"/>
        </w:rPr>
      </w:pPr>
      <w:r w:rsidRPr="005A2EE5">
        <w:rPr>
          <w:sz w:val="28"/>
          <w:szCs w:val="28"/>
        </w:rPr>
        <w:t>Тут гори Карпати, степи і ліси.</w:t>
      </w:r>
    </w:p>
    <w:p w:rsidR="00A802EB" w:rsidRPr="007C045E" w:rsidRDefault="00A802EB" w:rsidP="00D441DD">
      <w:pPr>
        <w:pStyle w:val="14"/>
        <w:shd w:val="clear" w:color="auto" w:fill="auto"/>
        <w:spacing w:before="0" w:line="240" w:lineRule="auto"/>
        <w:ind w:firstLine="851"/>
        <w:jc w:val="left"/>
        <w:rPr>
          <w:sz w:val="16"/>
          <w:szCs w:val="16"/>
        </w:rPr>
      </w:pPr>
    </w:p>
    <w:p w:rsidR="00A802EB" w:rsidRDefault="005A2EE5" w:rsidP="00D441DD">
      <w:pPr>
        <w:pStyle w:val="14"/>
        <w:shd w:val="clear" w:color="auto" w:fill="auto"/>
        <w:spacing w:before="0" w:line="240" w:lineRule="auto"/>
        <w:ind w:firstLine="851"/>
        <w:jc w:val="left"/>
        <w:rPr>
          <w:sz w:val="28"/>
          <w:szCs w:val="28"/>
        </w:rPr>
      </w:pPr>
      <w:r w:rsidRPr="005A2EE5">
        <w:rPr>
          <w:sz w:val="28"/>
          <w:szCs w:val="28"/>
        </w:rPr>
        <w:t>Шістсот і чотири ще тисяч гектарів</w:t>
      </w:r>
    </w:p>
    <w:p w:rsidR="005A2EE5" w:rsidRPr="005A2EE5" w:rsidRDefault="005A2EE5" w:rsidP="00D441DD">
      <w:pPr>
        <w:pStyle w:val="14"/>
        <w:shd w:val="clear" w:color="auto" w:fill="auto"/>
        <w:spacing w:before="0" w:line="240" w:lineRule="auto"/>
        <w:ind w:firstLine="851"/>
        <w:jc w:val="left"/>
        <w:rPr>
          <w:sz w:val="28"/>
          <w:szCs w:val="28"/>
        </w:rPr>
      </w:pPr>
      <w:r w:rsidRPr="005A2EE5">
        <w:rPr>
          <w:sz w:val="28"/>
          <w:szCs w:val="28"/>
        </w:rPr>
        <w:t xml:space="preserve"> — Приблизно таку має площу вона.</w:t>
      </w:r>
    </w:p>
    <w:p w:rsidR="00A802EB" w:rsidRDefault="005A2EE5" w:rsidP="00D441DD">
      <w:pPr>
        <w:pStyle w:val="14"/>
        <w:shd w:val="clear" w:color="auto" w:fill="auto"/>
        <w:spacing w:before="0" w:line="240" w:lineRule="auto"/>
        <w:ind w:firstLine="851"/>
        <w:jc w:val="left"/>
        <w:rPr>
          <w:sz w:val="28"/>
          <w:szCs w:val="28"/>
        </w:rPr>
      </w:pPr>
      <w:r w:rsidRPr="005A2EE5">
        <w:rPr>
          <w:sz w:val="28"/>
          <w:szCs w:val="28"/>
        </w:rPr>
        <w:t xml:space="preserve">А Київ — столиця у хмарах і славі </w:t>
      </w:r>
    </w:p>
    <w:p w:rsidR="005A2EE5" w:rsidRDefault="005A2EE5" w:rsidP="00D441DD">
      <w:pPr>
        <w:pStyle w:val="14"/>
        <w:shd w:val="clear" w:color="auto" w:fill="auto"/>
        <w:spacing w:before="0" w:line="240" w:lineRule="auto"/>
        <w:ind w:firstLine="851"/>
        <w:jc w:val="left"/>
        <w:rPr>
          <w:sz w:val="28"/>
          <w:szCs w:val="28"/>
        </w:rPr>
      </w:pPr>
      <w:r w:rsidRPr="005A2EE5">
        <w:rPr>
          <w:sz w:val="28"/>
          <w:szCs w:val="28"/>
        </w:rPr>
        <w:t>Та ріки: Дніпро, Дністер, Буг і Десна.</w:t>
      </w:r>
    </w:p>
    <w:p w:rsidR="00A802EB" w:rsidRPr="007C045E" w:rsidRDefault="00A802EB" w:rsidP="00D441DD">
      <w:pPr>
        <w:pStyle w:val="14"/>
        <w:shd w:val="clear" w:color="auto" w:fill="auto"/>
        <w:spacing w:before="0" w:line="240" w:lineRule="auto"/>
        <w:ind w:firstLine="851"/>
        <w:jc w:val="left"/>
        <w:rPr>
          <w:sz w:val="16"/>
          <w:szCs w:val="16"/>
        </w:rPr>
      </w:pPr>
    </w:p>
    <w:p w:rsidR="00A802EB" w:rsidRDefault="005A2EE5" w:rsidP="00D441DD">
      <w:pPr>
        <w:pStyle w:val="14"/>
        <w:shd w:val="clear" w:color="auto" w:fill="auto"/>
        <w:spacing w:before="0" w:line="240" w:lineRule="auto"/>
        <w:ind w:firstLine="851"/>
        <w:jc w:val="left"/>
        <w:rPr>
          <w:sz w:val="28"/>
          <w:szCs w:val="28"/>
        </w:rPr>
      </w:pPr>
      <w:r w:rsidRPr="005A2EE5">
        <w:rPr>
          <w:sz w:val="28"/>
          <w:szCs w:val="28"/>
        </w:rPr>
        <w:t xml:space="preserve">Ґрунти чорноземні, </w:t>
      </w:r>
      <w:r w:rsidRPr="00A802EB">
        <w:rPr>
          <w:sz w:val="28"/>
          <w:szCs w:val="28"/>
        </w:rPr>
        <w:t xml:space="preserve">джерела цілющі, </w:t>
      </w:r>
    </w:p>
    <w:p w:rsidR="00A802EB" w:rsidRDefault="005A2EE5" w:rsidP="00D441DD">
      <w:pPr>
        <w:pStyle w:val="14"/>
        <w:shd w:val="clear" w:color="auto" w:fill="auto"/>
        <w:spacing w:before="0" w:line="240" w:lineRule="auto"/>
        <w:ind w:firstLine="851"/>
        <w:jc w:val="left"/>
        <w:rPr>
          <w:sz w:val="28"/>
          <w:szCs w:val="28"/>
        </w:rPr>
      </w:pPr>
      <w:r w:rsidRPr="00A802EB">
        <w:rPr>
          <w:sz w:val="28"/>
          <w:szCs w:val="28"/>
        </w:rPr>
        <w:t xml:space="preserve">Озера блакитні та клімат м’який. </w:t>
      </w:r>
    </w:p>
    <w:p w:rsidR="00A802EB" w:rsidRDefault="005A2EE5" w:rsidP="00D441DD">
      <w:pPr>
        <w:pStyle w:val="14"/>
        <w:shd w:val="clear" w:color="auto" w:fill="auto"/>
        <w:spacing w:before="0" w:line="240" w:lineRule="auto"/>
        <w:ind w:firstLine="851"/>
        <w:jc w:val="left"/>
        <w:rPr>
          <w:sz w:val="28"/>
          <w:szCs w:val="28"/>
        </w:rPr>
      </w:pPr>
      <w:r w:rsidRPr="00A802EB">
        <w:rPr>
          <w:sz w:val="28"/>
          <w:szCs w:val="28"/>
        </w:rPr>
        <w:t xml:space="preserve">Козацька звитяга повік невмируща </w:t>
      </w:r>
    </w:p>
    <w:p w:rsidR="005A2EE5" w:rsidRDefault="005A2EE5" w:rsidP="00D441DD">
      <w:pPr>
        <w:pStyle w:val="14"/>
        <w:shd w:val="clear" w:color="auto" w:fill="auto"/>
        <w:spacing w:before="0" w:line="240" w:lineRule="auto"/>
        <w:ind w:firstLine="851"/>
        <w:jc w:val="left"/>
        <w:rPr>
          <w:sz w:val="28"/>
          <w:szCs w:val="28"/>
        </w:rPr>
      </w:pPr>
      <w:r w:rsidRPr="00A802EB">
        <w:rPr>
          <w:sz w:val="28"/>
          <w:szCs w:val="28"/>
        </w:rPr>
        <w:t>Та шлях до свободи завжди нелегкий.</w:t>
      </w:r>
    </w:p>
    <w:p w:rsidR="00A802EB" w:rsidRPr="007C045E" w:rsidRDefault="00A802EB" w:rsidP="00D441DD">
      <w:pPr>
        <w:pStyle w:val="14"/>
        <w:shd w:val="clear" w:color="auto" w:fill="auto"/>
        <w:spacing w:before="0" w:line="240" w:lineRule="auto"/>
        <w:ind w:firstLine="851"/>
        <w:jc w:val="left"/>
        <w:rPr>
          <w:sz w:val="16"/>
          <w:szCs w:val="16"/>
        </w:rPr>
      </w:pPr>
    </w:p>
    <w:p w:rsidR="00A802EB" w:rsidRDefault="005A2EE5" w:rsidP="00D441DD">
      <w:pPr>
        <w:pStyle w:val="14"/>
        <w:shd w:val="clear" w:color="auto" w:fill="auto"/>
        <w:spacing w:before="0" w:line="240" w:lineRule="auto"/>
        <w:ind w:firstLine="851"/>
        <w:jc w:val="left"/>
        <w:rPr>
          <w:sz w:val="28"/>
          <w:szCs w:val="28"/>
        </w:rPr>
      </w:pPr>
      <w:r w:rsidRPr="005A2EE5">
        <w:rPr>
          <w:sz w:val="28"/>
          <w:szCs w:val="28"/>
        </w:rPr>
        <w:t xml:space="preserve">Кругом нас держави — на кожному боці: </w:t>
      </w:r>
    </w:p>
    <w:p w:rsidR="005A2EE5" w:rsidRPr="005A2EE5" w:rsidRDefault="005A2EE5" w:rsidP="00D441DD">
      <w:pPr>
        <w:pStyle w:val="14"/>
        <w:shd w:val="clear" w:color="auto" w:fill="auto"/>
        <w:spacing w:before="0" w:line="240" w:lineRule="auto"/>
        <w:ind w:firstLine="851"/>
        <w:jc w:val="left"/>
        <w:rPr>
          <w:sz w:val="28"/>
          <w:szCs w:val="28"/>
        </w:rPr>
      </w:pPr>
      <w:r w:rsidRPr="005A2EE5">
        <w:rPr>
          <w:sz w:val="28"/>
          <w:szCs w:val="28"/>
        </w:rPr>
        <w:t>На північ від нас білоруси живуть,</w:t>
      </w:r>
    </w:p>
    <w:p w:rsidR="00A802EB" w:rsidRDefault="005A2EE5" w:rsidP="00D441DD">
      <w:pPr>
        <w:pStyle w:val="14"/>
        <w:shd w:val="clear" w:color="auto" w:fill="auto"/>
        <w:spacing w:before="0" w:line="240" w:lineRule="auto"/>
        <w:ind w:firstLine="851"/>
        <w:jc w:val="left"/>
        <w:rPr>
          <w:sz w:val="28"/>
          <w:szCs w:val="28"/>
        </w:rPr>
      </w:pPr>
      <w:r w:rsidRPr="005A2EE5">
        <w:rPr>
          <w:sz w:val="28"/>
          <w:szCs w:val="28"/>
        </w:rPr>
        <w:t xml:space="preserve">На заході — Польща, словаки, угорці, </w:t>
      </w:r>
    </w:p>
    <w:p w:rsidR="00A802EB" w:rsidRPr="00295DAF" w:rsidRDefault="005A2EE5" w:rsidP="00295DAF">
      <w:pPr>
        <w:pStyle w:val="14"/>
        <w:shd w:val="clear" w:color="auto" w:fill="auto"/>
        <w:spacing w:before="0" w:line="240" w:lineRule="auto"/>
        <w:ind w:firstLine="851"/>
        <w:jc w:val="left"/>
        <w:rPr>
          <w:sz w:val="28"/>
          <w:szCs w:val="28"/>
        </w:rPr>
      </w:pPr>
      <w:r w:rsidRPr="005A2EE5">
        <w:rPr>
          <w:sz w:val="28"/>
          <w:szCs w:val="28"/>
        </w:rPr>
        <w:t>Молдови й румунців кордони ідуть.</w:t>
      </w:r>
    </w:p>
    <w:p w:rsidR="005A2EE5" w:rsidRPr="005A2EE5" w:rsidRDefault="005A2EE5" w:rsidP="00D441DD">
      <w:pPr>
        <w:pStyle w:val="14"/>
        <w:shd w:val="clear" w:color="auto" w:fill="auto"/>
        <w:tabs>
          <w:tab w:val="left" w:pos="1299"/>
        </w:tabs>
        <w:spacing w:before="0" w:line="240" w:lineRule="auto"/>
        <w:ind w:firstLine="851"/>
        <w:rPr>
          <w:sz w:val="28"/>
          <w:szCs w:val="28"/>
        </w:rPr>
      </w:pPr>
      <w:r w:rsidRPr="005A2EE5">
        <w:rPr>
          <w:sz w:val="28"/>
          <w:szCs w:val="28"/>
        </w:rPr>
        <w:t>Шляхами важкими іти довелося,</w:t>
      </w:r>
    </w:p>
    <w:p w:rsidR="005A2EE5" w:rsidRPr="005A2EE5" w:rsidRDefault="005A2EE5" w:rsidP="00D441DD">
      <w:pPr>
        <w:pStyle w:val="14"/>
        <w:shd w:val="clear" w:color="auto" w:fill="auto"/>
        <w:spacing w:before="0" w:line="240" w:lineRule="auto"/>
        <w:ind w:firstLine="851"/>
        <w:jc w:val="left"/>
        <w:rPr>
          <w:sz w:val="28"/>
          <w:szCs w:val="28"/>
        </w:rPr>
      </w:pPr>
      <w:r w:rsidRPr="005A2EE5">
        <w:rPr>
          <w:sz w:val="28"/>
          <w:szCs w:val="28"/>
        </w:rPr>
        <w:t>Та хлібом і сіллю стрічаєм братів.</w:t>
      </w:r>
    </w:p>
    <w:p w:rsidR="00A802EB" w:rsidRDefault="005A2EE5" w:rsidP="00D441DD">
      <w:pPr>
        <w:pStyle w:val="14"/>
        <w:shd w:val="clear" w:color="auto" w:fill="auto"/>
        <w:spacing w:before="0" w:line="240" w:lineRule="auto"/>
        <w:ind w:firstLine="851"/>
        <w:jc w:val="left"/>
        <w:rPr>
          <w:sz w:val="28"/>
          <w:szCs w:val="28"/>
        </w:rPr>
      </w:pPr>
      <w:r w:rsidRPr="005A2EE5">
        <w:rPr>
          <w:sz w:val="28"/>
          <w:szCs w:val="28"/>
        </w:rPr>
        <w:t xml:space="preserve">Наш прапор, як небо і жовте колосся, </w:t>
      </w:r>
    </w:p>
    <w:p w:rsidR="005A2EE5" w:rsidRDefault="005A2EE5" w:rsidP="00D441DD">
      <w:pPr>
        <w:pStyle w:val="14"/>
        <w:shd w:val="clear" w:color="auto" w:fill="auto"/>
        <w:spacing w:before="0" w:line="240" w:lineRule="auto"/>
        <w:ind w:firstLine="851"/>
        <w:jc w:val="left"/>
        <w:rPr>
          <w:sz w:val="28"/>
          <w:szCs w:val="28"/>
        </w:rPr>
      </w:pPr>
      <w:r w:rsidRPr="005A2EE5">
        <w:rPr>
          <w:sz w:val="28"/>
          <w:szCs w:val="28"/>
        </w:rPr>
        <w:t>Щоб кожен у праці і в радості жив.</w:t>
      </w:r>
    </w:p>
    <w:p w:rsidR="00A802EB" w:rsidRPr="005A2EE5" w:rsidRDefault="00A802EB" w:rsidP="00D441DD">
      <w:pPr>
        <w:pStyle w:val="14"/>
        <w:shd w:val="clear" w:color="auto" w:fill="auto"/>
        <w:spacing w:before="0" w:line="240" w:lineRule="auto"/>
        <w:ind w:firstLine="851"/>
        <w:jc w:val="left"/>
        <w:rPr>
          <w:sz w:val="28"/>
          <w:szCs w:val="28"/>
        </w:rPr>
      </w:pPr>
    </w:p>
    <w:p w:rsidR="005A2EE5" w:rsidRPr="005A2EE5" w:rsidRDefault="005A2EE5" w:rsidP="00D441DD">
      <w:pPr>
        <w:pStyle w:val="44"/>
        <w:keepNext/>
        <w:keepLines/>
        <w:shd w:val="clear" w:color="auto" w:fill="auto"/>
        <w:spacing w:before="0" w:after="0" w:line="240" w:lineRule="auto"/>
        <w:ind w:firstLine="851"/>
        <w:jc w:val="center"/>
        <w:rPr>
          <w:rFonts w:ascii="Times New Roman" w:hAnsi="Times New Roman" w:cs="Times New Roman"/>
          <w:sz w:val="28"/>
          <w:szCs w:val="28"/>
        </w:rPr>
      </w:pPr>
      <w:r w:rsidRPr="005A2EE5">
        <w:rPr>
          <w:rFonts w:ascii="Times New Roman" w:hAnsi="Times New Roman" w:cs="Times New Roman"/>
          <w:sz w:val="28"/>
          <w:szCs w:val="28"/>
        </w:rPr>
        <w:t>Гра «Відгадай українську пісню»</w:t>
      </w:r>
    </w:p>
    <w:p w:rsidR="005A2EE5" w:rsidRPr="005A2EE5" w:rsidRDefault="005A2EE5" w:rsidP="00D441DD">
      <w:pPr>
        <w:pStyle w:val="80"/>
        <w:shd w:val="clear" w:color="auto" w:fill="auto"/>
        <w:spacing w:before="0" w:line="240" w:lineRule="auto"/>
        <w:ind w:firstLine="851"/>
        <w:jc w:val="both"/>
        <w:rPr>
          <w:sz w:val="28"/>
          <w:szCs w:val="28"/>
        </w:rPr>
      </w:pPr>
      <w:r w:rsidRPr="005A2EE5">
        <w:rPr>
          <w:rStyle w:val="81pt"/>
          <w:rFonts w:eastAsia="Franklin Gothic Heavy"/>
          <w:b/>
          <w:bCs/>
          <w:sz w:val="28"/>
          <w:szCs w:val="28"/>
        </w:rPr>
        <w:t>Учитель</w:t>
      </w:r>
    </w:p>
    <w:p w:rsidR="00A802EB" w:rsidRDefault="005A2EE5" w:rsidP="00D441DD">
      <w:pPr>
        <w:pStyle w:val="14"/>
        <w:shd w:val="clear" w:color="auto" w:fill="auto"/>
        <w:spacing w:before="0" w:line="240" w:lineRule="auto"/>
        <w:ind w:firstLine="851"/>
        <w:jc w:val="left"/>
        <w:rPr>
          <w:sz w:val="28"/>
          <w:szCs w:val="28"/>
        </w:rPr>
      </w:pPr>
      <w:r w:rsidRPr="005A2EE5">
        <w:rPr>
          <w:sz w:val="28"/>
          <w:szCs w:val="28"/>
        </w:rPr>
        <w:t xml:space="preserve">Тепер командам пропоную станцювати, </w:t>
      </w:r>
    </w:p>
    <w:p w:rsidR="005A2EE5" w:rsidRPr="005A2EE5" w:rsidRDefault="005A2EE5" w:rsidP="00D441DD">
      <w:pPr>
        <w:pStyle w:val="14"/>
        <w:shd w:val="clear" w:color="auto" w:fill="auto"/>
        <w:spacing w:before="0" w:line="240" w:lineRule="auto"/>
        <w:ind w:firstLine="851"/>
        <w:jc w:val="left"/>
        <w:rPr>
          <w:sz w:val="28"/>
          <w:szCs w:val="28"/>
        </w:rPr>
      </w:pPr>
      <w:r w:rsidRPr="005A2EE5">
        <w:rPr>
          <w:sz w:val="28"/>
          <w:szCs w:val="28"/>
        </w:rPr>
        <w:t>Мелодії пісень час відгадати.</w:t>
      </w:r>
    </w:p>
    <w:p w:rsidR="00A802EB" w:rsidRDefault="005A2EE5" w:rsidP="00D441DD">
      <w:pPr>
        <w:pStyle w:val="14"/>
        <w:shd w:val="clear" w:color="auto" w:fill="auto"/>
        <w:spacing w:before="0" w:line="240" w:lineRule="auto"/>
        <w:ind w:firstLine="851"/>
        <w:jc w:val="left"/>
        <w:rPr>
          <w:sz w:val="28"/>
          <w:szCs w:val="28"/>
        </w:rPr>
      </w:pPr>
      <w:r w:rsidRPr="005A2EE5">
        <w:rPr>
          <w:sz w:val="28"/>
          <w:szCs w:val="28"/>
        </w:rPr>
        <w:t xml:space="preserve">Тож хутко всі у кола два ставайте </w:t>
      </w:r>
    </w:p>
    <w:p w:rsidR="005A2EE5" w:rsidRPr="005A2EE5" w:rsidRDefault="005A2EE5" w:rsidP="00D441DD">
      <w:pPr>
        <w:pStyle w:val="14"/>
        <w:shd w:val="clear" w:color="auto" w:fill="auto"/>
        <w:spacing w:before="0" w:line="240" w:lineRule="auto"/>
        <w:ind w:firstLine="851"/>
        <w:jc w:val="left"/>
        <w:rPr>
          <w:sz w:val="28"/>
          <w:szCs w:val="28"/>
        </w:rPr>
      </w:pPr>
      <w:r w:rsidRPr="005A2EE5">
        <w:rPr>
          <w:sz w:val="28"/>
          <w:szCs w:val="28"/>
        </w:rPr>
        <w:t>Ірухатись за руки починайте,</w:t>
      </w:r>
    </w:p>
    <w:p w:rsidR="005A2EE5" w:rsidRPr="005A2EE5" w:rsidRDefault="005A2EE5" w:rsidP="00D441DD">
      <w:pPr>
        <w:pStyle w:val="14"/>
        <w:shd w:val="clear" w:color="auto" w:fill="auto"/>
        <w:spacing w:before="0" w:line="240" w:lineRule="auto"/>
        <w:ind w:firstLine="851"/>
        <w:jc w:val="left"/>
        <w:rPr>
          <w:sz w:val="28"/>
          <w:szCs w:val="28"/>
        </w:rPr>
      </w:pPr>
      <w:r w:rsidRPr="005A2EE5">
        <w:rPr>
          <w:sz w:val="28"/>
          <w:szCs w:val="28"/>
        </w:rPr>
        <w:t>А коли музику зуміли відгадати,</w:t>
      </w:r>
    </w:p>
    <w:p w:rsidR="00A802EB" w:rsidRDefault="005A2EE5" w:rsidP="00D441DD">
      <w:pPr>
        <w:pStyle w:val="14"/>
        <w:shd w:val="clear" w:color="auto" w:fill="auto"/>
        <w:spacing w:before="0" w:line="240" w:lineRule="auto"/>
        <w:ind w:firstLine="851"/>
        <w:jc w:val="left"/>
        <w:rPr>
          <w:sz w:val="28"/>
          <w:szCs w:val="28"/>
        </w:rPr>
      </w:pPr>
      <w:r w:rsidRPr="005A2EE5">
        <w:rPr>
          <w:sz w:val="28"/>
          <w:szCs w:val="28"/>
        </w:rPr>
        <w:t xml:space="preserve">Дружно потрібно руки підіймати. </w:t>
      </w:r>
    </w:p>
    <w:p w:rsidR="005A2EE5" w:rsidRPr="005A2EE5" w:rsidRDefault="005A2EE5" w:rsidP="00D441DD">
      <w:pPr>
        <w:pStyle w:val="14"/>
        <w:shd w:val="clear" w:color="auto" w:fill="auto"/>
        <w:spacing w:before="0" w:line="240" w:lineRule="auto"/>
        <w:ind w:firstLine="851"/>
        <w:jc w:val="left"/>
        <w:rPr>
          <w:sz w:val="28"/>
          <w:szCs w:val="28"/>
        </w:rPr>
      </w:pPr>
      <w:r w:rsidRPr="005A2EE5">
        <w:rPr>
          <w:sz w:val="28"/>
          <w:szCs w:val="28"/>
        </w:rPr>
        <w:t>Команда, яка перша заспіває,</w:t>
      </w:r>
    </w:p>
    <w:p w:rsidR="005A2EE5" w:rsidRPr="005A2EE5" w:rsidRDefault="005A2EE5" w:rsidP="00D441DD">
      <w:pPr>
        <w:pStyle w:val="14"/>
        <w:shd w:val="clear" w:color="auto" w:fill="auto"/>
        <w:spacing w:before="0" w:line="240" w:lineRule="auto"/>
        <w:ind w:firstLine="851"/>
        <w:jc w:val="left"/>
        <w:rPr>
          <w:sz w:val="28"/>
          <w:szCs w:val="28"/>
        </w:rPr>
      </w:pPr>
      <w:r w:rsidRPr="005A2EE5">
        <w:rPr>
          <w:sz w:val="28"/>
          <w:szCs w:val="28"/>
        </w:rPr>
        <w:t>Звичайно балів більше назбирає.</w:t>
      </w:r>
    </w:p>
    <w:p w:rsidR="00A802EB" w:rsidRPr="00B7362E" w:rsidRDefault="00A802EB" w:rsidP="00B7362E">
      <w:pPr>
        <w:pStyle w:val="14"/>
        <w:shd w:val="clear" w:color="auto" w:fill="auto"/>
        <w:spacing w:before="0" w:line="240" w:lineRule="auto"/>
        <w:ind w:firstLine="851"/>
        <w:jc w:val="center"/>
        <w:rPr>
          <w:rStyle w:val="81pt"/>
          <w:b w:val="0"/>
          <w:bCs w:val="0"/>
          <w:i/>
          <w:color w:val="auto"/>
          <w:spacing w:val="0"/>
          <w:sz w:val="28"/>
          <w:szCs w:val="28"/>
          <w:lang w:bidi="ar-SA"/>
        </w:rPr>
      </w:pPr>
      <w:r w:rsidRPr="00A802EB">
        <w:rPr>
          <w:i/>
          <w:sz w:val="28"/>
          <w:szCs w:val="28"/>
        </w:rPr>
        <w:t>(Учитель проводить музичну гру)</w:t>
      </w:r>
    </w:p>
    <w:p w:rsidR="005A2EE5" w:rsidRPr="005A2EE5" w:rsidRDefault="005A2EE5" w:rsidP="00D441DD">
      <w:pPr>
        <w:pStyle w:val="80"/>
        <w:shd w:val="clear" w:color="auto" w:fill="auto"/>
        <w:spacing w:before="0" w:line="240" w:lineRule="auto"/>
        <w:ind w:firstLine="851"/>
        <w:jc w:val="both"/>
        <w:rPr>
          <w:sz w:val="28"/>
          <w:szCs w:val="28"/>
        </w:rPr>
      </w:pPr>
      <w:r w:rsidRPr="005A2EE5">
        <w:rPr>
          <w:rStyle w:val="81pt"/>
          <w:rFonts w:eastAsia="Franklin Gothic Heavy"/>
          <w:b/>
          <w:bCs/>
          <w:sz w:val="28"/>
          <w:szCs w:val="28"/>
        </w:rPr>
        <w:t>Учитель</w:t>
      </w:r>
    </w:p>
    <w:p w:rsidR="005A2EE5" w:rsidRPr="005A2EE5" w:rsidRDefault="005A2EE5" w:rsidP="00D441DD">
      <w:pPr>
        <w:pStyle w:val="14"/>
        <w:shd w:val="clear" w:color="auto" w:fill="auto"/>
        <w:spacing w:before="0" w:line="240" w:lineRule="auto"/>
        <w:ind w:firstLine="851"/>
        <w:jc w:val="left"/>
        <w:rPr>
          <w:sz w:val="28"/>
          <w:szCs w:val="28"/>
        </w:rPr>
      </w:pPr>
      <w:r w:rsidRPr="005A2EE5">
        <w:rPr>
          <w:sz w:val="28"/>
          <w:szCs w:val="28"/>
        </w:rPr>
        <w:t>Доки журі вам буде бали рахувати,</w:t>
      </w:r>
    </w:p>
    <w:p w:rsidR="005A2EE5" w:rsidRPr="005A2EE5" w:rsidRDefault="005A2EE5" w:rsidP="00D441DD">
      <w:pPr>
        <w:pStyle w:val="14"/>
        <w:shd w:val="clear" w:color="auto" w:fill="auto"/>
        <w:spacing w:before="0" w:line="240" w:lineRule="auto"/>
        <w:ind w:firstLine="851"/>
        <w:jc w:val="left"/>
        <w:rPr>
          <w:sz w:val="28"/>
          <w:szCs w:val="28"/>
        </w:rPr>
      </w:pPr>
      <w:r w:rsidRPr="005A2EE5">
        <w:rPr>
          <w:sz w:val="28"/>
          <w:szCs w:val="28"/>
        </w:rPr>
        <w:t>Я пропоную дітям зараз з’ясувати,</w:t>
      </w:r>
    </w:p>
    <w:p w:rsidR="005A2EE5" w:rsidRPr="005A2EE5" w:rsidRDefault="005A2EE5" w:rsidP="00D441DD">
      <w:pPr>
        <w:pStyle w:val="14"/>
        <w:shd w:val="clear" w:color="auto" w:fill="auto"/>
        <w:spacing w:before="0" w:line="240" w:lineRule="auto"/>
        <w:ind w:firstLine="851"/>
        <w:jc w:val="left"/>
        <w:rPr>
          <w:sz w:val="28"/>
          <w:szCs w:val="28"/>
        </w:rPr>
      </w:pPr>
      <w:r w:rsidRPr="005A2EE5">
        <w:rPr>
          <w:sz w:val="28"/>
          <w:szCs w:val="28"/>
        </w:rPr>
        <w:t>Бо це потрібно знати на відмінно,</w:t>
      </w:r>
    </w:p>
    <w:p w:rsidR="005A2EE5" w:rsidRPr="005A2EE5" w:rsidRDefault="005A2EE5" w:rsidP="00D441DD">
      <w:pPr>
        <w:pStyle w:val="14"/>
        <w:shd w:val="clear" w:color="auto" w:fill="auto"/>
        <w:spacing w:before="0" w:line="240" w:lineRule="auto"/>
        <w:ind w:firstLine="851"/>
        <w:jc w:val="left"/>
        <w:rPr>
          <w:sz w:val="28"/>
          <w:szCs w:val="28"/>
        </w:rPr>
      </w:pPr>
      <w:r w:rsidRPr="005A2EE5">
        <w:rPr>
          <w:sz w:val="28"/>
          <w:szCs w:val="28"/>
        </w:rPr>
        <w:t>Що значить бути громадянином України?</w:t>
      </w:r>
    </w:p>
    <w:p w:rsidR="005A2EE5" w:rsidRPr="00A802EB" w:rsidRDefault="005A2EE5" w:rsidP="00D441DD">
      <w:pPr>
        <w:pStyle w:val="90"/>
        <w:shd w:val="clear" w:color="auto" w:fill="auto"/>
        <w:spacing w:line="240" w:lineRule="auto"/>
        <w:ind w:firstLine="851"/>
        <w:jc w:val="center"/>
        <w:rPr>
          <w:b w:val="0"/>
          <w:sz w:val="28"/>
          <w:szCs w:val="28"/>
        </w:rPr>
      </w:pPr>
      <w:r w:rsidRPr="00A802EB">
        <w:rPr>
          <w:b w:val="0"/>
          <w:sz w:val="28"/>
          <w:szCs w:val="28"/>
        </w:rPr>
        <w:t>(Дотримувати законів України, дбати про до</w:t>
      </w:r>
      <w:r w:rsidRPr="00A802EB">
        <w:rPr>
          <w:b w:val="0"/>
          <w:sz w:val="28"/>
          <w:szCs w:val="28"/>
        </w:rPr>
        <w:softHyphen/>
        <w:t>бробут і розквіт України)</w:t>
      </w:r>
    </w:p>
    <w:p w:rsidR="00A802EB" w:rsidRDefault="00A802EB" w:rsidP="00D441DD">
      <w:pPr>
        <w:pStyle w:val="14"/>
        <w:shd w:val="clear" w:color="auto" w:fill="auto"/>
        <w:spacing w:before="0" w:line="240" w:lineRule="auto"/>
        <w:ind w:firstLine="851"/>
        <w:jc w:val="left"/>
        <w:rPr>
          <w:sz w:val="28"/>
          <w:szCs w:val="28"/>
        </w:rPr>
      </w:pPr>
    </w:p>
    <w:p w:rsidR="005A2EE5" w:rsidRPr="005A2EE5" w:rsidRDefault="005A2EE5" w:rsidP="00D441DD">
      <w:pPr>
        <w:pStyle w:val="14"/>
        <w:shd w:val="clear" w:color="auto" w:fill="auto"/>
        <w:spacing w:before="0" w:line="240" w:lineRule="auto"/>
        <w:ind w:firstLine="851"/>
        <w:jc w:val="left"/>
        <w:rPr>
          <w:sz w:val="28"/>
          <w:szCs w:val="28"/>
        </w:rPr>
      </w:pPr>
      <w:r w:rsidRPr="005A2EE5">
        <w:rPr>
          <w:sz w:val="28"/>
          <w:szCs w:val="28"/>
        </w:rPr>
        <w:lastRenderedPageBreak/>
        <w:t>Зараз батьки вам правила зачитають,</w:t>
      </w:r>
    </w:p>
    <w:p w:rsidR="00B7362E" w:rsidRDefault="005A2EE5" w:rsidP="00295DAF">
      <w:pPr>
        <w:pStyle w:val="14"/>
        <w:shd w:val="clear" w:color="auto" w:fill="auto"/>
        <w:spacing w:before="0" w:line="240" w:lineRule="auto"/>
        <w:ind w:firstLine="851"/>
        <w:jc w:val="left"/>
        <w:rPr>
          <w:sz w:val="28"/>
          <w:szCs w:val="28"/>
        </w:rPr>
      </w:pPr>
      <w:r w:rsidRPr="005A2EE5">
        <w:rPr>
          <w:sz w:val="28"/>
          <w:szCs w:val="28"/>
        </w:rPr>
        <w:t>Які для кожного багато означають.</w:t>
      </w:r>
    </w:p>
    <w:p w:rsidR="00B7362E" w:rsidRDefault="00B7362E" w:rsidP="00D441DD">
      <w:pPr>
        <w:pStyle w:val="14"/>
        <w:shd w:val="clear" w:color="auto" w:fill="auto"/>
        <w:spacing w:before="0" w:line="240" w:lineRule="auto"/>
        <w:ind w:firstLine="0"/>
        <w:rPr>
          <w:sz w:val="28"/>
          <w:szCs w:val="28"/>
        </w:rPr>
      </w:pPr>
    </w:p>
    <w:p w:rsidR="005A2EE5" w:rsidRPr="00A802EB" w:rsidRDefault="005A2EE5" w:rsidP="00B7362E">
      <w:pPr>
        <w:pStyle w:val="14"/>
        <w:shd w:val="clear" w:color="auto" w:fill="auto"/>
        <w:spacing w:before="0" w:line="240" w:lineRule="auto"/>
        <w:ind w:firstLine="851"/>
        <w:jc w:val="center"/>
        <w:rPr>
          <w:b/>
          <w:sz w:val="28"/>
          <w:szCs w:val="28"/>
        </w:rPr>
      </w:pPr>
      <w:r w:rsidRPr="00A802EB">
        <w:rPr>
          <w:b/>
          <w:sz w:val="28"/>
          <w:szCs w:val="28"/>
        </w:rPr>
        <w:t>ПОВЧАННЯ ВОЛОДИМИРА МОНОМАХА</w:t>
      </w:r>
    </w:p>
    <w:p w:rsidR="005A2EE5" w:rsidRPr="00A802EB" w:rsidRDefault="005A2EE5" w:rsidP="00B7362E">
      <w:pPr>
        <w:pStyle w:val="80"/>
        <w:numPr>
          <w:ilvl w:val="0"/>
          <w:numId w:val="6"/>
        </w:numPr>
        <w:shd w:val="clear" w:color="auto" w:fill="auto"/>
        <w:spacing w:before="0" w:line="240" w:lineRule="auto"/>
        <w:ind w:firstLine="851"/>
        <w:rPr>
          <w:b w:val="0"/>
          <w:sz w:val="28"/>
          <w:szCs w:val="28"/>
        </w:rPr>
      </w:pPr>
      <w:r w:rsidRPr="00A802EB">
        <w:rPr>
          <w:b w:val="0"/>
          <w:sz w:val="28"/>
          <w:szCs w:val="28"/>
        </w:rPr>
        <w:t>Стався до інших так, як хочеш, щоб ставилися до тебе.</w:t>
      </w:r>
    </w:p>
    <w:p w:rsidR="005A2EE5" w:rsidRPr="00A802EB" w:rsidRDefault="005A2EE5" w:rsidP="00B7362E">
      <w:pPr>
        <w:pStyle w:val="80"/>
        <w:numPr>
          <w:ilvl w:val="0"/>
          <w:numId w:val="6"/>
        </w:numPr>
        <w:shd w:val="clear" w:color="auto" w:fill="auto"/>
        <w:spacing w:before="0" w:line="240" w:lineRule="auto"/>
        <w:ind w:firstLine="851"/>
        <w:rPr>
          <w:b w:val="0"/>
          <w:sz w:val="28"/>
          <w:szCs w:val="28"/>
        </w:rPr>
      </w:pPr>
      <w:r w:rsidRPr="00A802EB">
        <w:rPr>
          <w:b w:val="0"/>
          <w:sz w:val="28"/>
          <w:szCs w:val="28"/>
        </w:rPr>
        <w:t xml:space="preserve"> Зміцнюй тіло й душу, просвітлюй розум.</w:t>
      </w:r>
    </w:p>
    <w:p w:rsidR="005A2EE5" w:rsidRPr="00A802EB" w:rsidRDefault="005A2EE5" w:rsidP="00B7362E">
      <w:pPr>
        <w:pStyle w:val="80"/>
        <w:numPr>
          <w:ilvl w:val="0"/>
          <w:numId w:val="6"/>
        </w:numPr>
        <w:shd w:val="clear" w:color="auto" w:fill="auto"/>
        <w:spacing w:before="0" w:line="240" w:lineRule="auto"/>
        <w:ind w:firstLine="851"/>
        <w:rPr>
          <w:b w:val="0"/>
          <w:sz w:val="28"/>
          <w:szCs w:val="28"/>
        </w:rPr>
      </w:pPr>
      <w:r w:rsidRPr="00A802EB">
        <w:rPr>
          <w:b w:val="0"/>
          <w:sz w:val="28"/>
          <w:szCs w:val="28"/>
        </w:rPr>
        <w:t xml:space="preserve"> Працюй так, щоб після тебе нічого не пере</w:t>
      </w:r>
      <w:r w:rsidRPr="00A802EB">
        <w:rPr>
          <w:b w:val="0"/>
          <w:sz w:val="28"/>
          <w:szCs w:val="28"/>
        </w:rPr>
        <w:softHyphen/>
        <w:t>робляли.</w:t>
      </w:r>
    </w:p>
    <w:p w:rsidR="005A2EE5" w:rsidRPr="00A802EB" w:rsidRDefault="005A2EE5" w:rsidP="00B7362E">
      <w:pPr>
        <w:pStyle w:val="80"/>
        <w:numPr>
          <w:ilvl w:val="0"/>
          <w:numId w:val="6"/>
        </w:numPr>
        <w:shd w:val="clear" w:color="auto" w:fill="auto"/>
        <w:spacing w:before="0" w:line="240" w:lineRule="auto"/>
        <w:ind w:firstLine="851"/>
        <w:rPr>
          <w:b w:val="0"/>
          <w:sz w:val="28"/>
          <w:szCs w:val="28"/>
        </w:rPr>
      </w:pPr>
      <w:r w:rsidRPr="00A802EB">
        <w:rPr>
          <w:b w:val="0"/>
          <w:sz w:val="28"/>
          <w:szCs w:val="28"/>
        </w:rPr>
        <w:t xml:space="preserve"> Будь завтра кращим, ніж ти є сьогодні.</w:t>
      </w:r>
    </w:p>
    <w:p w:rsidR="005A2EE5" w:rsidRPr="00A802EB" w:rsidRDefault="005A2EE5" w:rsidP="00B7362E">
      <w:pPr>
        <w:pStyle w:val="80"/>
        <w:numPr>
          <w:ilvl w:val="0"/>
          <w:numId w:val="6"/>
        </w:numPr>
        <w:shd w:val="clear" w:color="auto" w:fill="auto"/>
        <w:spacing w:before="0" w:line="240" w:lineRule="auto"/>
        <w:ind w:firstLine="851"/>
        <w:rPr>
          <w:b w:val="0"/>
          <w:sz w:val="28"/>
          <w:szCs w:val="28"/>
        </w:rPr>
      </w:pPr>
      <w:r w:rsidRPr="00A802EB">
        <w:rPr>
          <w:b w:val="0"/>
          <w:sz w:val="28"/>
          <w:szCs w:val="28"/>
        </w:rPr>
        <w:t xml:space="preserve"> Не давай сильним принижувати слабких.</w:t>
      </w:r>
    </w:p>
    <w:p w:rsidR="005A2EE5" w:rsidRPr="00A802EB" w:rsidRDefault="005A2EE5" w:rsidP="00B7362E">
      <w:pPr>
        <w:pStyle w:val="80"/>
        <w:numPr>
          <w:ilvl w:val="0"/>
          <w:numId w:val="6"/>
        </w:numPr>
        <w:shd w:val="clear" w:color="auto" w:fill="auto"/>
        <w:spacing w:before="0" w:line="240" w:lineRule="auto"/>
        <w:ind w:firstLine="851"/>
        <w:rPr>
          <w:b w:val="0"/>
          <w:sz w:val="28"/>
          <w:szCs w:val="28"/>
        </w:rPr>
      </w:pPr>
      <w:r w:rsidRPr="00A802EB">
        <w:rPr>
          <w:b w:val="0"/>
          <w:sz w:val="28"/>
          <w:szCs w:val="28"/>
        </w:rPr>
        <w:t xml:space="preserve"> Не залишай хворих, не забувай про бідних.</w:t>
      </w:r>
    </w:p>
    <w:p w:rsidR="005A2EE5" w:rsidRPr="00A802EB" w:rsidRDefault="005A2EE5" w:rsidP="00B7362E">
      <w:pPr>
        <w:pStyle w:val="80"/>
        <w:numPr>
          <w:ilvl w:val="0"/>
          <w:numId w:val="6"/>
        </w:numPr>
        <w:shd w:val="clear" w:color="auto" w:fill="auto"/>
        <w:spacing w:before="0" w:line="240" w:lineRule="auto"/>
        <w:ind w:firstLine="851"/>
        <w:rPr>
          <w:b w:val="0"/>
          <w:sz w:val="28"/>
          <w:szCs w:val="28"/>
        </w:rPr>
      </w:pPr>
      <w:r w:rsidRPr="00A802EB">
        <w:rPr>
          <w:b w:val="0"/>
          <w:sz w:val="28"/>
          <w:szCs w:val="28"/>
        </w:rPr>
        <w:t xml:space="preserve"> Не май гордині ані в розумі, ані в серці.</w:t>
      </w:r>
    </w:p>
    <w:p w:rsidR="005A2EE5" w:rsidRPr="00A802EB" w:rsidRDefault="005A2EE5" w:rsidP="00B7362E">
      <w:pPr>
        <w:pStyle w:val="80"/>
        <w:numPr>
          <w:ilvl w:val="0"/>
          <w:numId w:val="6"/>
        </w:numPr>
        <w:shd w:val="clear" w:color="auto" w:fill="auto"/>
        <w:spacing w:before="0" w:line="240" w:lineRule="auto"/>
        <w:ind w:firstLine="851"/>
        <w:rPr>
          <w:b w:val="0"/>
          <w:sz w:val="28"/>
          <w:szCs w:val="28"/>
        </w:rPr>
      </w:pPr>
      <w:r w:rsidRPr="00A802EB">
        <w:rPr>
          <w:b w:val="0"/>
          <w:sz w:val="28"/>
          <w:szCs w:val="28"/>
        </w:rPr>
        <w:t xml:space="preserve"> Пізнавши все добре, пам’ятай, а чого не знаєш — того навчайся.</w:t>
      </w:r>
    </w:p>
    <w:p w:rsidR="005A2EE5" w:rsidRDefault="005A2EE5" w:rsidP="00B7362E">
      <w:pPr>
        <w:pStyle w:val="80"/>
        <w:numPr>
          <w:ilvl w:val="0"/>
          <w:numId w:val="6"/>
        </w:numPr>
        <w:shd w:val="clear" w:color="auto" w:fill="auto"/>
        <w:spacing w:before="0" w:line="240" w:lineRule="auto"/>
        <w:ind w:firstLine="851"/>
        <w:rPr>
          <w:sz w:val="28"/>
          <w:szCs w:val="28"/>
        </w:rPr>
      </w:pPr>
      <w:r w:rsidRPr="00A802EB">
        <w:rPr>
          <w:b w:val="0"/>
          <w:sz w:val="28"/>
          <w:szCs w:val="28"/>
        </w:rPr>
        <w:t xml:space="preserve"> Живи для Батьківщини та люби людство</w:t>
      </w:r>
      <w:r w:rsidRPr="005A2EE5">
        <w:rPr>
          <w:sz w:val="28"/>
          <w:szCs w:val="28"/>
        </w:rPr>
        <w:t>.</w:t>
      </w:r>
    </w:p>
    <w:p w:rsidR="00A802EB" w:rsidRPr="005A2EE5" w:rsidRDefault="00A802EB" w:rsidP="00D441DD">
      <w:pPr>
        <w:pStyle w:val="80"/>
        <w:shd w:val="clear" w:color="auto" w:fill="auto"/>
        <w:spacing w:before="0" w:line="240" w:lineRule="auto"/>
        <w:ind w:firstLine="0"/>
        <w:rPr>
          <w:sz w:val="28"/>
          <w:szCs w:val="28"/>
        </w:rPr>
      </w:pPr>
    </w:p>
    <w:p w:rsidR="005A2EE5" w:rsidRPr="005A2EE5" w:rsidRDefault="00A55B2C" w:rsidP="00174305">
      <w:pPr>
        <w:pStyle w:val="421"/>
        <w:keepNext/>
        <w:keepLines/>
        <w:shd w:val="clear" w:color="auto" w:fill="auto"/>
        <w:tabs>
          <w:tab w:val="left" w:pos="751"/>
        </w:tabs>
        <w:spacing w:before="0" w:after="0" w:line="240" w:lineRule="auto"/>
        <w:ind w:firstLine="851"/>
        <w:rPr>
          <w:rFonts w:ascii="Times New Roman" w:hAnsi="Times New Roman" w:cs="Times New Roman"/>
          <w:sz w:val="28"/>
          <w:szCs w:val="28"/>
        </w:rPr>
      </w:pPr>
      <w:bookmarkStart w:id="29" w:name="bookmark9"/>
      <w:r>
        <w:rPr>
          <w:rFonts w:ascii="Times New Roman" w:hAnsi="Times New Roman" w:cs="Times New Roman"/>
          <w:sz w:val="28"/>
          <w:szCs w:val="28"/>
        </w:rPr>
        <w:t>І</w:t>
      </w:r>
      <w:r>
        <w:rPr>
          <w:rFonts w:ascii="Times New Roman" w:hAnsi="Times New Roman" w:cs="Times New Roman"/>
          <w:sz w:val="28"/>
          <w:szCs w:val="28"/>
          <w:lang w:val="en-US"/>
        </w:rPr>
        <w:t>V</w:t>
      </w:r>
      <w:r w:rsidRPr="00F43B2D">
        <w:rPr>
          <w:rFonts w:ascii="Times New Roman" w:hAnsi="Times New Roman" w:cs="Times New Roman"/>
          <w:sz w:val="28"/>
          <w:szCs w:val="28"/>
          <w:lang w:val="ru-RU"/>
        </w:rPr>
        <w:t xml:space="preserve">. </w:t>
      </w:r>
      <w:r w:rsidR="005A2EE5" w:rsidRPr="005A2EE5">
        <w:rPr>
          <w:rFonts w:ascii="Times New Roman" w:hAnsi="Times New Roman" w:cs="Times New Roman"/>
          <w:sz w:val="28"/>
          <w:szCs w:val="28"/>
        </w:rPr>
        <w:t>ПІДСУМОК ЗАХОДУ</w:t>
      </w:r>
      <w:bookmarkEnd w:id="29"/>
    </w:p>
    <w:p w:rsidR="00A55B2C" w:rsidRDefault="00A55B2C" w:rsidP="00D441DD">
      <w:pPr>
        <w:pStyle w:val="80"/>
        <w:shd w:val="clear" w:color="auto" w:fill="auto"/>
        <w:spacing w:before="0" w:line="240" w:lineRule="auto"/>
        <w:ind w:firstLine="851"/>
        <w:jc w:val="both"/>
        <w:rPr>
          <w:rStyle w:val="81pt"/>
          <w:rFonts w:eastAsia="Franklin Gothic Heavy"/>
          <w:b/>
          <w:bCs/>
          <w:sz w:val="28"/>
          <w:szCs w:val="28"/>
        </w:rPr>
      </w:pPr>
    </w:p>
    <w:p w:rsidR="005A2EE5" w:rsidRPr="005A2EE5" w:rsidRDefault="005A2EE5" w:rsidP="00D441DD">
      <w:pPr>
        <w:pStyle w:val="80"/>
        <w:shd w:val="clear" w:color="auto" w:fill="auto"/>
        <w:spacing w:before="0" w:line="240" w:lineRule="auto"/>
        <w:ind w:firstLine="851"/>
        <w:jc w:val="both"/>
        <w:rPr>
          <w:sz w:val="28"/>
          <w:szCs w:val="28"/>
        </w:rPr>
      </w:pPr>
      <w:r w:rsidRPr="005A2EE5">
        <w:rPr>
          <w:rStyle w:val="81pt"/>
          <w:rFonts w:eastAsia="Franklin Gothic Heavy"/>
          <w:b/>
          <w:bCs/>
          <w:sz w:val="28"/>
          <w:szCs w:val="28"/>
        </w:rPr>
        <w:t>Учитель</w:t>
      </w:r>
    </w:p>
    <w:p w:rsidR="00A802EB" w:rsidRDefault="005A2EE5" w:rsidP="00D441DD">
      <w:pPr>
        <w:pStyle w:val="14"/>
        <w:shd w:val="clear" w:color="auto" w:fill="auto"/>
        <w:spacing w:before="0" w:line="240" w:lineRule="auto"/>
        <w:ind w:firstLine="851"/>
        <w:jc w:val="left"/>
        <w:rPr>
          <w:sz w:val="28"/>
          <w:szCs w:val="28"/>
        </w:rPr>
      </w:pPr>
      <w:r w:rsidRPr="005A2EE5">
        <w:rPr>
          <w:sz w:val="28"/>
          <w:szCs w:val="28"/>
        </w:rPr>
        <w:t xml:space="preserve">Стрічку залишилось одну нам прикріпити </w:t>
      </w:r>
    </w:p>
    <w:p w:rsidR="005A2EE5" w:rsidRPr="005A2EE5" w:rsidRDefault="005A2EE5" w:rsidP="00D441DD">
      <w:pPr>
        <w:pStyle w:val="14"/>
        <w:shd w:val="clear" w:color="auto" w:fill="auto"/>
        <w:spacing w:before="0" w:line="240" w:lineRule="auto"/>
        <w:ind w:firstLine="851"/>
        <w:jc w:val="left"/>
        <w:rPr>
          <w:sz w:val="28"/>
          <w:szCs w:val="28"/>
        </w:rPr>
      </w:pPr>
      <w:r w:rsidRPr="005A2EE5">
        <w:rPr>
          <w:sz w:val="28"/>
          <w:szCs w:val="28"/>
        </w:rPr>
        <w:t>І оберіг для України утворити.</w:t>
      </w:r>
    </w:p>
    <w:p w:rsidR="00A802EB" w:rsidRDefault="005A2EE5" w:rsidP="00D441DD">
      <w:pPr>
        <w:pStyle w:val="14"/>
        <w:shd w:val="clear" w:color="auto" w:fill="auto"/>
        <w:spacing w:before="0" w:line="240" w:lineRule="auto"/>
        <w:ind w:firstLine="851"/>
        <w:jc w:val="left"/>
        <w:rPr>
          <w:sz w:val="28"/>
          <w:szCs w:val="28"/>
        </w:rPr>
      </w:pPr>
      <w:r w:rsidRPr="005A2EE5">
        <w:rPr>
          <w:sz w:val="28"/>
          <w:szCs w:val="28"/>
        </w:rPr>
        <w:t xml:space="preserve">Давайте щиро зробим це завдання </w:t>
      </w:r>
    </w:p>
    <w:p w:rsidR="00A802EB" w:rsidRDefault="005A2EE5" w:rsidP="00D441DD">
      <w:pPr>
        <w:pStyle w:val="14"/>
        <w:shd w:val="clear" w:color="auto" w:fill="auto"/>
        <w:spacing w:before="0" w:line="240" w:lineRule="auto"/>
        <w:ind w:firstLine="851"/>
        <w:jc w:val="left"/>
        <w:rPr>
          <w:sz w:val="28"/>
          <w:szCs w:val="28"/>
        </w:rPr>
      </w:pPr>
      <w:r w:rsidRPr="005A2EE5">
        <w:rPr>
          <w:sz w:val="28"/>
          <w:szCs w:val="28"/>
        </w:rPr>
        <w:t xml:space="preserve">І висловимо для країни побажання. </w:t>
      </w:r>
    </w:p>
    <w:p w:rsidR="005A2EE5" w:rsidRPr="005A2EE5" w:rsidRDefault="005A2EE5" w:rsidP="00D441DD">
      <w:pPr>
        <w:pStyle w:val="14"/>
        <w:shd w:val="clear" w:color="auto" w:fill="auto"/>
        <w:spacing w:before="0" w:line="240" w:lineRule="auto"/>
        <w:ind w:firstLine="851"/>
        <w:jc w:val="left"/>
        <w:rPr>
          <w:sz w:val="28"/>
          <w:szCs w:val="28"/>
        </w:rPr>
      </w:pPr>
      <w:r w:rsidRPr="005A2EE5">
        <w:rPr>
          <w:sz w:val="28"/>
          <w:szCs w:val="28"/>
        </w:rPr>
        <w:t>Сердечка, із конвертів ви візьміть,</w:t>
      </w:r>
    </w:p>
    <w:p w:rsidR="005A2EE5" w:rsidRPr="00A55B2C" w:rsidRDefault="005A2EE5" w:rsidP="00D441DD">
      <w:pPr>
        <w:pStyle w:val="14"/>
        <w:shd w:val="clear" w:color="auto" w:fill="auto"/>
        <w:spacing w:before="0" w:line="240" w:lineRule="auto"/>
        <w:ind w:firstLine="851"/>
        <w:jc w:val="left"/>
        <w:rPr>
          <w:sz w:val="28"/>
          <w:szCs w:val="28"/>
        </w:rPr>
      </w:pPr>
      <w:r w:rsidRPr="005A2EE5">
        <w:rPr>
          <w:sz w:val="28"/>
          <w:szCs w:val="28"/>
        </w:rPr>
        <w:t>На рушничок по черзі прикріпі</w:t>
      </w:r>
      <w:r w:rsidR="00A55B2C">
        <w:rPr>
          <w:sz w:val="28"/>
          <w:szCs w:val="28"/>
        </w:rPr>
        <w:t>ть</w:t>
      </w:r>
      <w:r w:rsidR="00B7362E">
        <w:rPr>
          <w:sz w:val="28"/>
          <w:szCs w:val="28"/>
        </w:rPr>
        <w:t>.</w:t>
      </w:r>
    </w:p>
    <w:p w:rsidR="005A2EE5" w:rsidRPr="005A2EE5" w:rsidRDefault="005A2EE5" w:rsidP="00D441DD">
      <w:pPr>
        <w:pStyle w:val="14"/>
        <w:shd w:val="clear" w:color="auto" w:fill="auto"/>
        <w:spacing w:before="0" w:line="240" w:lineRule="auto"/>
        <w:ind w:firstLine="851"/>
        <w:jc w:val="left"/>
        <w:rPr>
          <w:sz w:val="28"/>
          <w:szCs w:val="28"/>
          <w:lang w:val="ru-RU"/>
        </w:rPr>
      </w:pPr>
    </w:p>
    <w:p w:rsidR="005A2EE5" w:rsidRPr="005A2EE5" w:rsidRDefault="005A2EE5" w:rsidP="00D441DD">
      <w:pPr>
        <w:pStyle w:val="14"/>
        <w:shd w:val="clear" w:color="auto" w:fill="auto"/>
        <w:spacing w:before="0" w:line="240" w:lineRule="auto"/>
        <w:ind w:firstLine="851"/>
        <w:jc w:val="left"/>
        <w:rPr>
          <w:sz w:val="28"/>
          <w:szCs w:val="28"/>
          <w:lang w:val="ru-RU"/>
        </w:rPr>
      </w:pPr>
    </w:p>
    <w:p w:rsidR="005A2EE5" w:rsidRPr="005A2EE5" w:rsidRDefault="005A2EE5" w:rsidP="00D441DD">
      <w:pPr>
        <w:pStyle w:val="14"/>
        <w:shd w:val="clear" w:color="auto" w:fill="auto"/>
        <w:spacing w:before="0" w:line="240" w:lineRule="auto"/>
        <w:ind w:firstLine="851"/>
        <w:jc w:val="left"/>
        <w:rPr>
          <w:sz w:val="28"/>
          <w:szCs w:val="28"/>
          <w:lang w:val="ru-RU"/>
        </w:rPr>
      </w:pPr>
    </w:p>
    <w:p w:rsidR="00B4053B" w:rsidRPr="00295DAF" w:rsidRDefault="00B4053B" w:rsidP="00264F40">
      <w:pPr>
        <w:pStyle w:val="2"/>
      </w:pPr>
      <w:bookmarkStart w:id="30" w:name="_Toc522520758"/>
      <w:r w:rsidRPr="00174305">
        <w:t>«</w:t>
      </w:r>
      <w:r w:rsidR="00295DAF">
        <w:t>УКРАЇНА–ЄВРОП</w:t>
      </w:r>
      <w:r w:rsidR="00136932">
        <w:t>Е</w:t>
      </w:r>
      <w:r w:rsidR="00295DAF">
        <w:t>ЙСЬКА ДЕРЖАВА</w:t>
      </w:r>
      <w:r w:rsidRPr="00174305">
        <w:t>»</w:t>
      </w:r>
      <w:bookmarkEnd w:id="30"/>
    </w:p>
    <w:p w:rsidR="00E141FC" w:rsidRDefault="00B4053B" w:rsidP="00264F40">
      <w:pPr>
        <w:pStyle w:val="2"/>
        <w:rPr>
          <w:rFonts w:eastAsia="Courier New"/>
          <w:i/>
        </w:rPr>
      </w:pPr>
      <w:bookmarkStart w:id="31" w:name="_Toc522520759"/>
      <w:r w:rsidRPr="00174305">
        <w:rPr>
          <w:rFonts w:eastAsia="Courier New"/>
          <w:i/>
        </w:rPr>
        <w:t>(урок-</w:t>
      </w:r>
      <w:r w:rsidRPr="00174305">
        <w:rPr>
          <w:rFonts w:eastAsia="Courier New"/>
          <w:i/>
          <w:lang w:val="ru-RU"/>
        </w:rPr>
        <w:t>кв</w:t>
      </w:r>
      <w:r w:rsidRPr="00174305">
        <w:rPr>
          <w:rFonts w:eastAsia="Courier New"/>
          <w:i/>
        </w:rPr>
        <w:t xml:space="preserve">ест для </w:t>
      </w:r>
      <w:r w:rsidR="007D7D8B">
        <w:rPr>
          <w:rFonts w:eastAsia="Courier New"/>
          <w:i/>
        </w:rPr>
        <w:t>учнів</w:t>
      </w:r>
      <w:r w:rsidRPr="00174305">
        <w:rPr>
          <w:rFonts w:eastAsia="Courier New"/>
          <w:i/>
        </w:rPr>
        <w:t xml:space="preserve"> початкової школи)</w:t>
      </w:r>
      <w:bookmarkEnd w:id="31"/>
    </w:p>
    <w:p w:rsidR="00295DAF" w:rsidRPr="00295DAF" w:rsidRDefault="00295DAF" w:rsidP="00295DAF">
      <w:pPr>
        <w:pStyle w:val="11"/>
        <w:keepNext/>
        <w:keepLines/>
        <w:shd w:val="clear" w:color="auto" w:fill="auto"/>
        <w:spacing w:before="0" w:after="0" w:line="240" w:lineRule="auto"/>
        <w:ind w:firstLine="20"/>
        <w:rPr>
          <w:rFonts w:ascii="Times New Roman" w:eastAsia="Courier New" w:hAnsi="Times New Roman" w:cs="Times New Roman"/>
          <w:i/>
          <w:sz w:val="28"/>
          <w:szCs w:val="28"/>
        </w:rPr>
      </w:pPr>
    </w:p>
    <w:p w:rsidR="00B4053B" w:rsidRPr="00E141FC" w:rsidRDefault="00B4053B" w:rsidP="00E141FC">
      <w:pPr>
        <w:pStyle w:val="2d"/>
        <w:shd w:val="clear" w:color="auto" w:fill="auto"/>
        <w:spacing w:line="240" w:lineRule="auto"/>
        <w:ind w:firstLine="851"/>
        <w:rPr>
          <w:sz w:val="28"/>
          <w:szCs w:val="28"/>
        </w:rPr>
      </w:pPr>
      <w:r w:rsidRPr="00E141FC">
        <w:rPr>
          <w:rStyle w:val="2pt"/>
          <w:b/>
          <w:sz w:val="28"/>
          <w:szCs w:val="28"/>
        </w:rPr>
        <w:t>Мета:</w:t>
      </w:r>
      <w:r w:rsidR="00B7362E">
        <w:rPr>
          <w:sz w:val="28"/>
          <w:szCs w:val="28"/>
        </w:rPr>
        <w:t>з</w:t>
      </w:r>
      <w:r w:rsidRPr="00E141FC">
        <w:rPr>
          <w:sz w:val="28"/>
          <w:szCs w:val="28"/>
        </w:rPr>
        <w:t xml:space="preserve">акріпити знання учнів про Україну, впроваджувати елементи естетичного виховання культури спілкування; розвивати мовлення учнів, вміння приймати нестандартні рішення, творчо підходити до виконання поставлених завдань, </w:t>
      </w:r>
      <w:r w:rsidR="00B7362E">
        <w:rPr>
          <w:sz w:val="28"/>
          <w:szCs w:val="28"/>
        </w:rPr>
        <w:t xml:space="preserve">розвивати </w:t>
      </w:r>
      <w:r w:rsidRPr="00E141FC">
        <w:rPr>
          <w:sz w:val="28"/>
          <w:szCs w:val="28"/>
        </w:rPr>
        <w:t>колек</w:t>
      </w:r>
      <w:r w:rsidRPr="00E141FC">
        <w:rPr>
          <w:sz w:val="28"/>
          <w:szCs w:val="28"/>
        </w:rPr>
        <w:softHyphen/>
        <w:t>тивну творчість і комунікативні здібності; виховувати любов і повагу до своєї Батьківщини; сформувати поняття про Україну як європейську державу.</w:t>
      </w:r>
    </w:p>
    <w:p w:rsidR="00B4053B" w:rsidRPr="00E141FC" w:rsidRDefault="00B4053B" w:rsidP="00E141FC">
      <w:pPr>
        <w:pStyle w:val="2d"/>
        <w:shd w:val="clear" w:color="auto" w:fill="auto"/>
        <w:spacing w:line="240" w:lineRule="auto"/>
        <w:ind w:firstLine="851"/>
        <w:rPr>
          <w:sz w:val="28"/>
          <w:szCs w:val="28"/>
        </w:rPr>
      </w:pPr>
      <w:r w:rsidRPr="00E141FC">
        <w:rPr>
          <w:rStyle w:val="2pt"/>
          <w:b/>
          <w:sz w:val="28"/>
          <w:szCs w:val="28"/>
        </w:rPr>
        <w:t>Обладнання</w:t>
      </w:r>
      <w:r w:rsidRPr="00E141FC">
        <w:rPr>
          <w:rStyle w:val="2pt"/>
          <w:sz w:val="28"/>
          <w:szCs w:val="28"/>
        </w:rPr>
        <w:t>:</w:t>
      </w:r>
      <w:r w:rsidRPr="00E141FC">
        <w:rPr>
          <w:sz w:val="28"/>
          <w:szCs w:val="28"/>
        </w:rPr>
        <w:t xml:space="preserve"> маршрутні листи, номери зу</w:t>
      </w:r>
      <w:r w:rsidRPr="00E141FC">
        <w:rPr>
          <w:sz w:val="28"/>
          <w:szCs w:val="28"/>
        </w:rPr>
        <w:softHyphen/>
        <w:t>пинок, завдання у конвертах, папір, клей, зірочки.</w:t>
      </w:r>
    </w:p>
    <w:p w:rsidR="00B4053B" w:rsidRPr="00E141FC" w:rsidRDefault="00B66718" w:rsidP="00E141FC">
      <w:pPr>
        <w:pStyle w:val="42"/>
        <w:shd w:val="clear" w:color="auto" w:fill="auto"/>
        <w:spacing w:before="0" w:after="0" w:line="240" w:lineRule="auto"/>
        <w:ind w:firstLine="851"/>
        <w:jc w:val="center"/>
        <w:rPr>
          <w:rFonts w:ascii="Times New Roman" w:hAnsi="Times New Roman" w:cs="Times New Roman"/>
          <w:b w:val="0"/>
          <w:sz w:val="28"/>
          <w:szCs w:val="28"/>
        </w:rPr>
      </w:pPr>
      <w:r>
        <w:rPr>
          <w:rFonts w:ascii="Times New Roman" w:hAnsi="Times New Roman" w:cs="Times New Roman"/>
          <w:b w:val="0"/>
          <w:sz w:val="28"/>
          <w:szCs w:val="28"/>
        </w:rPr>
        <w:t>ПЕРЕБІГ УРОКУ</w:t>
      </w:r>
    </w:p>
    <w:p w:rsidR="00B4053B" w:rsidRPr="00E141FC" w:rsidRDefault="00B4053B" w:rsidP="00E141FC">
      <w:pPr>
        <w:pStyle w:val="52"/>
        <w:numPr>
          <w:ilvl w:val="0"/>
          <w:numId w:val="22"/>
        </w:numPr>
        <w:shd w:val="clear" w:color="auto" w:fill="auto"/>
        <w:spacing w:before="0" w:after="0" w:line="240" w:lineRule="auto"/>
        <w:ind w:firstLine="851"/>
        <w:rPr>
          <w:rFonts w:ascii="Times New Roman" w:hAnsi="Times New Roman" w:cs="Times New Roman"/>
          <w:b/>
          <w:i w:val="0"/>
          <w:sz w:val="28"/>
          <w:szCs w:val="28"/>
        </w:rPr>
      </w:pPr>
      <w:r w:rsidRPr="00E141FC">
        <w:rPr>
          <w:rFonts w:ascii="Times New Roman" w:hAnsi="Times New Roman" w:cs="Times New Roman"/>
          <w:b/>
          <w:i w:val="0"/>
          <w:sz w:val="28"/>
          <w:szCs w:val="28"/>
        </w:rPr>
        <w:t xml:space="preserve"> Організація класу</w:t>
      </w:r>
    </w:p>
    <w:p w:rsidR="00B4053B" w:rsidRPr="00E141FC" w:rsidRDefault="00B4053B" w:rsidP="007C045E">
      <w:pPr>
        <w:spacing w:after="0" w:line="240" w:lineRule="auto"/>
        <w:ind w:firstLine="851"/>
        <w:rPr>
          <w:rFonts w:ascii="Times New Roman" w:hAnsi="Times New Roman"/>
          <w:sz w:val="28"/>
          <w:szCs w:val="28"/>
        </w:rPr>
      </w:pPr>
      <w:r w:rsidRPr="00E141FC">
        <w:rPr>
          <w:rFonts w:ascii="Times New Roman" w:hAnsi="Times New Roman"/>
          <w:sz w:val="28"/>
          <w:szCs w:val="28"/>
        </w:rPr>
        <w:t>Сьогодні свято завітало в школу,</w:t>
      </w:r>
    </w:p>
    <w:p w:rsidR="00B4053B" w:rsidRPr="00E141FC" w:rsidRDefault="00B4053B" w:rsidP="007C045E">
      <w:pPr>
        <w:spacing w:after="0" w:line="240" w:lineRule="auto"/>
        <w:ind w:firstLine="851"/>
        <w:rPr>
          <w:rFonts w:ascii="Times New Roman" w:hAnsi="Times New Roman"/>
          <w:sz w:val="28"/>
          <w:szCs w:val="28"/>
        </w:rPr>
      </w:pPr>
      <w:r w:rsidRPr="00E141FC">
        <w:rPr>
          <w:rFonts w:ascii="Times New Roman" w:hAnsi="Times New Roman"/>
          <w:sz w:val="28"/>
          <w:szCs w:val="28"/>
        </w:rPr>
        <w:t>Бо Перше вересня, і пролунав дзвінок.</w:t>
      </w:r>
    </w:p>
    <w:p w:rsidR="00B4053B" w:rsidRPr="00E141FC" w:rsidRDefault="00B4053B" w:rsidP="007C045E">
      <w:pPr>
        <w:spacing w:after="0" w:line="240" w:lineRule="auto"/>
        <w:ind w:firstLine="851"/>
        <w:rPr>
          <w:rFonts w:ascii="Times New Roman" w:hAnsi="Times New Roman"/>
          <w:sz w:val="28"/>
          <w:szCs w:val="28"/>
        </w:rPr>
      </w:pPr>
      <w:r w:rsidRPr="00E141FC">
        <w:rPr>
          <w:rFonts w:ascii="Times New Roman" w:hAnsi="Times New Roman"/>
          <w:sz w:val="28"/>
          <w:szCs w:val="28"/>
        </w:rPr>
        <w:t>Змужнілі, сонцем зігріті улітку</w:t>
      </w:r>
    </w:p>
    <w:p w:rsidR="00B4053B" w:rsidRDefault="00B4053B" w:rsidP="007C045E">
      <w:pPr>
        <w:spacing w:after="0" w:line="240" w:lineRule="auto"/>
        <w:ind w:firstLine="851"/>
        <w:rPr>
          <w:rFonts w:ascii="Times New Roman" w:hAnsi="Times New Roman"/>
          <w:sz w:val="28"/>
          <w:szCs w:val="28"/>
        </w:rPr>
      </w:pPr>
      <w:r w:rsidRPr="00E141FC">
        <w:rPr>
          <w:rFonts w:ascii="Times New Roman" w:hAnsi="Times New Roman"/>
          <w:sz w:val="28"/>
          <w:szCs w:val="28"/>
        </w:rPr>
        <w:t>Ми розпочнемо найперший наш урок.</w:t>
      </w:r>
    </w:p>
    <w:p w:rsidR="00E141FC" w:rsidRPr="00E141FC" w:rsidRDefault="00E141FC" w:rsidP="007C045E">
      <w:pPr>
        <w:spacing w:after="0" w:line="240" w:lineRule="auto"/>
        <w:ind w:firstLine="851"/>
        <w:rPr>
          <w:rFonts w:ascii="Times New Roman" w:hAnsi="Times New Roman"/>
          <w:sz w:val="16"/>
          <w:szCs w:val="16"/>
        </w:rPr>
      </w:pPr>
    </w:p>
    <w:p w:rsidR="00B4053B" w:rsidRPr="00E141FC" w:rsidRDefault="00B4053B" w:rsidP="00E141FC">
      <w:pPr>
        <w:pStyle w:val="52"/>
        <w:numPr>
          <w:ilvl w:val="0"/>
          <w:numId w:val="22"/>
        </w:numPr>
        <w:shd w:val="clear" w:color="auto" w:fill="auto"/>
        <w:spacing w:before="0" w:after="0" w:line="240" w:lineRule="auto"/>
        <w:ind w:firstLine="851"/>
        <w:rPr>
          <w:rFonts w:ascii="Times New Roman" w:hAnsi="Times New Roman" w:cs="Times New Roman"/>
          <w:b/>
          <w:i w:val="0"/>
          <w:sz w:val="28"/>
          <w:szCs w:val="28"/>
        </w:rPr>
      </w:pPr>
      <w:r w:rsidRPr="00E141FC">
        <w:rPr>
          <w:rFonts w:ascii="Times New Roman" w:hAnsi="Times New Roman" w:cs="Times New Roman"/>
          <w:b/>
          <w:i w:val="0"/>
          <w:sz w:val="28"/>
          <w:szCs w:val="28"/>
        </w:rPr>
        <w:t>Актуалізація знань</w:t>
      </w:r>
    </w:p>
    <w:p w:rsidR="00B4053B" w:rsidRPr="00B7362E" w:rsidRDefault="00B7362E" w:rsidP="00E141FC">
      <w:pPr>
        <w:pStyle w:val="2d"/>
        <w:shd w:val="clear" w:color="auto" w:fill="auto"/>
        <w:spacing w:line="240" w:lineRule="auto"/>
        <w:ind w:firstLine="851"/>
        <w:rPr>
          <w:i/>
          <w:sz w:val="28"/>
          <w:szCs w:val="28"/>
        </w:rPr>
      </w:pPr>
      <w:r w:rsidRPr="00B7362E">
        <w:rPr>
          <w:i/>
          <w:sz w:val="28"/>
          <w:szCs w:val="28"/>
        </w:rPr>
        <w:t>(</w:t>
      </w:r>
      <w:r>
        <w:rPr>
          <w:i/>
          <w:sz w:val="28"/>
          <w:szCs w:val="28"/>
        </w:rPr>
        <w:t>в</w:t>
      </w:r>
      <w:r w:rsidR="00B4053B" w:rsidRPr="00B7362E">
        <w:rPr>
          <w:i/>
          <w:sz w:val="28"/>
          <w:szCs w:val="28"/>
        </w:rPr>
        <w:t>ступне слово вчителя</w:t>
      </w:r>
      <w:r w:rsidRPr="00B7362E">
        <w:rPr>
          <w:i/>
          <w:sz w:val="28"/>
          <w:szCs w:val="28"/>
        </w:rPr>
        <w:t>)</w:t>
      </w:r>
    </w:p>
    <w:p w:rsidR="00B4053B" w:rsidRPr="00E141FC" w:rsidRDefault="00B4053B" w:rsidP="00E141FC">
      <w:pPr>
        <w:pStyle w:val="2d"/>
        <w:shd w:val="clear" w:color="auto" w:fill="auto"/>
        <w:spacing w:line="240" w:lineRule="auto"/>
        <w:ind w:firstLine="851"/>
        <w:rPr>
          <w:sz w:val="28"/>
          <w:szCs w:val="28"/>
        </w:rPr>
      </w:pPr>
      <w:r w:rsidRPr="00E141FC">
        <w:rPr>
          <w:sz w:val="28"/>
          <w:szCs w:val="28"/>
        </w:rPr>
        <w:t>Швидко промайнуло тепле літечко</w:t>
      </w:r>
      <w:r w:rsidR="00B7362E">
        <w:rPr>
          <w:sz w:val="28"/>
          <w:szCs w:val="28"/>
        </w:rPr>
        <w:t>,</w:t>
      </w:r>
      <w:r w:rsidRPr="00E141FC">
        <w:rPr>
          <w:sz w:val="28"/>
          <w:szCs w:val="28"/>
        </w:rPr>
        <w:t xml:space="preserve"> і ось вже вересень покликав вас до </w:t>
      </w:r>
      <w:r w:rsidRPr="00E141FC">
        <w:rPr>
          <w:sz w:val="28"/>
          <w:szCs w:val="28"/>
        </w:rPr>
        <w:lastRenderedPageBreak/>
        <w:t>школи. За літо ви набра</w:t>
      </w:r>
      <w:r w:rsidRPr="00E141FC">
        <w:rPr>
          <w:sz w:val="28"/>
          <w:szCs w:val="28"/>
        </w:rPr>
        <w:softHyphen/>
        <w:t>лися сил, подорослішали. Вас чекає цікава і напру</w:t>
      </w:r>
      <w:r w:rsidRPr="00E141FC">
        <w:rPr>
          <w:sz w:val="28"/>
          <w:szCs w:val="28"/>
        </w:rPr>
        <w:softHyphen/>
        <w:t>жена робота в 3 класі, пізнавальні уроки літе</w:t>
      </w:r>
      <w:r w:rsidRPr="00E141FC">
        <w:rPr>
          <w:sz w:val="28"/>
          <w:szCs w:val="28"/>
        </w:rPr>
        <w:softHyphen/>
        <w:t>ратурного читання, математики, української та англійської мов... А на нашому найпершому уроці ми поговоримо про ті найважливіші речі, без яких не може існувати кожна людина. Як ви думаєте, про що йтиметься сьогодні на уроці?</w:t>
      </w:r>
    </w:p>
    <w:p w:rsidR="00B4053B" w:rsidRPr="00E141FC" w:rsidRDefault="00B4053B" w:rsidP="00E141FC">
      <w:pPr>
        <w:pStyle w:val="52"/>
        <w:shd w:val="clear" w:color="auto" w:fill="auto"/>
        <w:spacing w:before="0" w:after="0" w:line="240" w:lineRule="auto"/>
        <w:ind w:firstLine="851"/>
        <w:rPr>
          <w:rFonts w:ascii="Times New Roman" w:hAnsi="Times New Roman" w:cs="Times New Roman"/>
          <w:sz w:val="16"/>
          <w:szCs w:val="16"/>
        </w:rPr>
      </w:pPr>
    </w:p>
    <w:p w:rsidR="00B4053B" w:rsidRPr="00E141FC" w:rsidRDefault="00B4053B" w:rsidP="00E141FC">
      <w:pPr>
        <w:pStyle w:val="52"/>
        <w:shd w:val="clear" w:color="auto" w:fill="auto"/>
        <w:spacing w:before="0" w:after="0" w:line="240" w:lineRule="auto"/>
        <w:ind w:firstLine="851"/>
        <w:rPr>
          <w:rFonts w:ascii="Times New Roman" w:hAnsi="Times New Roman" w:cs="Times New Roman"/>
          <w:b/>
          <w:i w:val="0"/>
          <w:sz w:val="28"/>
          <w:szCs w:val="28"/>
        </w:rPr>
      </w:pPr>
      <w:r w:rsidRPr="00E141FC">
        <w:rPr>
          <w:rFonts w:ascii="Times New Roman" w:hAnsi="Times New Roman" w:cs="Times New Roman"/>
          <w:b/>
          <w:i w:val="0"/>
          <w:sz w:val="28"/>
          <w:szCs w:val="28"/>
        </w:rPr>
        <w:t>ІІІ. Оголошення теми та мети уроку</w:t>
      </w:r>
    </w:p>
    <w:p w:rsidR="00B4053B" w:rsidRPr="00E141FC" w:rsidRDefault="00B4053B" w:rsidP="00B7362E">
      <w:pPr>
        <w:pStyle w:val="2d"/>
        <w:shd w:val="clear" w:color="auto" w:fill="auto"/>
        <w:spacing w:line="240" w:lineRule="auto"/>
        <w:ind w:firstLine="851"/>
        <w:rPr>
          <w:sz w:val="28"/>
          <w:szCs w:val="28"/>
        </w:rPr>
      </w:pPr>
      <w:r w:rsidRPr="00E141FC">
        <w:rPr>
          <w:sz w:val="28"/>
          <w:szCs w:val="28"/>
        </w:rPr>
        <w:t xml:space="preserve">Кожна людина найбільше любить той край, де народилася і живе. Кожен пишається своєю рідною землею, завжди хоче розповісти про неї найкраще. Ми щасливі, що народилися на чудовій, багатій, мальовничій землі </w:t>
      </w:r>
      <w:r w:rsidR="00B7362E">
        <w:rPr>
          <w:sz w:val="28"/>
          <w:szCs w:val="28"/>
        </w:rPr>
        <w:t>–</w:t>
      </w:r>
      <w:r w:rsidRPr="00E141FC">
        <w:rPr>
          <w:sz w:val="28"/>
          <w:szCs w:val="28"/>
        </w:rPr>
        <w:t xml:space="preserve"> в нашій Україні. Тут жили наші діди й прадіди, тут живуть наші батьки, тут корінь роду українського. Де б ми не були, завжди згадуватимемо і рідну домівку, де народилися, і мамині очі, і вірних друзів, з якими ділили і радощі, і горе, і ще багато-багато речей, які пам’ятаємо і любимо ще з дитинства.</w:t>
      </w:r>
    </w:p>
    <w:p w:rsidR="00B4053B" w:rsidRPr="00E141FC" w:rsidRDefault="00B4053B" w:rsidP="00E141FC">
      <w:pPr>
        <w:pStyle w:val="2d"/>
        <w:shd w:val="clear" w:color="auto" w:fill="auto"/>
        <w:spacing w:line="240" w:lineRule="auto"/>
        <w:ind w:firstLine="851"/>
        <w:rPr>
          <w:sz w:val="28"/>
          <w:szCs w:val="28"/>
        </w:rPr>
      </w:pPr>
      <w:r w:rsidRPr="00E141FC">
        <w:rPr>
          <w:sz w:val="28"/>
          <w:szCs w:val="28"/>
        </w:rPr>
        <w:t>Сьогодні на уроці ми ще раз переконаємося, яка чудова, багата та унікальна рідна земля, перевіримо рівень ваших знань про Україну та дізнаємося бага</w:t>
      </w:r>
      <w:r w:rsidRPr="00E141FC">
        <w:rPr>
          <w:sz w:val="28"/>
          <w:szCs w:val="28"/>
        </w:rPr>
        <w:softHyphen/>
        <w:t>то цікавого про нашу Батьківщину.</w:t>
      </w:r>
    </w:p>
    <w:p w:rsidR="00B4053B" w:rsidRPr="00E141FC" w:rsidRDefault="00B4053B" w:rsidP="00E141FC">
      <w:pPr>
        <w:pStyle w:val="2d"/>
        <w:shd w:val="clear" w:color="auto" w:fill="auto"/>
        <w:spacing w:line="240" w:lineRule="auto"/>
        <w:ind w:firstLine="851"/>
        <w:rPr>
          <w:sz w:val="28"/>
          <w:szCs w:val="28"/>
        </w:rPr>
      </w:pPr>
      <w:r w:rsidRPr="00E141FC">
        <w:rPr>
          <w:sz w:val="28"/>
          <w:szCs w:val="28"/>
        </w:rPr>
        <w:t>Урок наш відбудеться у формі квесту</w:t>
      </w:r>
      <w:r w:rsidRPr="00E141FC">
        <w:rPr>
          <w:rStyle w:val="2pt"/>
          <w:sz w:val="28"/>
          <w:szCs w:val="28"/>
        </w:rPr>
        <w:t>.</w:t>
      </w:r>
      <w:r w:rsidRPr="00E141FC">
        <w:rPr>
          <w:sz w:val="28"/>
          <w:szCs w:val="28"/>
        </w:rPr>
        <w:t xml:space="preserve"> Вас чекають завдання на станціях, але, щоб знайти станції, вам також потрібно розгадати загадку.</w:t>
      </w:r>
    </w:p>
    <w:p w:rsidR="00B4053B" w:rsidRPr="00E141FC" w:rsidRDefault="00B4053B" w:rsidP="00E141FC">
      <w:pPr>
        <w:pStyle w:val="2d"/>
        <w:shd w:val="clear" w:color="auto" w:fill="auto"/>
        <w:spacing w:line="240" w:lineRule="auto"/>
        <w:ind w:firstLine="851"/>
        <w:rPr>
          <w:sz w:val="28"/>
          <w:szCs w:val="28"/>
        </w:rPr>
      </w:pPr>
      <w:r w:rsidRPr="00E141FC">
        <w:rPr>
          <w:sz w:val="28"/>
          <w:szCs w:val="28"/>
        </w:rPr>
        <w:t>Отже</w:t>
      </w:r>
      <w:r w:rsidR="00B7362E">
        <w:rPr>
          <w:sz w:val="28"/>
          <w:szCs w:val="28"/>
        </w:rPr>
        <w:t>,</w:t>
      </w:r>
      <w:r w:rsidRPr="00E141FC">
        <w:rPr>
          <w:sz w:val="28"/>
          <w:szCs w:val="28"/>
        </w:rPr>
        <w:t xml:space="preserve"> кожна команда отримає зараз конверт з завданнями і за моєю командою починаємо.</w:t>
      </w:r>
    </w:p>
    <w:p w:rsidR="00B4053B" w:rsidRPr="00E141FC" w:rsidRDefault="00B4053B" w:rsidP="00E141FC">
      <w:pPr>
        <w:pStyle w:val="2d"/>
        <w:shd w:val="clear" w:color="auto" w:fill="auto"/>
        <w:spacing w:line="240" w:lineRule="auto"/>
        <w:ind w:firstLine="851"/>
        <w:rPr>
          <w:sz w:val="28"/>
          <w:szCs w:val="28"/>
        </w:rPr>
      </w:pPr>
      <w:r w:rsidRPr="00E141FC">
        <w:rPr>
          <w:sz w:val="28"/>
          <w:szCs w:val="28"/>
        </w:rPr>
        <w:t>За кожне правильно виконане завдання ви отри</w:t>
      </w:r>
      <w:r w:rsidRPr="00E141FC">
        <w:rPr>
          <w:sz w:val="28"/>
          <w:szCs w:val="28"/>
        </w:rPr>
        <w:softHyphen/>
        <w:t>маєте зірочку. Наприкінці квесту вам потрібно буде виконати завдання на ватмані, використовуючи ці зірочки</w:t>
      </w:r>
      <w:r w:rsidR="00B7362E">
        <w:rPr>
          <w:sz w:val="28"/>
          <w:szCs w:val="28"/>
        </w:rPr>
        <w:t>;</w:t>
      </w:r>
      <w:r w:rsidRPr="00E141FC">
        <w:rPr>
          <w:sz w:val="28"/>
          <w:szCs w:val="28"/>
        </w:rPr>
        <w:t xml:space="preserve"> їх повинно бути 12.</w:t>
      </w:r>
    </w:p>
    <w:p w:rsidR="00B4053B" w:rsidRDefault="00B4053B" w:rsidP="00E141FC">
      <w:pPr>
        <w:pStyle w:val="2d"/>
        <w:shd w:val="clear" w:color="auto" w:fill="auto"/>
        <w:spacing w:line="240" w:lineRule="auto"/>
        <w:ind w:firstLine="851"/>
        <w:rPr>
          <w:sz w:val="28"/>
          <w:szCs w:val="28"/>
        </w:rPr>
      </w:pPr>
      <w:r w:rsidRPr="00E141FC">
        <w:rPr>
          <w:sz w:val="28"/>
          <w:szCs w:val="28"/>
        </w:rPr>
        <w:t>Оскільки гра командна, то ж пропоную об’єднатися у команди відповідно до кольору (жовтий, блакитний).</w:t>
      </w:r>
    </w:p>
    <w:p w:rsidR="00E141FC" w:rsidRDefault="00E141FC" w:rsidP="00E141FC">
      <w:pPr>
        <w:pStyle w:val="2d"/>
        <w:shd w:val="clear" w:color="auto" w:fill="auto"/>
        <w:spacing w:line="240" w:lineRule="auto"/>
        <w:ind w:firstLine="851"/>
        <w:rPr>
          <w:sz w:val="28"/>
          <w:szCs w:val="28"/>
        </w:rPr>
      </w:pPr>
    </w:p>
    <w:p w:rsidR="00E141FC" w:rsidRPr="00E141FC" w:rsidRDefault="00E141FC" w:rsidP="00E141FC">
      <w:pPr>
        <w:pStyle w:val="2d"/>
        <w:shd w:val="clear" w:color="auto" w:fill="auto"/>
        <w:spacing w:line="240" w:lineRule="auto"/>
        <w:ind w:firstLine="851"/>
        <w:rPr>
          <w:sz w:val="28"/>
          <w:szCs w:val="28"/>
        </w:rPr>
      </w:pPr>
    </w:p>
    <w:p w:rsidR="00B4053B" w:rsidRPr="00E141FC" w:rsidRDefault="00B4053B" w:rsidP="00E141FC">
      <w:pPr>
        <w:pStyle w:val="2d"/>
        <w:shd w:val="clear" w:color="auto" w:fill="auto"/>
        <w:spacing w:line="240" w:lineRule="auto"/>
        <w:ind w:firstLine="851"/>
        <w:rPr>
          <w:sz w:val="28"/>
          <w:szCs w:val="28"/>
        </w:rPr>
      </w:pPr>
      <w:r w:rsidRPr="00E141FC">
        <w:rPr>
          <w:sz w:val="28"/>
          <w:szCs w:val="28"/>
        </w:rPr>
        <w:t xml:space="preserve">Члени команд упродовж гри мають дотримуватися </w:t>
      </w:r>
      <w:r w:rsidRPr="00E141FC">
        <w:rPr>
          <w:rStyle w:val="2pt"/>
          <w:sz w:val="28"/>
          <w:szCs w:val="28"/>
        </w:rPr>
        <w:t>правил:</w:t>
      </w:r>
    </w:p>
    <w:p w:rsidR="00B4053B" w:rsidRPr="00E141FC" w:rsidRDefault="00B4053B" w:rsidP="00E141FC">
      <w:pPr>
        <w:pStyle w:val="2d"/>
        <w:numPr>
          <w:ilvl w:val="0"/>
          <w:numId w:val="23"/>
        </w:numPr>
        <w:shd w:val="clear" w:color="auto" w:fill="auto"/>
        <w:spacing w:line="240" w:lineRule="auto"/>
        <w:ind w:firstLine="851"/>
        <w:rPr>
          <w:sz w:val="28"/>
          <w:szCs w:val="28"/>
        </w:rPr>
      </w:pPr>
      <w:r w:rsidRPr="00E141FC">
        <w:rPr>
          <w:sz w:val="28"/>
          <w:szCs w:val="28"/>
        </w:rPr>
        <w:t xml:space="preserve"> швидко розподілити ролі в групі; капітан організовує роботу, відповідає за маршрутний лист, приймає остаточне рішення;</w:t>
      </w:r>
    </w:p>
    <w:p w:rsidR="00B4053B" w:rsidRPr="00E141FC" w:rsidRDefault="00B4053B" w:rsidP="00E141FC">
      <w:pPr>
        <w:pStyle w:val="2d"/>
        <w:numPr>
          <w:ilvl w:val="0"/>
          <w:numId w:val="23"/>
        </w:numPr>
        <w:shd w:val="clear" w:color="auto" w:fill="auto"/>
        <w:spacing w:line="240" w:lineRule="auto"/>
        <w:ind w:firstLine="851"/>
        <w:rPr>
          <w:sz w:val="28"/>
          <w:szCs w:val="28"/>
        </w:rPr>
      </w:pPr>
      <w:r w:rsidRPr="00E141FC">
        <w:rPr>
          <w:sz w:val="28"/>
          <w:szCs w:val="28"/>
        </w:rPr>
        <w:t xml:space="preserve"> обговорювати ідеї разом;</w:t>
      </w:r>
    </w:p>
    <w:p w:rsidR="00B4053B" w:rsidRPr="00E141FC" w:rsidRDefault="00B4053B" w:rsidP="00E141FC">
      <w:pPr>
        <w:pStyle w:val="2d"/>
        <w:numPr>
          <w:ilvl w:val="0"/>
          <w:numId w:val="23"/>
        </w:numPr>
        <w:shd w:val="clear" w:color="auto" w:fill="auto"/>
        <w:spacing w:line="240" w:lineRule="auto"/>
        <w:ind w:firstLine="851"/>
        <w:rPr>
          <w:sz w:val="28"/>
          <w:szCs w:val="28"/>
        </w:rPr>
      </w:pPr>
      <w:r w:rsidRPr="00E141FC">
        <w:rPr>
          <w:sz w:val="28"/>
          <w:szCs w:val="28"/>
        </w:rPr>
        <w:t xml:space="preserve"> утримуватись від оцінок та ображання учасників групи;</w:t>
      </w:r>
    </w:p>
    <w:p w:rsidR="00B4053B" w:rsidRPr="00E141FC" w:rsidRDefault="00B4053B" w:rsidP="00E141FC">
      <w:pPr>
        <w:pStyle w:val="2d"/>
        <w:shd w:val="clear" w:color="auto" w:fill="auto"/>
        <w:spacing w:line="240" w:lineRule="auto"/>
        <w:ind w:firstLine="851"/>
        <w:rPr>
          <w:sz w:val="28"/>
          <w:szCs w:val="28"/>
        </w:rPr>
      </w:pPr>
      <w:r w:rsidRPr="00E141FC">
        <w:rPr>
          <w:sz w:val="28"/>
          <w:szCs w:val="28"/>
        </w:rPr>
        <w:t>• намагатися дійти спільної думки.</w:t>
      </w:r>
    </w:p>
    <w:p w:rsidR="00B4053B" w:rsidRDefault="00B4053B" w:rsidP="00E141FC">
      <w:pPr>
        <w:pStyle w:val="2d"/>
        <w:shd w:val="clear" w:color="auto" w:fill="auto"/>
        <w:spacing w:line="240" w:lineRule="auto"/>
        <w:ind w:firstLine="851"/>
        <w:rPr>
          <w:sz w:val="28"/>
          <w:szCs w:val="28"/>
        </w:rPr>
      </w:pPr>
      <w:r w:rsidRPr="00E141FC">
        <w:rPr>
          <w:sz w:val="28"/>
          <w:szCs w:val="28"/>
        </w:rPr>
        <w:t>Від чітких і швидких дій групи залежить успіх команди. Команда, яка зуміє злагоджено і швидко пройти всі етапи, переможе.</w:t>
      </w:r>
    </w:p>
    <w:p w:rsidR="00E141FC" w:rsidRPr="00E141FC" w:rsidRDefault="00E141FC" w:rsidP="00E141FC">
      <w:pPr>
        <w:pStyle w:val="2d"/>
        <w:shd w:val="clear" w:color="auto" w:fill="auto"/>
        <w:spacing w:line="240" w:lineRule="auto"/>
        <w:ind w:firstLine="851"/>
        <w:rPr>
          <w:sz w:val="28"/>
          <w:szCs w:val="28"/>
        </w:rPr>
      </w:pPr>
    </w:p>
    <w:p w:rsidR="00B4053B" w:rsidRPr="00E141FC" w:rsidRDefault="00B4053B" w:rsidP="00E141FC">
      <w:pPr>
        <w:widowControl w:val="0"/>
        <w:numPr>
          <w:ilvl w:val="0"/>
          <w:numId w:val="24"/>
        </w:numPr>
        <w:spacing w:after="0" w:line="240" w:lineRule="auto"/>
        <w:ind w:firstLine="851"/>
        <w:jc w:val="both"/>
        <w:rPr>
          <w:rFonts w:ascii="Times New Roman" w:hAnsi="Times New Roman"/>
          <w:sz w:val="28"/>
          <w:szCs w:val="28"/>
        </w:rPr>
      </w:pPr>
      <w:r w:rsidRPr="00E141FC">
        <w:rPr>
          <w:rStyle w:val="795pt"/>
          <w:rFonts w:eastAsia="Courier New"/>
          <w:sz w:val="28"/>
          <w:szCs w:val="28"/>
        </w:rPr>
        <w:t xml:space="preserve"> На </w:t>
      </w:r>
      <w:r w:rsidRPr="00E141FC">
        <w:rPr>
          <w:rFonts w:ascii="Times New Roman" w:eastAsia="Courier New" w:hAnsi="Times New Roman"/>
          <w:sz w:val="28"/>
          <w:szCs w:val="28"/>
        </w:rPr>
        <w:t>стартовому етапі кожна команда</w:t>
      </w:r>
      <w:r w:rsidR="00B7362E">
        <w:rPr>
          <w:rFonts w:ascii="Times New Roman" w:eastAsia="Courier New" w:hAnsi="Times New Roman"/>
          <w:sz w:val="28"/>
          <w:szCs w:val="28"/>
        </w:rPr>
        <w:t xml:space="preserve"> отримує</w:t>
      </w:r>
      <w:r w:rsidRPr="00E141FC">
        <w:rPr>
          <w:rStyle w:val="795pt"/>
          <w:rFonts w:eastAsia="Courier New"/>
          <w:sz w:val="28"/>
          <w:szCs w:val="28"/>
        </w:rPr>
        <w:t>маршрутний лист.</w:t>
      </w:r>
    </w:p>
    <w:p w:rsidR="00B4053B" w:rsidRPr="00E141FC" w:rsidRDefault="00B4053B" w:rsidP="00E141FC">
      <w:pPr>
        <w:pStyle w:val="2d"/>
        <w:shd w:val="clear" w:color="auto" w:fill="auto"/>
        <w:spacing w:line="240" w:lineRule="auto"/>
        <w:ind w:firstLine="851"/>
        <w:rPr>
          <w:sz w:val="28"/>
          <w:szCs w:val="28"/>
        </w:rPr>
      </w:pPr>
      <w:r w:rsidRPr="00E141FC">
        <w:rPr>
          <w:sz w:val="28"/>
          <w:szCs w:val="28"/>
        </w:rPr>
        <w:t>Усі етапи квесту імпровізовані, вони розташова</w:t>
      </w:r>
      <w:r w:rsidRPr="00E141FC">
        <w:rPr>
          <w:sz w:val="28"/>
          <w:szCs w:val="28"/>
        </w:rPr>
        <w:softHyphen/>
        <w:t>ні у класі.</w:t>
      </w:r>
    </w:p>
    <w:p w:rsidR="00B4053B" w:rsidRPr="00E141FC" w:rsidRDefault="00B4053B" w:rsidP="00E141FC">
      <w:pPr>
        <w:pStyle w:val="2d"/>
        <w:numPr>
          <w:ilvl w:val="0"/>
          <w:numId w:val="24"/>
        </w:numPr>
        <w:shd w:val="clear" w:color="auto" w:fill="auto"/>
        <w:spacing w:line="240" w:lineRule="auto"/>
        <w:ind w:firstLine="851"/>
        <w:rPr>
          <w:sz w:val="28"/>
          <w:szCs w:val="28"/>
        </w:rPr>
      </w:pPr>
      <w:r w:rsidRPr="00E141FC">
        <w:rPr>
          <w:sz w:val="28"/>
          <w:szCs w:val="28"/>
        </w:rPr>
        <w:t>Робота на етапах квесту.</w:t>
      </w:r>
    </w:p>
    <w:p w:rsidR="00B4053B" w:rsidRPr="00E141FC" w:rsidRDefault="00B4053B" w:rsidP="00E141FC">
      <w:pPr>
        <w:pStyle w:val="2d"/>
        <w:shd w:val="clear" w:color="auto" w:fill="auto"/>
        <w:spacing w:line="240" w:lineRule="auto"/>
        <w:ind w:firstLine="851"/>
        <w:rPr>
          <w:sz w:val="28"/>
          <w:szCs w:val="28"/>
        </w:rPr>
      </w:pPr>
      <w:r w:rsidRPr="00E141FC">
        <w:rPr>
          <w:sz w:val="28"/>
          <w:szCs w:val="28"/>
        </w:rPr>
        <w:t>Прибувши на етап, усі члени команди уважно слухають інструктаж щодо виконання завдання ета</w:t>
      </w:r>
      <w:r w:rsidRPr="00E141FC">
        <w:rPr>
          <w:sz w:val="28"/>
          <w:szCs w:val="28"/>
        </w:rPr>
        <w:softHyphen/>
        <w:t>пу, обговорюють його розв'язання, дають відповіді. Команда відправляється до наступного етапу.</w:t>
      </w:r>
    </w:p>
    <w:p w:rsidR="00B4053B" w:rsidRPr="00E141FC" w:rsidRDefault="00B4053B" w:rsidP="00E141FC">
      <w:pPr>
        <w:pStyle w:val="2d"/>
        <w:numPr>
          <w:ilvl w:val="0"/>
          <w:numId w:val="24"/>
        </w:numPr>
        <w:shd w:val="clear" w:color="auto" w:fill="auto"/>
        <w:spacing w:line="240" w:lineRule="auto"/>
        <w:ind w:firstLine="851"/>
        <w:rPr>
          <w:sz w:val="28"/>
          <w:szCs w:val="28"/>
        </w:rPr>
      </w:pPr>
      <w:r w:rsidRPr="00E141FC">
        <w:rPr>
          <w:sz w:val="28"/>
          <w:szCs w:val="28"/>
        </w:rPr>
        <w:t>Етап «Фініш».</w:t>
      </w:r>
    </w:p>
    <w:p w:rsidR="00B4053B" w:rsidRPr="00E141FC" w:rsidRDefault="00B4053B" w:rsidP="00E141FC">
      <w:pPr>
        <w:pStyle w:val="2d"/>
        <w:shd w:val="clear" w:color="auto" w:fill="auto"/>
        <w:spacing w:line="240" w:lineRule="auto"/>
        <w:ind w:firstLine="851"/>
        <w:rPr>
          <w:sz w:val="28"/>
          <w:szCs w:val="28"/>
        </w:rPr>
      </w:pPr>
      <w:r w:rsidRPr="00E141FC">
        <w:rPr>
          <w:sz w:val="28"/>
          <w:szCs w:val="28"/>
        </w:rPr>
        <w:t>На фінішному етапі квесту кожна команда має виконати остаточне завдання та презентувати його.</w:t>
      </w:r>
    </w:p>
    <w:p w:rsidR="00B4053B" w:rsidRPr="00E141FC" w:rsidRDefault="00B4053B" w:rsidP="00E141FC">
      <w:pPr>
        <w:pStyle w:val="2d"/>
        <w:shd w:val="clear" w:color="auto" w:fill="auto"/>
        <w:spacing w:line="240" w:lineRule="auto"/>
        <w:ind w:firstLine="851"/>
        <w:rPr>
          <w:sz w:val="28"/>
          <w:szCs w:val="28"/>
        </w:rPr>
      </w:pPr>
      <w:r w:rsidRPr="00E141FC">
        <w:rPr>
          <w:sz w:val="28"/>
          <w:szCs w:val="28"/>
        </w:rPr>
        <w:t>Після виконання всіх завдань ми визначимо переможця.</w:t>
      </w:r>
    </w:p>
    <w:p w:rsidR="00B4053B" w:rsidRPr="00E141FC" w:rsidRDefault="00B4053B" w:rsidP="00E141FC">
      <w:pPr>
        <w:pStyle w:val="2d"/>
        <w:shd w:val="clear" w:color="auto" w:fill="auto"/>
        <w:spacing w:line="240" w:lineRule="auto"/>
        <w:ind w:firstLine="851"/>
        <w:rPr>
          <w:sz w:val="28"/>
          <w:szCs w:val="28"/>
        </w:rPr>
      </w:pPr>
      <w:r w:rsidRPr="00E141FC">
        <w:rPr>
          <w:sz w:val="28"/>
          <w:szCs w:val="28"/>
        </w:rPr>
        <w:t>Отже на старт! Увага! Почали!</w:t>
      </w:r>
    </w:p>
    <w:p w:rsidR="00264F40" w:rsidRDefault="00264F40" w:rsidP="00E141FC">
      <w:pPr>
        <w:pStyle w:val="52"/>
        <w:shd w:val="clear" w:color="auto" w:fill="auto"/>
        <w:spacing w:before="0" w:after="0" w:line="240" w:lineRule="auto"/>
        <w:ind w:firstLine="851"/>
        <w:jc w:val="center"/>
        <w:rPr>
          <w:rFonts w:ascii="Times New Roman" w:hAnsi="Times New Roman" w:cs="Times New Roman"/>
          <w:b/>
          <w:i w:val="0"/>
          <w:sz w:val="28"/>
          <w:szCs w:val="28"/>
        </w:rPr>
      </w:pPr>
    </w:p>
    <w:p w:rsidR="00B4053B" w:rsidRPr="00E141FC" w:rsidRDefault="0076332F" w:rsidP="00E141FC">
      <w:pPr>
        <w:pStyle w:val="52"/>
        <w:shd w:val="clear" w:color="auto" w:fill="auto"/>
        <w:spacing w:before="0" w:after="0" w:line="240" w:lineRule="auto"/>
        <w:ind w:firstLine="851"/>
        <w:jc w:val="center"/>
        <w:rPr>
          <w:rFonts w:ascii="Times New Roman" w:hAnsi="Times New Roman" w:cs="Times New Roman"/>
          <w:b/>
          <w:i w:val="0"/>
          <w:sz w:val="28"/>
          <w:szCs w:val="28"/>
        </w:rPr>
      </w:pPr>
      <w:r>
        <w:rPr>
          <w:rFonts w:ascii="Times New Roman" w:hAnsi="Times New Roman" w:cs="Times New Roman"/>
          <w:b/>
          <w:i w:val="0"/>
          <w:sz w:val="28"/>
          <w:szCs w:val="28"/>
        </w:rPr>
        <w:t>Маршрутний лист команди «Олімп</w:t>
      </w:r>
      <w:r w:rsidR="00B4053B" w:rsidRPr="00E141FC">
        <w:rPr>
          <w:rFonts w:ascii="Times New Roman" w:hAnsi="Times New Roman" w:cs="Times New Roman"/>
          <w:b/>
          <w:i w:val="0"/>
          <w:sz w:val="28"/>
          <w:szCs w:val="28"/>
        </w:rPr>
        <w:t>»</w:t>
      </w:r>
    </w:p>
    <w:p w:rsidR="00B4053B" w:rsidRPr="00E141FC" w:rsidRDefault="00B4053B" w:rsidP="00E141FC">
      <w:pPr>
        <w:pStyle w:val="2d"/>
        <w:shd w:val="clear" w:color="auto" w:fill="auto"/>
        <w:spacing w:line="240" w:lineRule="auto"/>
        <w:ind w:firstLine="851"/>
        <w:rPr>
          <w:sz w:val="28"/>
          <w:szCs w:val="28"/>
        </w:rPr>
      </w:pPr>
      <w:r w:rsidRPr="00E141FC">
        <w:rPr>
          <w:b/>
          <w:sz w:val="28"/>
          <w:szCs w:val="28"/>
          <w:lang w:bidi="en-US"/>
        </w:rPr>
        <w:t xml:space="preserve">№ </w:t>
      </w:r>
      <w:r w:rsidRPr="00E141FC">
        <w:rPr>
          <w:rStyle w:val="85pt"/>
          <w:rFonts w:eastAsia="Franklin Gothic Heavy"/>
          <w:b/>
          <w:sz w:val="28"/>
          <w:szCs w:val="28"/>
        </w:rPr>
        <w:t>1</w:t>
      </w:r>
      <w:r w:rsidRPr="00E141FC">
        <w:rPr>
          <w:sz w:val="28"/>
          <w:szCs w:val="28"/>
        </w:rPr>
        <w:t xml:space="preserve">. Відгадайте назву </w:t>
      </w:r>
      <w:r w:rsidRPr="00E141FC">
        <w:rPr>
          <w:rStyle w:val="75pt"/>
          <w:rFonts w:eastAsia="Franklin Gothic Heavy"/>
          <w:sz w:val="28"/>
          <w:szCs w:val="28"/>
        </w:rPr>
        <w:t xml:space="preserve">музичного </w:t>
      </w:r>
      <w:r w:rsidRPr="00E141FC">
        <w:rPr>
          <w:sz w:val="28"/>
          <w:szCs w:val="28"/>
        </w:rPr>
        <w:t>інструменту.</w:t>
      </w:r>
    </w:p>
    <w:p w:rsidR="00B4053B" w:rsidRPr="00E141FC" w:rsidRDefault="00B4053B" w:rsidP="00E141FC">
      <w:pPr>
        <w:pStyle w:val="80"/>
        <w:shd w:val="clear" w:color="auto" w:fill="auto"/>
        <w:spacing w:before="0" w:line="240" w:lineRule="auto"/>
        <w:ind w:firstLine="851"/>
        <w:rPr>
          <w:b w:val="0"/>
          <w:sz w:val="28"/>
          <w:szCs w:val="28"/>
        </w:rPr>
      </w:pPr>
      <w:r w:rsidRPr="00E141FC">
        <w:rPr>
          <w:b w:val="0"/>
          <w:sz w:val="28"/>
          <w:szCs w:val="28"/>
        </w:rPr>
        <w:t>Україну прославляє,</w:t>
      </w:r>
    </w:p>
    <w:p w:rsidR="00B4053B" w:rsidRPr="00E141FC" w:rsidRDefault="00B4053B" w:rsidP="00E141FC">
      <w:pPr>
        <w:pStyle w:val="80"/>
        <w:shd w:val="clear" w:color="auto" w:fill="auto"/>
        <w:spacing w:before="0" w:line="240" w:lineRule="auto"/>
        <w:ind w:firstLine="851"/>
        <w:rPr>
          <w:b w:val="0"/>
          <w:sz w:val="28"/>
          <w:szCs w:val="28"/>
        </w:rPr>
      </w:pPr>
      <w:r w:rsidRPr="00E141FC">
        <w:rPr>
          <w:b w:val="0"/>
          <w:sz w:val="28"/>
          <w:szCs w:val="28"/>
        </w:rPr>
        <w:t>Хоч не знає слів,</w:t>
      </w:r>
    </w:p>
    <w:p w:rsidR="00B4053B" w:rsidRPr="00E141FC" w:rsidRDefault="00B4053B" w:rsidP="00E141FC">
      <w:pPr>
        <w:pStyle w:val="80"/>
        <w:shd w:val="clear" w:color="auto" w:fill="auto"/>
        <w:spacing w:before="0" w:line="240" w:lineRule="auto"/>
        <w:ind w:firstLine="851"/>
        <w:rPr>
          <w:b w:val="0"/>
          <w:sz w:val="28"/>
          <w:szCs w:val="28"/>
        </w:rPr>
      </w:pPr>
      <w:r w:rsidRPr="00E141FC">
        <w:rPr>
          <w:b w:val="0"/>
          <w:sz w:val="28"/>
          <w:szCs w:val="28"/>
        </w:rPr>
        <w:t>Тугу людям розганяє многострунний спів.</w:t>
      </w:r>
    </w:p>
    <w:p w:rsidR="00B4053B" w:rsidRPr="00E141FC" w:rsidRDefault="00B4053B" w:rsidP="00E141FC">
      <w:pPr>
        <w:pStyle w:val="80"/>
        <w:shd w:val="clear" w:color="auto" w:fill="auto"/>
        <w:spacing w:before="0" w:line="240" w:lineRule="auto"/>
        <w:ind w:firstLine="851"/>
        <w:rPr>
          <w:b w:val="0"/>
          <w:sz w:val="28"/>
          <w:szCs w:val="28"/>
        </w:rPr>
      </w:pPr>
      <w:r w:rsidRPr="00E141FC">
        <w:rPr>
          <w:b w:val="0"/>
          <w:sz w:val="28"/>
          <w:szCs w:val="28"/>
        </w:rPr>
        <w:t>У похід її з собою брав козак Мамай,</w:t>
      </w:r>
    </w:p>
    <w:p w:rsidR="00B4053B" w:rsidRPr="00E141FC" w:rsidRDefault="00B4053B" w:rsidP="00E141FC">
      <w:pPr>
        <w:pStyle w:val="80"/>
        <w:shd w:val="clear" w:color="auto" w:fill="auto"/>
        <w:spacing w:before="0" w:line="240" w:lineRule="auto"/>
        <w:ind w:firstLine="851"/>
        <w:rPr>
          <w:b w:val="0"/>
          <w:sz w:val="28"/>
          <w:szCs w:val="28"/>
        </w:rPr>
      </w:pPr>
      <w:r w:rsidRPr="00E141FC">
        <w:rPr>
          <w:b w:val="0"/>
          <w:sz w:val="28"/>
          <w:szCs w:val="28"/>
        </w:rPr>
        <w:t>Мов ясну леліяв зброю.</w:t>
      </w:r>
    </w:p>
    <w:p w:rsidR="00B4053B" w:rsidRPr="00E141FC" w:rsidRDefault="00B4053B" w:rsidP="00E141FC">
      <w:pPr>
        <w:pStyle w:val="80"/>
        <w:shd w:val="clear" w:color="auto" w:fill="auto"/>
        <w:spacing w:before="0" w:line="240" w:lineRule="auto"/>
        <w:ind w:firstLine="851"/>
        <w:rPr>
          <w:b w:val="0"/>
          <w:i/>
          <w:sz w:val="28"/>
          <w:szCs w:val="28"/>
        </w:rPr>
      </w:pPr>
      <w:r w:rsidRPr="00E141FC">
        <w:rPr>
          <w:b w:val="0"/>
          <w:sz w:val="28"/>
          <w:szCs w:val="28"/>
        </w:rPr>
        <w:t xml:space="preserve">Хто вона: вгадай? </w:t>
      </w:r>
      <w:r w:rsidRPr="00E141FC">
        <w:rPr>
          <w:rStyle w:val="82pt"/>
          <w:rFonts w:eastAsia="Franklin Gothic Heavy"/>
          <w:b w:val="0"/>
          <w:i/>
          <w:sz w:val="28"/>
          <w:szCs w:val="28"/>
        </w:rPr>
        <w:t>(Банду</w:t>
      </w:r>
      <w:r w:rsidRPr="00E141FC">
        <w:rPr>
          <w:rStyle w:val="82pt"/>
          <w:rFonts w:eastAsia="Franklin Gothic Heavy"/>
          <w:b w:val="0"/>
          <w:i/>
          <w:sz w:val="28"/>
          <w:szCs w:val="28"/>
          <w:lang w:val="ru-RU"/>
        </w:rPr>
        <w:t>р</w:t>
      </w:r>
      <w:r w:rsidRPr="00E141FC">
        <w:rPr>
          <w:b w:val="0"/>
          <w:i/>
          <w:sz w:val="28"/>
          <w:szCs w:val="28"/>
        </w:rPr>
        <w:t>а).</w:t>
      </w:r>
    </w:p>
    <w:p w:rsidR="00B4053B" w:rsidRPr="00E141FC" w:rsidRDefault="00B4053B" w:rsidP="00E141FC">
      <w:pPr>
        <w:pStyle w:val="80"/>
        <w:shd w:val="clear" w:color="auto" w:fill="auto"/>
        <w:spacing w:before="0" w:line="240" w:lineRule="auto"/>
        <w:ind w:firstLine="851"/>
        <w:rPr>
          <w:b w:val="0"/>
          <w:sz w:val="28"/>
          <w:szCs w:val="28"/>
        </w:rPr>
      </w:pPr>
    </w:p>
    <w:p w:rsidR="00B4053B" w:rsidRPr="00E141FC" w:rsidRDefault="00B4053B" w:rsidP="00E141FC">
      <w:pPr>
        <w:pStyle w:val="2d"/>
        <w:shd w:val="clear" w:color="auto" w:fill="auto"/>
        <w:spacing w:line="240" w:lineRule="auto"/>
        <w:ind w:firstLine="851"/>
        <w:rPr>
          <w:i/>
          <w:sz w:val="28"/>
          <w:szCs w:val="28"/>
        </w:rPr>
      </w:pPr>
      <w:r w:rsidRPr="00E141FC">
        <w:rPr>
          <w:b/>
          <w:sz w:val="28"/>
          <w:szCs w:val="28"/>
        </w:rPr>
        <w:t>№ 2</w:t>
      </w:r>
      <w:r w:rsidRPr="00E141FC">
        <w:rPr>
          <w:sz w:val="28"/>
          <w:szCs w:val="28"/>
        </w:rPr>
        <w:t xml:space="preserve">. Що є символом держави? </w:t>
      </w:r>
      <w:r w:rsidRPr="00E141FC">
        <w:rPr>
          <w:i/>
          <w:sz w:val="28"/>
          <w:szCs w:val="28"/>
        </w:rPr>
        <w:t>(Один із них намалювати)</w:t>
      </w:r>
    </w:p>
    <w:p w:rsidR="00B4053B" w:rsidRPr="00E141FC" w:rsidRDefault="00B4053B" w:rsidP="00E141FC">
      <w:pPr>
        <w:pStyle w:val="80"/>
        <w:shd w:val="clear" w:color="auto" w:fill="auto"/>
        <w:spacing w:before="0" w:line="240" w:lineRule="auto"/>
        <w:ind w:firstLine="851"/>
        <w:rPr>
          <w:b w:val="0"/>
          <w:sz w:val="28"/>
          <w:szCs w:val="28"/>
        </w:rPr>
      </w:pPr>
    </w:p>
    <w:p w:rsidR="00B4053B" w:rsidRPr="007C045E" w:rsidRDefault="00B4053B" w:rsidP="00E141FC">
      <w:pPr>
        <w:pStyle w:val="2d"/>
        <w:shd w:val="clear" w:color="auto" w:fill="auto"/>
        <w:spacing w:line="240" w:lineRule="auto"/>
        <w:ind w:firstLine="851"/>
        <w:rPr>
          <w:rStyle w:val="75pt"/>
          <w:rFonts w:eastAsia="Franklin Gothic Heavy"/>
          <w:sz w:val="28"/>
          <w:szCs w:val="28"/>
          <w:u w:val="none"/>
          <w:lang w:val="ru-RU"/>
        </w:rPr>
      </w:pPr>
      <w:r w:rsidRPr="00E141FC">
        <w:rPr>
          <w:b/>
          <w:sz w:val="28"/>
          <w:szCs w:val="28"/>
          <w:lang w:bidi="en-US"/>
        </w:rPr>
        <w:t xml:space="preserve">№ </w:t>
      </w:r>
      <w:r w:rsidRPr="00E141FC">
        <w:rPr>
          <w:rStyle w:val="85pt"/>
          <w:rFonts w:eastAsia="Franklin Gothic Heavy"/>
          <w:b/>
          <w:sz w:val="28"/>
          <w:szCs w:val="28"/>
        </w:rPr>
        <w:t>3.</w:t>
      </w:r>
      <w:r w:rsidRPr="00E141FC">
        <w:rPr>
          <w:sz w:val="28"/>
          <w:szCs w:val="28"/>
        </w:rPr>
        <w:t xml:space="preserve">Складіть </w:t>
      </w:r>
      <w:r w:rsidRPr="007C045E">
        <w:rPr>
          <w:rStyle w:val="75pt"/>
          <w:rFonts w:eastAsia="Franklin Gothic Heavy"/>
          <w:sz w:val="28"/>
          <w:szCs w:val="28"/>
          <w:u w:val="none"/>
        </w:rPr>
        <w:t>прислів’я:</w:t>
      </w:r>
    </w:p>
    <w:tbl>
      <w:tblPr>
        <w:tblStyle w:val="a8"/>
        <w:tblW w:w="0" w:type="auto"/>
        <w:tblInd w:w="1242" w:type="dxa"/>
        <w:tblLook w:val="04A0"/>
      </w:tblPr>
      <w:tblGrid>
        <w:gridCol w:w="3687"/>
        <w:gridCol w:w="3684"/>
      </w:tblGrid>
      <w:tr w:rsidR="00B4053B" w:rsidRPr="00E141FC" w:rsidTr="00B7362E">
        <w:tc>
          <w:tcPr>
            <w:tcW w:w="3687" w:type="dxa"/>
          </w:tcPr>
          <w:p w:rsidR="00B4053B" w:rsidRPr="00E141FC" w:rsidRDefault="00B4053B" w:rsidP="00E141FC">
            <w:pPr>
              <w:pStyle w:val="80"/>
              <w:shd w:val="clear" w:color="auto" w:fill="auto"/>
              <w:spacing w:before="0" w:line="240" w:lineRule="auto"/>
              <w:ind w:firstLine="851"/>
              <w:rPr>
                <w:b w:val="0"/>
                <w:sz w:val="28"/>
                <w:szCs w:val="28"/>
              </w:rPr>
            </w:pPr>
            <w:r w:rsidRPr="00E141FC">
              <w:rPr>
                <w:b w:val="0"/>
                <w:sz w:val="28"/>
                <w:szCs w:val="28"/>
              </w:rPr>
              <w:t>Батьківщина –  мати,</w:t>
            </w:r>
          </w:p>
          <w:p w:rsidR="00B4053B" w:rsidRPr="00E141FC" w:rsidRDefault="00B4053B" w:rsidP="00E141FC">
            <w:pPr>
              <w:pStyle w:val="80"/>
              <w:shd w:val="clear" w:color="auto" w:fill="auto"/>
              <w:spacing w:before="0" w:line="240" w:lineRule="auto"/>
              <w:ind w:firstLine="851"/>
              <w:rPr>
                <w:b w:val="0"/>
                <w:sz w:val="28"/>
                <w:szCs w:val="28"/>
              </w:rPr>
            </w:pPr>
            <w:r w:rsidRPr="00E141FC">
              <w:rPr>
                <w:b w:val="0"/>
                <w:sz w:val="28"/>
                <w:szCs w:val="28"/>
              </w:rPr>
              <w:t>Всюди добре,</w:t>
            </w:r>
          </w:p>
          <w:p w:rsidR="00B4053B" w:rsidRPr="00E141FC" w:rsidRDefault="00B4053B" w:rsidP="00E141FC">
            <w:pPr>
              <w:pStyle w:val="80"/>
              <w:shd w:val="clear" w:color="auto" w:fill="auto"/>
              <w:spacing w:before="0" w:line="240" w:lineRule="auto"/>
              <w:ind w:firstLine="851"/>
              <w:rPr>
                <w:b w:val="0"/>
                <w:sz w:val="28"/>
                <w:szCs w:val="28"/>
              </w:rPr>
            </w:pPr>
            <w:r w:rsidRPr="00E141FC">
              <w:rPr>
                <w:b w:val="0"/>
                <w:sz w:val="28"/>
                <w:szCs w:val="28"/>
              </w:rPr>
              <w:t>Рідна земля –  мати,</w:t>
            </w:r>
          </w:p>
          <w:p w:rsidR="00B4053B" w:rsidRPr="00E141FC" w:rsidRDefault="00B4053B" w:rsidP="00E141FC">
            <w:pPr>
              <w:spacing w:after="0" w:line="240" w:lineRule="auto"/>
              <w:ind w:firstLine="851"/>
              <w:rPr>
                <w:rFonts w:ascii="Times New Roman" w:hAnsi="Times New Roman"/>
                <w:sz w:val="28"/>
                <w:szCs w:val="28"/>
              </w:rPr>
            </w:pPr>
            <w:r w:rsidRPr="00E141FC">
              <w:rPr>
                <w:rFonts w:ascii="Times New Roman" w:hAnsi="Times New Roman"/>
                <w:sz w:val="28"/>
                <w:szCs w:val="28"/>
              </w:rPr>
              <w:t>Рідний край –</w:t>
            </w:r>
          </w:p>
          <w:p w:rsidR="00B4053B" w:rsidRPr="00E141FC" w:rsidRDefault="00B4053B" w:rsidP="00E141FC">
            <w:pPr>
              <w:spacing w:after="0" w:line="240" w:lineRule="auto"/>
              <w:ind w:firstLine="851"/>
              <w:rPr>
                <w:rFonts w:ascii="Times New Roman" w:hAnsi="Times New Roman"/>
                <w:sz w:val="28"/>
                <w:szCs w:val="28"/>
              </w:rPr>
            </w:pPr>
            <w:r w:rsidRPr="00E141FC">
              <w:rPr>
                <w:rFonts w:ascii="Times New Roman" w:hAnsi="Times New Roman"/>
                <w:sz w:val="28"/>
                <w:szCs w:val="28"/>
              </w:rPr>
              <w:t xml:space="preserve">Без верби й калини </w:t>
            </w:r>
          </w:p>
          <w:p w:rsidR="00B4053B" w:rsidRPr="00E141FC" w:rsidRDefault="00B4053B" w:rsidP="00E141FC">
            <w:pPr>
              <w:pStyle w:val="2d"/>
              <w:shd w:val="clear" w:color="auto" w:fill="auto"/>
              <w:spacing w:line="240" w:lineRule="auto"/>
              <w:ind w:firstLine="851"/>
              <w:rPr>
                <w:sz w:val="28"/>
                <w:szCs w:val="28"/>
              </w:rPr>
            </w:pPr>
            <w:r w:rsidRPr="00E141FC">
              <w:rPr>
                <w:sz w:val="28"/>
                <w:szCs w:val="28"/>
              </w:rPr>
              <w:t>Наша слава –</w:t>
            </w:r>
          </w:p>
        </w:tc>
        <w:tc>
          <w:tcPr>
            <w:tcW w:w="3684" w:type="dxa"/>
          </w:tcPr>
          <w:p w:rsidR="00B4053B" w:rsidRPr="00E141FC" w:rsidRDefault="00B4053B" w:rsidP="00E141FC">
            <w:pPr>
              <w:spacing w:after="0" w:line="240" w:lineRule="auto"/>
              <w:ind w:firstLine="851"/>
              <w:rPr>
                <w:rStyle w:val="6Exact"/>
                <w:rFonts w:eastAsia="Courier New"/>
                <w:sz w:val="28"/>
                <w:szCs w:val="28"/>
              </w:rPr>
            </w:pPr>
            <w:r w:rsidRPr="00E141FC">
              <w:rPr>
                <w:rStyle w:val="6Exact"/>
                <w:rFonts w:eastAsia="Courier New"/>
                <w:sz w:val="28"/>
                <w:szCs w:val="28"/>
              </w:rPr>
              <w:t xml:space="preserve">Українська держава </w:t>
            </w:r>
          </w:p>
          <w:p w:rsidR="00B4053B" w:rsidRPr="00E141FC" w:rsidRDefault="00B4053B" w:rsidP="00E141FC">
            <w:pPr>
              <w:spacing w:after="0" w:line="240" w:lineRule="auto"/>
              <w:ind w:firstLine="851"/>
              <w:rPr>
                <w:rStyle w:val="6Exact"/>
                <w:rFonts w:eastAsia="Courier New"/>
                <w:sz w:val="28"/>
                <w:szCs w:val="28"/>
              </w:rPr>
            </w:pPr>
            <w:r w:rsidRPr="00E141FC">
              <w:rPr>
                <w:rStyle w:val="6Exact"/>
                <w:rFonts w:eastAsia="Courier New"/>
                <w:sz w:val="28"/>
                <w:szCs w:val="28"/>
              </w:rPr>
              <w:t xml:space="preserve">немає України </w:t>
            </w:r>
          </w:p>
          <w:p w:rsidR="00B4053B" w:rsidRPr="00E141FC" w:rsidRDefault="00B4053B" w:rsidP="00E141FC">
            <w:pPr>
              <w:spacing w:after="0" w:line="240" w:lineRule="auto"/>
              <w:ind w:firstLine="851"/>
              <w:rPr>
                <w:rStyle w:val="6Exact"/>
                <w:rFonts w:eastAsia="Courier New"/>
                <w:sz w:val="28"/>
                <w:szCs w:val="28"/>
              </w:rPr>
            </w:pPr>
            <w:r w:rsidRPr="00E141FC">
              <w:rPr>
                <w:rStyle w:val="6Exact"/>
                <w:rFonts w:eastAsia="Courier New"/>
                <w:sz w:val="28"/>
                <w:szCs w:val="28"/>
              </w:rPr>
              <w:t xml:space="preserve">земний рай </w:t>
            </w:r>
          </w:p>
          <w:p w:rsidR="00B4053B" w:rsidRPr="00E141FC" w:rsidRDefault="00B4053B" w:rsidP="00E141FC">
            <w:pPr>
              <w:spacing w:after="0" w:line="240" w:lineRule="auto"/>
              <w:ind w:firstLine="851"/>
              <w:rPr>
                <w:rStyle w:val="6Exact"/>
                <w:rFonts w:eastAsia="Courier New"/>
                <w:sz w:val="28"/>
                <w:szCs w:val="28"/>
              </w:rPr>
            </w:pPr>
            <w:r w:rsidRPr="00E141FC">
              <w:rPr>
                <w:rStyle w:val="6Exact"/>
                <w:rFonts w:eastAsia="Courier New"/>
                <w:sz w:val="28"/>
                <w:szCs w:val="28"/>
              </w:rPr>
              <w:t xml:space="preserve">умій за неї постояти </w:t>
            </w:r>
          </w:p>
          <w:p w:rsidR="00B4053B" w:rsidRPr="00E141FC" w:rsidRDefault="00B4053B" w:rsidP="00E141FC">
            <w:pPr>
              <w:spacing w:after="0" w:line="240" w:lineRule="auto"/>
              <w:ind w:firstLine="851"/>
              <w:rPr>
                <w:rStyle w:val="6Exact"/>
                <w:rFonts w:eastAsia="Courier New"/>
                <w:sz w:val="28"/>
                <w:szCs w:val="28"/>
              </w:rPr>
            </w:pPr>
            <w:r w:rsidRPr="00E141FC">
              <w:rPr>
                <w:rStyle w:val="6Exact"/>
                <w:rFonts w:eastAsia="Courier New"/>
                <w:sz w:val="28"/>
                <w:szCs w:val="28"/>
              </w:rPr>
              <w:t xml:space="preserve">а вдома найліпше </w:t>
            </w:r>
          </w:p>
          <w:p w:rsidR="00B4053B" w:rsidRPr="00E141FC" w:rsidRDefault="00B4053B" w:rsidP="00E141FC">
            <w:pPr>
              <w:spacing w:after="0" w:line="240" w:lineRule="auto"/>
              <w:ind w:firstLine="851"/>
              <w:rPr>
                <w:rFonts w:ascii="Times New Roman" w:hAnsi="Times New Roman"/>
                <w:sz w:val="28"/>
                <w:szCs w:val="28"/>
              </w:rPr>
            </w:pPr>
            <w:r w:rsidRPr="00E141FC">
              <w:rPr>
                <w:rStyle w:val="6Exact"/>
                <w:rFonts w:eastAsia="Courier New"/>
                <w:sz w:val="28"/>
                <w:szCs w:val="28"/>
              </w:rPr>
              <w:t xml:space="preserve">а чужа </w:t>
            </w:r>
            <w:r w:rsidR="00B7362E">
              <w:rPr>
                <w:rFonts w:ascii="Times New Roman" w:hAnsi="Times New Roman"/>
                <w:sz w:val="28"/>
                <w:szCs w:val="28"/>
              </w:rPr>
              <w:t>–</w:t>
            </w:r>
            <w:r w:rsidRPr="00E141FC">
              <w:rPr>
                <w:rStyle w:val="6Exact"/>
                <w:rFonts w:eastAsia="Courier New"/>
                <w:sz w:val="28"/>
                <w:szCs w:val="28"/>
              </w:rPr>
              <w:t xml:space="preserve"> мачуха</w:t>
            </w:r>
          </w:p>
        </w:tc>
      </w:tr>
    </w:tbl>
    <w:p w:rsidR="00B4053B" w:rsidRPr="00E141FC" w:rsidRDefault="00B4053B" w:rsidP="00E141FC">
      <w:pPr>
        <w:pStyle w:val="2d"/>
        <w:shd w:val="clear" w:color="auto" w:fill="auto"/>
        <w:spacing w:line="240" w:lineRule="auto"/>
        <w:ind w:firstLine="851"/>
        <w:rPr>
          <w:sz w:val="28"/>
          <w:szCs w:val="28"/>
          <w:lang w:bidi="en-US"/>
        </w:rPr>
      </w:pPr>
    </w:p>
    <w:p w:rsidR="00B4053B" w:rsidRPr="00E141FC" w:rsidRDefault="00B4053B" w:rsidP="00E141FC">
      <w:pPr>
        <w:pStyle w:val="2d"/>
        <w:shd w:val="clear" w:color="auto" w:fill="auto"/>
        <w:spacing w:line="240" w:lineRule="auto"/>
        <w:ind w:firstLine="851"/>
        <w:rPr>
          <w:sz w:val="28"/>
          <w:szCs w:val="28"/>
        </w:rPr>
      </w:pPr>
      <w:r w:rsidRPr="00E141FC">
        <w:rPr>
          <w:b/>
          <w:sz w:val="28"/>
          <w:szCs w:val="28"/>
          <w:lang w:bidi="en-US"/>
        </w:rPr>
        <w:t>№</w:t>
      </w:r>
      <w:r w:rsidRPr="00E141FC">
        <w:rPr>
          <w:b/>
          <w:sz w:val="28"/>
          <w:szCs w:val="28"/>
        </w:rPr>
        <w:t>4.</w:t>
      </w:r>
      <w:r w:rsidRPr="00E141FC">
        <w:rPr>
          <w:sz w:val="28"/>
          <w:szCs w:val="28"/>
        </w:rPr>
        <w:t>Відгадайте загадки:</w:t>
      </w:r>
    </w:p>
    <w:p w:rsidR="00B4053B" w:rsidRPr="00E141FC" w:rsidRDefault="00B4053B" w:rsidP="00E141FC">
      <w:pPr>
        <w:pStyle w:val="80"/>
        <w:shd w:val="clear" w:color="auto" w:fill="auto"/>
        <w:spacing w:before="0" w:line="240" w:lineRule="auto"/>
        <w:ind w:firstLine="851"/>
        <w:jc w:val="both"/>
        <w:rPr>
          <w:b w:val="0"/>
          <w:sz w:val="28"/>
          <w:szCs w:val="28"/>
        </w:rPr>
      </w:pPr>
      <w:r w:rsidRPr="00E141FC">
        <w:rPr>
          <w:b w:val="0"/>
          <w:sz w:val="28"/>
          <w:szCs w:val="28"/>
        </w:rPr>
        <w:t>Хліб та сіль на ньому — ознака гостинності україн</w:t>
      </w:r>
      <w:r w:rsidRPr="00E141FC">
        <w:rPr>
          <w:b w:val="0"/>
          <w:sz w:val="28"/>
          <w:szCs w:val="28"/>
        </w:rPr>
        <w:softHyphen/>
        <w:t xml:space="preserve">ського народу. </w:t>
      </w:r>
      <w:r w:rsidRPr="00E141FC">
        <w:rPr>
          <w:b w:val="0"/>
          <w:i/>
          <w:sz w:val="28"/>
          <w:szCs w:val="28"/>
        </w:rPr>
        <w:t>(Рушник)</w:t>
      </w:r>
    </w:p>
    <w:p w:rsidR="00B4053B" w:rsidRPr="00E141FC" w:rsidRDefault="00B4053B" w:rsidP="00E141FC">
      <w:pPr>
        <w:pStyle w:val="80"/>
        <w:shd w:val="clear" w:color="auto" w:fill="auto"/>
        <w:spacing w:before="0" w:line="240" w:lineRule="auto"/>
        <w:ind w:firstLine="851"/>
        <w:jc w:val="both"/>
        <w:rPr>
          <w:b w:val="0"/>
          <w:i/>
          <w:sz w:val="28"/>
          <w:szCs w:val="28"/>
        </w:rPr>
      </w:pPr>
      <w:r w:rsidRPr="00E141FC">
        <w:rPr>
          <w:b w:val="0"/>
          <w:sz w:val="28"/>
          <w:szCs w:val="28"/>
        </w:rPr>
        <w:t>Кущ, оспіваний в українських піснях,</w:t>
      </w:r>
      <w:r w:rsidR="00E141FC">
        <w:rPr>
          <w:b w:val="0"/>
          <w:sz w:val="28"/>
          <w:szCs w:val="28"/>
        </w:rPr>
        <w:t xml:space="preserve"> символ дівочої вроди. </w:t>
      </w:r>
      <w:r w:rsidR="00E141FC" w:rsidRPr="00E141FC">
        <w:rPr>
          <w:b w:val="0"/>
          <w:i/>
          <w:sz w:val="28"/>
          <w:szCs w:val="28"/>
        </w:rPr>
        <w:t>(Калина)</w:t>
      </w:r>
    </w:p>
    <w:p w:rsidR="00B4053B" w:rsidRPr="007C045E" w:rsidRDefault="00B4053B" w:rsidP="00E141FC">
      <w:pPr>
        <w:pStyle w:val="80"/>
        <w:shd w:val="clear" w:color="auto" w:fill="auto"/>
        <w:spacing w:before="0" w:line="240" w:lineRule="auto"/>
        <w:ind w:firstLine="851"/>
        <w:jc w:val="both"/>
        <w:rPr>
          <w:b w:val="0"/>
          <w:i/>
          <w:sz w:val="16"/>
          <w:szCs w:val="16"/>
        </w:rPr>
      </w:pPr>
    </w:p>
    <w:p w:rsidR="00B4053B" w:rsidRPr="0076332F" w:rsidRDefault="00B4053B" w:rsidP="007C045E">
      <w:pPr>
        <w:spacing w:after="0"/>
        <w:ind w:firstLine="851"/>
        <w:rPr>
          <w:rFonts w:ascii="Times New Roman" w:hAnsi="Times New Roman"/>
          <w:sz w:val="28"/>
          <w:szCs w:val="28"/>
        </w:rPr>
      </w:pPr>
      <w:r w:rsidRPr="00E141FC">
        <w:rPr>
          <w:rFonts w:ascii="Times New Roman" w:hAnsi="Times New Roman"/>
          <w:b/>
          <w:sz w:val="28"/>
          <w:szCs w:val="28"/>
        </w:rPr>
        <w:t>№ 5.</w:t>
      </w:r>
      <w:r w:rsidRPr="00E141FC">
        <w:rPr>
          <w:rFonts w:ascii="Times New Roman" w:eastAsia="Courier New" w:hAnsi="Times New Roman"/>
          <w:sz w:val="28"/>
          <w:szCs w:val="28"/>
        </w:rPr>
        <w:t xml:space="preserve">З розсипаних слів складіть </w:t>
      </w:r>
      <w:r w:rsidR="00E141FC">
        <w:rPr>
          <w:rFonts w:ascii="Times New Roman" w:eastAsia="Courier New" w:hAnsi="Times New Roman"/>
          <w:sz w:val="28"/>
          <w:szCs w:val="28"/>
        </w:rPr>
        <w:t xml:space="preserve"> прислів’я </w:t>
      </w:r>
      <w:r w:rsidRPr="00E141FC">
        <w:rPr>
          <w:rStyle w:val="73"/>
          <w:rFonts w:eastAsia="Courier New"/>
          <w:sz w:val="28"/>
          <w:szCs w:val="28"/>
        </w:rPr>
        <w:t>:</w:t>
      </w:r>
      <w:r w:rsidRPr="00E141FC">
        <w:rPr>
          <w:sz w:val="28"/>
          <w:szCs w:val="28"/>
        </w:rPr>
        <w:t xml:space="preserve">без як соловей </w:t>
      </w:r>
      <w:r w:rsidRPr="007C045E">
        <w:rPr>
          <w:rFonts w:ascii="Times New Roman" w:hAnsi="Times New Roman"/>
          <w:sz w:val="28"/>
          <w:szCs w:val="28"/>
        </w:rPr>
        <w:t>Людина Вітчизнибез пісні</w:t>
      </w:r>
      <w:r w:rsidRPr="0076332F">
        <w:rPr>
          <w:rFonts w:ascii="Times New Roman" w:hAnsi="Times New Roman"/>
          <w:i/>
          <w:sz w:val="28"/>
          <w:szCs w:val="28"/>
        </w:rPr>
        <w:t>(</w:t>
      </w:r>
      <w:r w:rsidR="0076332F" w:rsidRPr="0076332F">
        <w:rPr>
          <w:rFonts w:ascii="Times New Roman" w:hAnsi="Times New Roman"/>
          <w:b/>
          <w:i/>
          <w:sz w:val="28"/>
          <w:szCs w:val="28"/>
        </w:rPr>
        <w:t>«</w:t>
      </w:r>
      <w:r w:rsidRPr="0076332F">
        <w:rPr>
          <w:rFonts w:ascii="Times New Roman" w:hAnsi="Times New Roman"/>
          <w:i/>
          <w:sz w:val="28"/>
          <w:szCs w:val="28"/>
        </w:rPr>
        <w:t>Людина без Вітчизни, як соловей без пісні</w:t>
      </w:r>
      <w:r w:rsidR="0076332F" w:rsidRPr="0076332F">
        <w:rPr>
          <w:rFonts w:ascii="Times New Roman" w:hAnsi="Times New Roman"/>
          <w:b/>
          <w:i/>
          <w:sz w:val="28"/>
          <w:szCs w:val="28"/>
        </w:rPr>
        <w:t>»</w:t>
      </w:r>
      <w:r w:rsidRPr="0076332F">
        <w:rPr>
          <w:rFonts w:ascii="Times New Roman" w:hAnsi="Times New Roman"/>
          <w:i/>
          <w:sz w:val="28"/>
          <w:szCs w:val="28"/>
        </w:rPr>
        <w:t>).</w:t>
      </w:r>
    </w:p>
    <w:p w:rsidR="007C045E" w:rsidRPr="0076332F" w:rsidRDefault="007C045E" w:rsidP="00E141FC">
      <w:pPr>
        <w:pStyle w:val="80"/>
        <w:shd w:val="clear" w:color="auto" w:fill="auto"/>
        <w:spacing w:before="0" w:line="240" w:lineRule="auto"/>
        <w:ind w:firstLine="851"/>
        <w:rPr>
          <w:b w:val="0"/>
          <w:i/>
          <w:sz w:val="28"/>
          <w:szCs w:val="28"/>
        </w:rPr>
      </w:pPr>
    </w:p>
    <w:p w:rsidR="00B4053B" w:rsidRPr="00E141FC" w:rsidRDefault="00B4053B" w:rsidP="00E141FC">
      <w:pPr>
        <w:pStyle w:val="2d"/>
        <w:shd w:val="clear" w:color="auto" w:fill="auto"/>
        <w:spacing w:line="240" w:lineRule="auto"/>
        <w:ind w:firstLine="851"/>
        <w:rPr>
          <w:sz w:val="28"/>
          <w:szCs w:val="28"/>
        </w:rPr>
      </w:pPr>
      <w:r w:rsidRPr="00E141FC">
        <w:rPr>
          <w:b/>
          <w:sz w:val="28"/>
          <w:szCs w:val="28"/>
        </w:rPr>
        <w:t>№ 6.</w:t>
      </w:r>
      <w:r w:rsidRPr="00E141FC">
        <w:rPr>
          <w:sz w:val="28"/>
          <w:szCs w:val="28"/>
        </w:rPr>
        <w:t xml:space="preserve"> Розшифруйте і дайте відповідь:</w:t>
      </w:r>
    </w:p>
    <w:p w:rsidR="00B4053B" w:rsidRDefault="00B4053B" w:rsidP="00E141FC">
      <w:pPr>
        <w:pStyle w:val="80"/>
        <w:shd w:val="clear" w:color="auto" w:fill="auto"/>
        <w:spacing w:before="0" w:line="240" w:lineRule="auto"/>
        <w:ind w:firstLine="851"/>
        <w:jc w:val="both"/>
        <w:rPr>
          <w:rStyle w:val="82pt"/>
          <w:rFonts w:eastAsia="Franklin Gothic Heavy"/>
          <w:b w:val="0"/>
          <w:sz w:val="28"/>
          <w:szCs w:val="28"/>
        </w:rPr>
      </w:pPr>
      <w:r w:rsidRPr="00E141FC">
        <w:rPr>
          <w:b w:val="0"/>
          <w:sz w:val="28"/>
          <w:szCs w:val="28"/>
        </w:rPr>
        <w:t xml:space="preserve">6, 7, 1,2, 1,8, 4, 5, 1,9, </w:t>
      </w:r>
      <w:r w:rsidRPr="00E141FC">
        <w:rPr>
          <w:rStyle w:val="82pt"/>
          <w:rFonts w:eastAsia="Franklin Gothic Heavy"/>
          <w:b w:val="0"/>
          <w:sz w:val="28"/>
          <w:szCs w:val="28"/>
        </w:rPr>
        <w:t>10,3-?</w:t>
      </w:r>
    </w:p>
    <w:p w:rsidR="00264F40" w:rsidRPr="00E141FC" w:rsidRDefault="00264F40" w:rsidP="00E141FC">
      <w:pPr>
        <w:pStyle w:val="80"/>
        <w:shd w:val="clear" w:color="auto" w:fill="auto"/>
        <w:spacing w:before="0" w:line="240" w:lineRule="auto"/>
        <w:ind w:firstLine="851"/>
        <w:jc w:val="both"/>
        <w:rPr>
          <w:rStyle w:val="82pt"/>
          <w:rFonts w:eastAsia="Franklin Gothic Heavy"/>
          <w:b w:val="0"/>
          <w:sz w:val="28"/>
          <w:szCs w:val="28"/>
        </w:rPr>
      </w:pPr>
    </w:p>
    <w:p w:rsidR="00B4053B" w:rsidRPr="00E141FC" w:rsidRDefault="00B4053B" w:rsidP="00E141FC">
      <w:pPr>
        <w:pStyle w:val="2d"/>
        <w:shd w:val="clear" w:color="auto" w:fill="auto"/>
        <w:spacing w:line="240" w:lineRule="auto"/>
        <w:ind w:firstLine="851"/>
        <w:jc w:val="right"/>
        <w:rPr>
          <w:i/>
          <w:sz w:val="28"/>
          <w:szCs w:val="28"/>
        </w:rPr>
      </w:pPr>
      <w:r w:rsidRPr="00E141FC">
        <w:rPr>
          <w:i/>
          <w:sz w:val="28"/>
          <w:szCs w:val="28"/>
        </w:rPr>
        <w:t>(«Слава Україні — героям слава!»)</w:t>
      </w:r>
    </w:p>
    <w:p w:rsidR="00B4053B" w:rsidRPr="00E141FC" w:rsidRDefault="00B4053B" w:rsidP="00E141FC">
      <w:pPr>
        <w:pStyle w:val="2d"/>
        <w:shd w:val="clear" w:color="auto" w:fill="auto"/>
        <w:spacing w:line="240" w:lineRule="auto"/>
        <w:ind w:firstLine="851"/>
        <w:rPr>
          <w:rFonts w:eastAsia="Courier New"/>
          <w:i/>
          <w:color w:val="000000"/>
          <w:sz w:val="28"/>
          <w:szCs w:val="28"/>
          <w:lang w:eastAsia="uk-UA" w:bidi="uk-UA"/>
        </w:rPr>
      </w:pPr>
    </w:p>
    <w:p w:rsidR="00B4053B" w:rsidRPr="00E141FC" w:rsidRDefault="00B4053B" w:rsidP="00E141FC">
      <w:pPr>
        <w:pStyle w:val="2d"/>
        <w:shd w:val="clear" w:color="auto" w:fill="auto"/>
        <w:spacing w:line="276" w:lineRule="auto"/>
        <w:ind w:firstLine="851"/>
        <w:rPr>
          <w:sz w:val="28"/>
          <w:szCs w:val="28"/>
        </w:rPr>
      </w:pPr>
      <w:r w:rsidRPr="0076332F">
        <w:rPr>
          <w:b/>
          <w:sz w:val="28"/>
          <w:szCs w:val="28"/>
        </w:rPr>
        <w:t>№ 7.</w:t>
      </w:r>
      <w:r w:rsidRPr="00E141FC">
        <w:rPr>
          <w:sz w:val="28"/>
          <w:szCs w:val="28"/>
        </w:rPr>
        <w:t>Хто написав ці рядки вірша? Знайдіть книгу цього автора на полиці.</w:t>
      </w:r>
    </w:p>
    <w:p w:rsidR="00B4053B" w:rsidRPr="00E141FC" w:rsidRDefault="00B4053B" w:rsidP="00E141FC">
      <w:pPr>
        <w:pStyle w:val="80"/>
        <w:shd w:val="clear" w:color="auto" w:fill="auto"/>
        <w:spacing w:before="0" w:line="240" w:lineRule="auto"/>
        <w:ind w:firstLine="851"/>
        <w:rPr>
          <w:b w:val="0"/>
          <w:sz w:val="28"/>
          <w:szCs w:val="28"/>
          <w:lang w:val="ru-RU"/>
        </w:rPr>
      </w:pPr>
      <w:r w:rsidRPr="00E141FC">
        <w:rPr>
          <w:b w:val="0"/>
          <w:sz w:val="28"/>
          <w:szCs w:val="28"/>
        </w:rPr>
        <w:t>Як умру, то поховайте</w:t>
      </w:r>
    </w:p>
    <w:p w:rsidR="00B4053B" w:rsidRPr="00E141FC" w:rsidRDefault="00B4053B" w:rsidP="00E141FC">
      <w:pPr>
        <w:pStyle w:val="80"/>
        <w:shd w:val="clear" w:color="auto" w:fill="auto"/>
        <w:spacing w:before="0" w:line="240" w:lineRule="auto"/>
        <w:ind w:firstLine="851"/>
        <w:rPr>
          <w:b w:val="0"/>
          <w:sz w:val="28"/>
          <w:szCs w:val="28"/>
        </w:rPr>
      </w:pPr>
      <w:r w:rsidRPr="00E141FC">
        <w:rPr>
          <w:b w:val="0"/>
          <w:sz w:val="28"/>
          <w:szCs w:val="28"/>
        </w:rPr>
        <w:t>Мене на могилі,</w:t>
      </w:r>
    </w:p>
    <w:p w:rsidR="00B4053B" w:rsidRPr="00E141FC" w:rsidRDefault="00B4053B" w:rsidP="00E141FC">
      <w:pPr>
        <w:pStyle w:val="80"/>
        <w:shd w:val="clear" w:color="auto" w:fill="auto"/>
        <w:spacing w:before="0" w:line="240" w:lineRule="auto"/>
        <w:ind w:firstLine="851"/>
        <w:rPr>
          <w:b w:val="0"/>
          <w:sz w:val="28"/>
          <w:szCs w:val="28"/>
        </w:rPr>
      </w:pPr>
      <w:r w:rsidRPr="00E141FC">
        <w:rPr>
          <w:rStyle w:val="8Exact"/>
          <w:rFonts w:eastAsia="Century Schoolbook"/>
          <w:b w:val="0"/>
          <w:sz w:val="28"/>
          <w:szCs w:val="28"/>
          <w:lang w:val="ru-RU" w:eastAsia="ru-RU" w:bidi="ru-RU"/>
        </w:rPr>
        <w:t>Серед степу широкого,</w:t>
      </w:r>
    </w:p>
    <w:p w:rsidR="00B4053B" w:rsidRPr="00E141FC" w:rsidRDefault="00B4053B" w:rsidP="00E141FC">
      <w:pPr>
        <w:pStyle w:val="80"/>
        <w:shd w:val="clear" w:color="auto" w:fill="auto"/>
        <w:spacing w:before="0" w:line="240" w:lineRule="auto"/>
        <w:ind w:firstLine="851"/>
        <w:rPr>
          <w:b w:val="0"/>
          <w:sz w:val="28"/>
          <w:szCs w:val="28"/>
        </w:rPr>
      </w:pPr>
      <w:r w:rsidRPr="00E141FC">
        <w:rPr>
          <w:rStyle w:val="8Exact"/>
          <w:rFonts w:eastAsia="Century Schoolbook"/>
          <w:b w:val="0"/>
          <w:sz w:val="28"/>
          <w:szCs w:val="28"/>
          <w:lang w:val="ru-RU" w:eastAsia="ru-RU" w:bidi="ru-RU"/>
        </w:rPr>
        <w:t xml:space="preserve">На </w:t>
      </w:r>
      <w:r w:rsidRPr="00E141FC">
        <w:rPr>
          <w:rStyle w:val="8Exact"/>
          <w:rFonts w:eastAsia="Century Schoolbook"/>
          <w:b w:val="0"/>
          <w:sz w:val="28"/>
          <w:szCs w:val="28"/>
        </w:rPr>
        <w:t>Вкраїні милій,</w:t>
      </w:r>
    </w:p>
    <w:p w:rsidR="00B4053B" w:rsidRPr="00E141FC" w:rsidRDefault="00B4053B" w:rsidP="00E141FC">
      <w:pPr>
        <w:pStyle w:val="80"/>
        <w:shd w:val="clear" w:color="auto" w:fill="auto"/>
        <w:spacing w:before="0" w:line="240" w:lineRule="auto"/>
        <w:ind w:firstLine="851"/>
        <w:rPr>
          <w:b w:val="0"/>
          <w:sz w:val="28"/>
          <w:szCs w:val="28"/>
        </w:rPr>
      </w:pPr>
      <w:r w:rsidRPr="00E141FC">
        <w:rPr>
          <w:rStyle w:val="8Exact"/>
          <w:rFonts w:eastAsia="Century Schoolbook"/>
          <w:b w:val="0"/>
          <w:sz w:val="28"/>
          <w:szCs w:val="28"/>
        </w:rPr>
        <w:t xml:space="preserve">Щоб </w:t>
      </w:r>
      <w:r w:rsidRPr="00E141FC">
        <w:rPr>
          <w:rStyle w:val="8Exact"/>
          <w:rFonts w:eastAsia="Century Schoolbook"/>
          <w:b w:val="0"/>
          <w:sz w:val="28"/>
          <w:szCs w:val="28"/>
          <w:lang w:val="ru-RU" w:eastAsia="ru-RU" w:bidi="ru-RU"/>
        </w:rPr>
        <w:t xml:space="preserve">лани </w:t>
      </w:r>
      <w:r w:rsidRPr="00E141FC">
        <w:rPr>
          <w:rStyle w:val="8Exact"/>
          <w:rFonts w:eastAsia="Century Schoolbook"/>
          <w:b w:val="0"/>
          <w:sz w:val="28"/>
          <w:szCs w:val="28"/>
        </w:rPr>
        <w:t>широкополі,</w:t>
      </w:r>
    </w:p>
    <w:p w:rsidR="00B4053B" w:rsidRPr="00E141FC" w:rsidRDefault="00B4053B" w:rsidP="00E141FC">
      <w:pPr>
        <w:pStyle w:val="80"/>
        <w:shd w:val="clear" w:color="auto" w:fill="auto"/>
        <w:spacing w:before="0" w:line="240" w:lineRule="auto"/>
        <w:ind w:firstLine="851"/>
        <w:rPr>
          <w:b w:val="0"/>
          <w:sz w:val="28"/>
          <w:szCs w:val="28"/>
        </w:rPr>
      </w:pPr>
      <w:r w:rsidRPr="00E141FC">
        <w:rPr>
          <w:rStyle w:val="8Exact"/>
          <w:rFonts w:eastAsia="Century Schoolbook"/>
          <w:b w:val="0"/>
          <w:sz w:val="28"/>
          <w:szCs w:val="28"/>
        </w:rPr>
        <w:t>І Дніпро, і кручі Було видно, було чути,</w:t>
      </w:r>
    </w:p>
    <w:p w:rsidR="00B4053B" w:rsidRPr="00E141FC" w:rsidRDefault="00B4053B" w:rsidP="00E141FC">
      <w:pPr>
        <w:pStyle w:val="2d"/>
        <w:shd w:val="clear" w:color="auto" w:fill="auto"/>
        <w:spacing w:line="240" w:lineRule="auto"/>
        <w:ind w:firstLine="851"/>
        <w:jc w:val="left"/>
        <w:rPr>
          <w:rStyle w:val="90ptExact"/>
          <w:i w:val="0"/>
          <w:sz w:val="28"/>
          <w:szCs w:val="28"/>
        </w:rPr>
      </w:pPr>
      <w:r w:rsidRPr="00E141FC">
        <w:rPr>
          <w:rStyle w:val="90ptExact"/>
          <w:i w:val="0"/>
          <w:sz w:val="28"/>
          <w:szCs w:val="28"/>
        </w:rPr>
        <w:t xml:space="preserve">Як реве ревучий. </w:t>
      </w:r>
    </w:p>
    <w:p w:rsidR="00B4053B" w:rsidRPr="00E141FC" w:rsidRDefault="00264F40" w:rsidP="00264F40">
      <w:pPr>
        <w:pStyle w:val="2d"/>
        <w:shd w:val="clear" w:color="auto" w:fill="auto"/>
        <w:spacing w:line="240" w:lineRule="auto"/>
        <w:ind w:firstLine="851"/>
        <w:jc w:val="right"/>
        <w:rPr>
          <w:rStyle w:val="9Exact"/>
          <w:rFonts w:eastAsia="Franklin Gothic Heavy"/>
          <w:iCs w:val="0"/>
          <w:sz w:val="28"/>
          <w:szCs w:val="28"/>
        </w:rPr>
      </w:pPr>
      <w:r>
        <w:rPr>
          <w:rStyle w:val="9Exact"/>
          <w:rFonts w:eastAsia="Franklin Gothic Heavy"/>
          <w:sz w:val="28"/>
          <w:szCs w:val="28"/>
        </w:rPr>
        <w:t>(Тарас Шевченко)</w:t>
      </w:r>
    </w:p>
    <w:p w:rsidR="00B4053B" w:rsidRPr="00E141FC" w:rsidRDefault="00B4053B" w:rsidP="00E141FC">
      <w:pPr>
        <w:pStyle w:val="2d"/>
        <w:shd w:val="clear" w:color="auto" w:fill="auto"/>
        <w:spacing w:line="240" w:lineRule="auto"/>
        <w:ind w:firstLine="851"/>
        <w:jc w:val="left"/>
        <w:rPr>
          <w:rStyle w:val="Exact"/>
          <w:rFonts w:ascii="Times New Roman" w:hAnsi="Times New Roman" w:cs="Times New Roman"/>
          <w:sz w:val="28"/>
          <w:szCs w:val="28"/>
          <w:lang w:bidi="en-US"/>
        </w:rPr>
      </w:pPr>
    </w:p>
    <w:p w:rsidR="00B4053B" w:rsidRPr="00E141FC" w:rsidRDefault="00B4053B" w:rsidP="00E141FC">
      <w:pPr>
        <w:pStyle w:val="2d"/>
        <w:shd w:val="clear" w:color="auto" w:fill="auto"/>
        <w:spacing w:line="240" w:lineRule="auto"/>
        <w:ind w:firstLine="851"/>
        <w:jc w:val="left"/>
        <w:rPr>
          <w:sz w:val="28"/>
          <w:szCs w:val="28"/>
        </w:rPr>
      </w:pPr>
      <w:r w:rsidRPr="0076332F">
        <w:rPr>
          <w:rStyle w:val="Exact"/>
          <w:rFonts w:ascii="Times New Roman" w:hAnsi="Times New Roman" w:cs="Times New Roman"/>
          <w:b/>
          <w:sz w:val="28"/>
          <w:szCs w:val="28"/>
          <w:lang w:bidi="en-US"/>
        </w:rPr>
        <w:t>№</w:t>
      </w:r>
      <w:r w:rsidRPr="0076332F">
        <w:rPr>
          <w:rStyle w:val="Exact"/>
          <w:rFonts w:ascii="Times New Roman" w:hAnsi="Times New Roman" w:cs="Times New Roman"/>
          <w:b/>
          <w:sz w:val="28"/>
          <w:szCs w:val="28"/>
        </w:rPr>
        <w:t>8.</w:t>
      </w:r>
      <w:r w:rsidRPr="00E141FC">
        <w:rPr>
          <w:rStyle w:val="Exact"/>
          <w:rFonts w:ascii="Times New Roman" w:hAnsi="Times New Roman" w:cs="Times New Roman"/>
          <w:sz w:val="28"/>
          <w:szCs w:val="28"/>
        </w:rPr>
        <w:t xml:space="preserve"> Відгадайте, проякий продукт ідеться.</w:t>
      </w:r>
    </w:p>
    <w:p w:rsidR="00B4053B" w:rsidRPr="00E141FC" w:rsidRDefault="00B4053B" w:rsidP="00E141FC">
      <w:pPr>
        <w:pStyle w:val="80"/>
        <w:shd w:val="clear" w:color="auto" w:fill="auto"/>
        <w:spacing w:before="0" w:line="240" w:lineRule="auto"/>
        <w:ind w:firstLine="851"/>
        <w:rPr>
          <w:rStyle w:val="8Exact"/>
          <w:rFonts w:eastAsia="Century Schoolbook"/>
          <w:b w:val="0"/>
          <w:sz w:val="28"/>
          <w:szCs w:val="28"/>
        </w:rPr>
      </w:pPr>
      <w:r w:rsidRPr="00E141FC">
        <w:rPr>
          <w:rStyle w:val="8Exact"/>
          <w:rFonts w:eastAsia="Century Schoolbook"/>
          <w:b w:val="0"/>
          <w:sz w:val="28"/>
          <w:szCs w:val="28"/>
        </w:rPr>
        <w:t xml:space="preserve">А у нас в Україні </w:t>
      </w:r>
    </w:p>
    <w:p w:rsidR="00B4053B" w:rsidRPr="00E141FC" w:rsidRDefault="00B4053B" w:rsidP="00E141FC">
      <w:pPr>
        <w:pStyle w:val="80"/>
        <w:shd w:val="clear" w:color="auto" w:fill="auto"/>
        <w:spacing w:before="0" w:line="240" w:lineRule="auto"/>
        <w:ind w:firstLine="851"/>
        <w:rPr>
          <w:rStyle w:val="8Exact"/>
          <w:rFonts w:eastAsia="Century Schoolbook"/>
          <w:b w:val="0"/>
          <w:sz w:val="28"/>
          <w:szCs w:val="28"/>
        </w:rPr>
      </w:pPr>
      <w:r w:rsidRPr="00E141FC">
        <w:rPr>
          <w:rStyle w:val="8Exact"/>
          <w:rFonts w:eastAsia="Century Schoolbook"/>
          <w:b w:val="0"/>
          <w:sz w:val="28"/>
          <w:szCs w:val="28"/>
        </w:rPr>
        <w:t>хлібом-сіллю вас зустрінуть,</w:t>
      </w:r>
    </w:p>
    <w:p w:rsidR="00B4053B" w:rsidRPr="00E141FC" w:rsidRDefault="00B4053B" w:rsidP="00E141FC">
      <w:pPr>
        <w:pStyle w:val="80"/>
        <w:shd w:val="clear" w:color="auto" w:fill="auto"/>
        <w:spacing w:before="0" w:line="240" w:lineRule="auto"/>
        <w:ind w:firstLine="851"/>
        <w:rPr>
          <w:rStyle w:val="8Exact"/>
          <w:rFonts w:eastAsia="Century Schoolbook"/>
          <w:b w:val="0"/>
          <w:sz w:val="28"/>
          <w:szCs w:val="28"/>
        </w:rPr>
      </w:pPr>
      <w:r w:rsidRPr="00E141FC">
        <w:rPr>
          <w:rStyle w:val="8Exact"/>
          <w:rFonts w:eastAsia="Century Schoolbook"/>
          <w:b w:val="0"/>
          <w:sz w:val="28"/>
          <w:szCs w:val="28"/>
        </w:rPr>
        <w:t xml:space="preserve">а ще ... почастують — </w:t>
      </w:r>
    </w:p>
    <w:p w:rsidR="00B4053B" w:rsidRPr="00E141FC" w:rsidRDefault="00B4053B" w:rsidP="00E141FC">
      <w:pPr>
        <w:pStyle w:val="80"/>
        <w:shd w:val="clear" w:color="auto" w:fill="auto"/>
        <w:spacing w:before="0" w:line="240" w:lineRule="auto"/>
        <w:ind w:firstLine="851"/>
        <w:rPr>
          <w:rStyle w:val="8Exact"/>
          <w:rFonts w:eastAsia="Century Schoolbook"/>
          <w:b w:val="0"/>
          <w:sz w:val="28"/>
          <w:szCs w:val="28"/>
        </w:rPr>
      </w:pPr>
      <w:r w:rsidRPr="00E141FC">
        <w:rPr>
          <w:rStyle w:val="8Exact"/>
          <w:rFonts w:eastAsia="Century Schoolbook"/>
          <w:b w:val="0"/>
          <w:sz w:val="28"/>
          <w:szCs w:val="28"/>
        </w:rPr>
        <w:t xml:space="preserve">споконвік його цінують, </w:t>
      </w:r>
    </w:p>
    <w:p w:rsidR="00B4053B" w:rsidRPr="00E141FC" w:rsidRDefault="00B4053B" w:rsidP="00E141FC">
      <w:pPr>
        <w:pStyle w:val="80"/>
        <w:shd w:val="clear" w:color="auto" w:fill="auto"/>
        <w:spacing w:before="0" w:line="240" w:lineRule="auto"/>
        <w:ind w:firstLine="851"/>
        <w:rPr>
          <w:rStyle w:val="8Exact"/>
          <w:rFonts w:eastAsia="Century Schoolbook"/>
          <w:b w:val="0"/>
          <w:sz w:val="28"/>
          <w:szCs w:val="28"/>
        </w:rPr>
      </w:pPr>
      <w:r w:rsidRPr="00E141FC">
        <w:rPr>
          <w:rStyle w:val="8Exact"/>
          <w:rFonts w:eastAsia="Century Schoolbook"/>
          <w:b w:val="0"/>
          <w:sz w:val="28"/>
          <w:szCs w:val="28"/>
        </w:rPr>
        <w:lastRenderedPageBreak/>
        <w:t xml:space="preserve">Їжте ... — буде сила </w:t>
      </w:r>
    </w:p>
    <w:p w:rsidR="00B4053B" w:rsidRPr="00E141FC" w:rsidRDefault="00B4053B" w:rsidP="00E141FC">
      <w:pPr>
        <w:pStyle w:val="80"/>
        <w:shd w:val="clear" w:color="auto" w:fill="auto"/>
        <w:spacing w:before="0" w:line="240" w:lineRule="auto"/>
        <w:ind w:firstLine="851"/>
        <w:rPr>
          <w:rStyle w:val="8Exact"/>
          <w:rFonts w:eastAsia="Century Schoolbook"/>
          <w:b w:val="0"/>
          <w:sz w:val="28"/>
          <w:szCs w:val="28"/>
        </w:rPr>
      </w:pPr>
      <w:r w:rsidRPr="00E141FC">
        <w:rPr>
          <w:rStyle w:val="8Exact"/>
          <w:rFonts w:eastAsia="Century Schoolbook"/>
          <w:b w:val="0"/>
          <w:sz w:val="28"/>
          <w:szCs w:val="28"/>
        </w:rPr>
        <w:t xml:space="preserve">і що б там не говорили </w:t>
      </w:r>
    </w:p>
    <w:p w:rsidR="00B4053B" w:rsidRPr="00E141FC" w:rsidRDefault="00B4053B" w:rsidP="00E141FC">
      <w:pPr>
        <w:pStyle w:val="80"/>
        <w:shd w:val="clear" w:color="auto" w:fill="auto"/>
        <w:spacing w:before="0" w:line="240" w:lineRule="auto"/>
        <w:ind w:firstLine="851"/>
        <w:rPr>
          <w:rStyle w:val="8Exact"/>
          <w:rFonts w:eastAsia="Century Schoolbook"/>
          <w:b w:val="0"/>
          <w:sz w:val="28"/>
          <w:szCs w:val="28"/>
        </w:rPr>
      </w:pPr>
      <w:r w:rsidRPr="00E141FC">
        <w:rPr>
          <w:rStyle w:val="8Exact"/>
          <w:rFonts w:eastAsia="Century Schoolbook"/>
          <w:b w:val="0"/>
          <w:sz w:val="28"/>
          <w:szCs w:val="28"/>
        </w:rPr>
        <w:t>про холестерин в крові —</w:t>
      </w:r>
    </w:p>
    <w:p w:rsidR="00B4053B" w:rsidRPr="00E141FC" w:rsidRDefault="00B4053B" w:rsidP="00E141FC">
      <w:pPr>
        <w:pStyle w:val="80"/>
        <w:shd w:val="clear" w:color="auto" w:fill="auto"/>
        <w:spacing w:before="0" w:line="240" w:lineRule="auto"/>
        <w:ind w:firstLine="851"/>
        <w:rPr>
          <w:b w:val="0"/>
          <w:sz w:val="28"/>
          <w:szCs w:val="28"/>
        </w:rPr>
      </w:pPr>
      <w:r w:rsidRPr="00E141FC">
        <w:rPr>
          <w:rStyle w:val="8Exact"/>
          <w:rFonts w:eastAsia="Century Schoolbook"/>
          <w:b w:val="0"/>
          <w:sz w:val="28"/>
          <w:szCs w:val="28"/>
        </w:rPr>
        <w:t>Ви не вірте тій брехні.</w:t>
      </w:r>
    </w:p>
    <w:p w:rsidR="00B4053B" w:rsidRPr="00E141FC" w:rsidRDefault="00B4053B" w:rsidP="00E141FC">
      <w:pPr>
        <w:pStyle w:val="80"/>
        <w:shd w:val="clear" w:color="auto" w:fill="auto"/>
        <w:spacing w:before="0" w:line="240" w:lineRule="auto"/>
        <w:ind w:firstLine="851"/>
        <w:rPr>
          <w:rStyle w:val="8Exact"/>
          <w:rFonts w:eastAsia="Century Schoolbook"/>
          <w:b w:val="0"/>
          <w:sz w:val="28"/>
          <w:szCs w:val="28"/>
        </w:rPr>
      </w:pPr>
      <w:r w:rsidRPr="00E141FC">
        <w:rPr>
          <w:rStyle w:val="8Exact"/>
          <w:rFonts w:eastAsia="Century Schoolbook"/>
          <w:b w:val="0"/>
          <w:sz w:val="28"/>
          <w:szCs w:val="28"/>
        </w:rPr>
        <w:t xml:space="preserve">Будеш ... споживати — </w:t>
      </w:r>
    </w:p>
    <w:p w:rsidR="00B4053B" w:rsidRPr="00E141FC" w:rsidRDefault="00B4053B" w:rsidP="00E141FC">
      <w:pPr>
        <w:pStyle w:val="80"/>
        <w:shd w:val="clear" w:color="auto" w:fill="auto"/>
        <w:spacing w:before="0" w:line="240" w:lineRule="auto"/>
        <w:ind w:firstLine="851"/>
        <w:rPr>
          <w:rStyle w:val="8Exact"/>
          <w:rFonts w:eastAsia="Century Schoolbook"/>
          <w:b w:val="0"/>
          <w:sz w:val="28"/>
          <w:szCs w:val="28"/>
        </w:rPr>
      </w:pPr>
      <w:r w:rsidRPr="00E141FC">
        <w:rPr>
          <w:rStyle w:val="8Exact"/>
          <w:rFonts w:eastAsia="Century Schoolbook"/>
          <w:b w:val="0"/>
          <w:sz w:val="28"/>
          <w:szCs w:val="28"/>
        </w:rPr>
        <w:t xml:space="preserve">станеш гарно виглядати, — </w:t>
      </w:r>
    </w:p>
    <w:p w:rsidR="00B4053B" w:rsidRPr="00E141FC" w:rsidRDefault="00B4053B" w:rsidP="00E141FC">
      <w:pPr>
        <w:pStyle w:val="80"/>
        <w:shd w:val="clear" w:color="auto" w:fill="auto"/>
        <w:spacing w:before="0" w:line="240" w:lineRule="auto"/>
        <w:ind w:firstLine="851"/>
        <w:rPr>
          <w:rStyle w:val="8Exact"/>
          <w:rFonts w:eastAsia="Century Schoolbook"/>
          <w:b w:val="0"/>
          <w:sz w:val="28"/>
          <w:szCs w:val="28"/>
        </w:rPr>
      </w:pPr>
      <w:r w:rsidRPr="00E141FC">
        <w:rPr>
          <w:rStyle w:val="8Exact"/>
          <w:rFonts w:eastAsia="Century Schoolbook"/>
          <w:b w:val="0"/>
          <w:sz w:val="28"/>
          <w:szCs w:val="28"/>
        </w:rPr>
        <w:t xml:space="preserve">так ще прадіди казали, </w:t>
      </w:r>
    </w:p>
    <w:p w:rsidR="00B4053B" w:rsidRPr="00E141FC" w:rsidRDefault="00B4053B" w:rsidP="00E141FC">
      <w:pPr>
        <w:pStyle w:val="80"/>
        <w:shd w:val="clear" w:color="auto" w:fill="auto"/>
        <w:spacing w:before="0" w:line="240" w:lineRule="auto"/>
        <w:ind w:firstLine="851"/>
        <w:rPr>
          <w:b w:val="0"/>
          <w:sz w:val="28"/>
          <w:szCs w:val="28"/>
        </w:rPr>
      </w:pPr>
      <w:r w:rsidRPr="00E141FC">
        <w:rPr>
          <w:rStyle w:val="8Exact"/>
          <w:rFonts w:eastAsia="Century Schoolbook"/>
          <w:b w:val="0"/>
          <w:sz w:val="28"/>
          <w:szCs w:val="28"/>
        </w:rPr>
        <w:t>коли ... куштували.</w:t>
      </w:r>
    </w:p>
    <w:p w:rsidR="00B4053B" w:rsidRPr="00E141FC" w:rsidRDefault="00B4053B" w:rsidP="00E141FC">
      <w:pPr>
        <w:pStyle w:val="80"/>
        <w:shd w:val="clear" w:color="auto" w:fill="auto"/>
        <w:spacing w:before="0" w:line="240" w:lineRule="auto"/>
        <w:ind w:firstLine="851"/>
        <w:rPr>
          <w:b w:val="0"/>
          <w:sz w:val="28"/>
          <w:szCs w:val="28"/>
        </w:rPr>
      </w:pPr>
      <w:r w:rsidRPr="00E141FC">
        <w:rPr>
          <w:rStyle w:val="8Exact"/>
          <w:rFonts w:eastAsia="Century Schoolbook"/>
          <w:b w:val="0"/>
          <w:sz w:val="28"/>
          <w:szCs w:val="28"/>
        </w:rPr>
        <w:t>Пригощайтесь смачним ...,</w:t>
      </w:r>
    </w:p>
    <w:p w:rsidR="00B4053B" w:rsidRPr="00E141FC" w:rsidRDefault="00B4053B" w:rsidP="00E141FC">
      <w:pPr>
        <w:pStyle w:val="80"/>
        <w:shd w:val="clear" w:color="auto" w:fill="auto"/>
        <w:spacing w:before="0" w:line="240" w:lineRule="auto"/>
        <w:ind w:firstLine="851"/>
        <w:rPr>
          <w:rStyle w:val="8Exact"/>
          <w:rFonts w:eastAsia="Century Schoolbook"/>
          <w:b w:val="0"/>
          <w:sz w:val="28"/>
          <w:szCs w:val="28"/>
        </w:rPr>
      </w:pPr>
      <w:r w:rsidRPr="00E141FC">
        <w:rPr>
          <w:rStyle w:val="8Exact"/>
          <w:rFonts w:eastAsia="Century Schoolbook"/>
          <w:b w:val="0"/>
          <w:sz w:val="28"/>
          <w:szCs w:val="28"/>
        </w:rPr>
        <w:t xml:space="preserve">щоб Вам жити краще стало! </w:t>
      </w:r>
    </w:p>
    <w:p w:rsidR="00B4053B" w:rsidRPr="007C045E" w:rsidRDefault="007C045E" w:rsidP="00E257B7">
      <w:pPr>
        <w:pStyle w:val="80"/>
        <w:shd w:val="clear" w:color="auto" w:fill="auto"/>
        <w:spacing w:before="0" w:line="240" w:lineRule="auto"/>
        <w:ind w:firstLine="851"/>
        <w:jc w:val="right"/>
        <w:rPr>
          <w:rStyle w:val="8Exact"/>
          <w:rFonts w:eastAsia="Century Schoolbook"/>
          <w:b w:val="0"/>
          <w:i/>
          <w:sz w:val="28"/>
          <w:szCs w:val="28"/>
        </w:rPr>
      </w:pPr>
      <w:r w:rsidRPr="007C045E">
        <w:rPr>
          <w:rStyle w:val="8Exact"/>
          <w:rFonts w:eastAsia="Century Schoolbook"/>
          <w:b w:val="0"/>
          <w:i/>
          <w:sz w:val="28"/>
          <w:szCs w:val="28"/>
          <w:lang w:val="ru-RU" w:eastAsia="ru-RU" w:bidi="ru-RU"/>
        </w:rPr>
        <w:t>(С</w:t>
      </w:r>
      <w:r w:rsidRPr="007C045E">
        <w:rPr>
          <w:rStyle w:val="8Exact"/>
          <w:rFonts w:eastAsia="Century Schoolbook"/>
          <w:b w:val="0"/>
          <w:i/>
          <w:sz w:val="28"/>
          <w:szCs w:val="28"/>
        </w:rPr>
        <w:t>ал</w:t>
      </w:r>
      <w:r w:rsidR="0076332F" w:rsidRPr="007C045E">
        <w:rPr>
          <w:rStyle w:val="8Exact"/>
          <w:rFonts w:eastAsia="Century Schoolbook"/>
          <w:b w:val="0"/>
          <w:i/>
          <w:sz w:val="28"/>
          <w:szCs w:val="28"/>
        </w:rPr>
        <w:t>о)</w:t>
      </w:r>
    </w:p>
    <w:p w:rsidR="00AA1778" w:rsidRDefault="00AA1778" w:rsidP="0076332F">
      <w:pPr>
        <w:pStyle w:val="80"/>
        <w:shd w:val="clear" w:color="auto" w:fill="auto"/>
        <w:spacing w:before="0" w:line="240" w:lineRule="auto"/>
        <w:ind w:firstLine="851"/>
        <w:jc w:val="center"/>
        <w:rPr>
          <w:rStyle w:val="8Exact"/>
          <w:rFonts w:eastAsia="Century Schoolbook"/>
          <w:b w:val="0"/>
          <w:i/>
          <w:sz w:val="28"/>
          <w:szCs w:val="28"/>
        </w:rPr>
      </w:pPr>
    </w:p>
    <w:p w:rsidR="00AA1778" w:rsidRDefault="00AA1778" w:rsidP="00AA1778">
      <w:pPr>
        <w:pStyle w:val="80"/>
        <w:shd w:val="clear" w:color="auto" w:fill="auto"/>
        <w:spacing w:before="0" w:line="240" w:lineRule="auto"/>
        <w:ind w:firstLine="851"/>
        <w:rPr>
          <w:b w:val="0"/>
          <w:sz w:val="28"/>
          <w:szCs w:val="28"/>
        </w:rPr>
      </w:pPr>
      <w:r w:rsidRPr="00AA1778">
        <w:rPr>
          <w:sz w:val="28"/>
          <w:szCs w:val="28"/>
        </w:rPr>
        <w:t>№ 9.</w:t>
      </w:r>
      <w:r w:rsidRPr="00E8039A">
        <w:rPr>
          <w:b w:val="0"/>
          <w:sz w:val="28"/>
          <w:szCs w:val="28"/>
        </w:rPr>
        <w:t>Знайдіть у таблиці назви рослин, що вплітають в український віночок</w:t>
      </w:r>
    </w:p>
    <w:p w:rsidR="007C045E" w:rsidRPr="00E8039A" w:rsidRDefault="007C045E" w:rsidP="00AA1778">
      <w:pPr>
        <w:pStyle w:val="80"/>
        <w:shd w:val="clear" w:color="auto" w:fill="auto"/>
        <w:spacing w:before="0" w:line="240" w:lineRule="auto"/>
        <w:ind w:firstLine="851"/>
        <w:rPr>
          <w:b w:val="0"/>
          <w:sz w:val="28"/>
          <w:szCs w:val="28"/>
        </w:rPr>
      </w:pPr>
    </w:p>
    <w:tbl>
      <w:tblPr>
        <w:tblStyle w:val="a8"/>
        <w:tblW w:w="0" w:type="auto"/>
        <w:tblInd w:w="2093" w:type="dxa"/>
        <w:tblLook w:val="04A0"/>
      </w:tblPr>
      <w:tblGrid>
        <w:gridCol w:w="3969"/>
      </w:tblGrid>
      <w:tr w:rsidR="00AA1778" w:rsidTr="00E8039A">
        <w:tc>
          <w:tcPr>
            <w:tcW w:w="3969" w:type="dxa"/>
          </w:tcPr>
          <w:p w:rsidR="00AA1778" w:rsidRPr="00E8039A" w:rsidRDefault="00AA1778" w:rsidP="00AA1778">
            <w:pPr>
              <w:pStyle w:val="80"/>
              <w:shd w:val="clear" w:color="auto" w:fill="auto"/>
              <w:spacing w:before="0" w:line="240" w:lineRule="auto"/>
              <w:ind w:firstLine="0"/>
              <w:rPr>
                <w:rStyle w:val="8Exact"/>
                <w:rFonts w:eastAsia="Century Schoolbook"/>
                <w:b w:val="0"/>
                <w:sz w:val="28"/>
                <w:szCs w:val="28"/>
              </w:rPr>
            </w:pPr>
            <w:r w:rsidRPr="00E8039A">
              <w:rPr>
                <w:rStyle w:val="8Exact"/>
                <w:rFonts w:eastAsia="Century Schoolbook"/>
                <w:b w:val="0"/>
                <w:sz w:val="28"/>
                <w:szCs w:val="28"/>
              </w:rPr>
              <w:t>ЯКЛЮБИСТОКТОЗИМІ</w:t>
            </w:r>
          </w:p>
          <w:p w:rsidR="00AA1778" w:rsidRPr="00E8039A" w:rsidRDefault="00AA1778" w:rsidP="00AA1778">
            <w:pPr>
              <w:pStyle w:val="80"/>
              <w:shd w:val="clear" w:color="auto" w:fill="auto"/>
              <w:spacing w:before="0" w:line="240" w:lineRule="auto"/>
              <w:ind w:firstLine="0"/>
              <w:rPr>
                <w:rStyle w:val="8Exact"/>
                <w:rFonts w:eastAsia="Century Schoolbook"/>
                <w:b w:val="0"/>
                <w:sz w:val="28"/>
                <w:szCs w:val="28"/>
              </w:rPr>
            </w:pPr>
            <w:r w:rsidRPr="00E8039A">
              <w:rPr>
                <w:rStyle w:val="8Exact"/>
                <w:rFonts w:eastAsia="Century Schoolbook"/>
                <w:b w:val="0"/>
                <w:sz w:val="28"/>
                <w:szCs w:val="28"/>
              </w:rPr>
              <w:t>БМАЛЬВАКИВАМАКТР</w:t>
            </w:r>
          </w:p>
          <w:p w:rsidR="00AA1778" w:rsidRPr="00E8039A" w:rsidRDefault="00AA1778" w:rsidP="00AA1778">
            <w:pPr>
              <w:pStyle w:val="80"/>
              <w:shd w:val="clear" w:color="auto" w:fill="auto"/>
              <w:spacing w:before="0" w:line="240" w:lineRule="auto"/>
              <w:ind w:firstLine="0"/>
              <w:rPr>
                <w:rStyle w:val="8Exact"/>
                <w:rFonts w:eastAsia="Century Schoolbook"/>
                <w:b w:val="0"/>
                <w:sz w:val="28"/>
                <w:szCs w:val="28"/>
              </w:rPr>
            </w:pPr>
            <w:r w:rsidRPr="00E8039A">
              <w:rPr>
                <w:rStyle w:val="8Exact"/>
                <w:rFonts w:eastAsia="Century Schoolbook"/>
                <w:b w:val="0"/>
                <w:sz w:val="28"/>
                <w:szCs w:val="28"/>
              </w:rPr>
              <w:t>УВЮББЕЗСМЕРТНИКЬ</w:t>
            </w:r>
          </w:p>
          <w:p w:rsidR="00AA1778" w:rsidRPr="00E8039A" w:rsidRDefault="00AA1778" w:rsidP="00AA1778">
            <w:pPr>
              <w:pStyle w:val="80"/>
              <w:shd w:val="clear" w:color="auto" w:fill="auto"/>
              <w:spacing w:before="0" w:line="240" w:lineRule="auto"/>
              <w:ind w:firstLine="0"/>
              <w:rPr>
                <w:rStyle w:val="8Exact"/>
                <w:rFonts w:eastAsia="Century Schoolbook"/>
                <w:b w:val="0"/>
                <w:sz w:val="28"/>
                <w:szCs w:val="28"/>
              </w:rPr>
            </w:pPr>
            <w:r w:rsidRPr="00E8039A">
              <w:rPr>
                <w:rStyle w:val="8Exact"/>
                <w:rFonts w:eastAsia="Century Schoolbook"/>
                <w:b w:val="0"/>
                <w:sz w:val="28"/>
                <w:szCs w:val="28"/>
              </w:rPr>
              <w:t>РОМАШКАІТДЕРЕВІЙ</w:t>
            </w:r>
          </w:p>
          <w:p w:rsidR="00AA1778" w:rsidRPr="00E8039A" w:rsidRDefault="00AA1778" w:rsidP="00AA1778">
            <w:pPr>
              <w:pStyle w:val="80"/>
              <w:shd w:val="clear" w:color="auto" w:fill="auto"/>
              <w:spacing w:before="0" w:line="240" w:lineRule="auto"/>
              <w:ind w:firstLine="0"/>
              <w:rPr>
                <w:rStyle w:val="8Exact"/>
                <w:rFonts w:eastAsia="Century Schoolbook"/>
                <w:b w:val="0"/>
                <w:sz w:val="28"/>
                <w:szCs w:val="28"/>
              </w:rPr>
            </w:pPr>
            <w:r w:rsidRPr="00E8039A">
              <w:rPr>
                <w:rStyle w:val="8Exact"/>
                <w:rFonts w:eastAsia="Century Schoolbook"/>
                <w:b w:val="0"/>
                <w:sz w:val="28"/>
                <w:szCs w:val="28"/>
              </w:rPr>
              <w:t>ЗВЯБЛУНЯНТРОЯНДА</w:t>
            </w:r>
          </w:p>
          <w:p w:rsidR="00AA1778" w:rsidRPr="00E8039A" w:rsidRDefault="00077971" w:rsidP="00AA1778">
            <w:pPr>
              <w:pStyle w:val="80"/>
              <w:shd w:val="clear" w:color="auto" w:fill="auto"/>
              <w:spacing w:before="0" w:line="240" w:lineRule="auto"/>
              <w:ind w:firstLine="0"/>
              <w:rPr>
                <w:rStyle w:val="8Exact"/>
                <w:rFonts w:eastAsia="Century Schoolbook"/>
                <w:b w:val="0"/>
                <w:i/>
                <w:sz w:val="28"/>
                <w:szCs w:val="28"/>
              </w:rPr>
            </w:pPr>
            <w:r w:rsidRPr="00E8039A">
              <w:rPr>
                <w:rStyle w:val="8Exact"/>
                <w:rFonts w:eastAsia="Century Schoolbook"/>
                <w:b w:val="0"/>
                <w:sz w:val="28"/>
                <w:szCs w:val="28"/>
              </w:rPr>
              <w:t>МАСВЛОШ</w:t>
            </w:r>
            <w:r w:rsidR="00E8039A" w:rsidRPr="00E8039A">
              <w:rPr>
                <w:rStyle w:val="8Exact"/>
                <w:rFonts w:eastAsia="Century Schoolbook"/>
                <w:b w:val="0"/>
                <w:sz w:val="28"/>
                <w:szCs w:val="28"/>
              </w:rPr>
              <w:t>КИЮЛДЖГИ</w:t>
            </w:r>
          </w:p>
        </w:tc>
      </w:tr>
    </w:tbl>
    <w:p w:rsidR="00E8039A" w:rsidRPr="00AA1778" w:rsidRDefault="00E8039A" w:rsidP="00136932">
      <w:pPr>
        <w:pStyle w:val="80"/>
        <w:shd w:val="clear" w:color="auto" w:fill="auto"/>
        <w:spacing w:before="0" w:line="240" w:lineRule="auto"/>
        <w:ind w:firstLine="0"/>
        <w:rPr>
          <w:rStyle w:val="8Exact"/>
          <w:rFonts w:eastAsia="Century Schoolbook"/>
          <w:i/>
          <w:sz w:val="28"/>
          <w:szCs w:val="28"/>
        </w:rPr>
      </w:pPr>
    </w:p>
    <w:p w:rsidR="00B4053B" w:rsidRPr="00E141FC" w:rsidRDefault="00B4053B" w:rsidP="00E141FC">
      <w:pPr>
        <w:framePr w:h="1354" w:wrap="none" w:vAnchor="text" w:hAnchor="page" w:x="3061" w:y="1"/>
        <w:spacing w:after="0"/>
        <w:ind w:firstLine="851"/>
        <w:jc w:val="center"/>
        <w:rPr>
          <w:rFonts w:ascii="Times New Roman" w:hAnsi="Times New Roman"/>
          <w:sz w:val="28"/>
          <w:szCs w:val="28"/>
        </w:rPr>
      </w:pPr>
    </w:p>
    <w:p w:rsidR="00B4053B" w:rsidRDefault="00B4053B" w:rsidP="00E141FC">
      <w:pPr>
        <w:spacing w:after="0"/>
        <w:ind w:firstLine="851"/>
        <w:rPr>
          <w:rFonts w:ascii="Times New Roman" w:hAnsi="Times New Roman"/>
          <w:sz w:val="28"/>
          <w:szCs w:val="28"/>
        </w:rPr>
      </w:pPr>
      <w:r w:rsidRPr="0076332F">
        <w:rPr>
          <w:rFonts w:ascii="Times New Roman" w:hAnsi="Times New Roman"/>
          <w:b/>
          <w:sz w:val="28"/>
          <w:szCs w:val="28"/>
        </w:rPr>
        <w:t>№ 10</w:t>
      </w:r>
      <w:r w:rsidR="0076332F">
        <w:rPr>
          <w:rFonts w:ascii="Times New Roman" w:hAnsi="Times New Roman"/>
          <w:b/>
          <w:sz w:val="28"/>
          <w:szCs w:val="28"/>
        </w:rPr>
        <w:t>.</w:t>
      </w:r>
      <w:r w:rsidRPr="00E141FC">
        <w:rPr>
          <w:rFonts w:ascii="Times New Roman" w:hAnsi="Times New Roman"/>
          <w:sz w:val="28"/>
          <w:szCs w:val="28"/>
        </w:rPr>
        <w:t xml:space="preserve"> Підпишіть портрети відомих українців</w:t>
      </w:r>
    </w:p>
    <w:p w:rsidR="00264F40" w:rsidRPr="00E141FC" w:rsidRDefault="00264F40" w:rsidP="00E141FC">
      <w:pPr>
        <w:spacing w:after="0"/>
        <w:ind w:firstLine="851"/>
        <w:rPr>
          <w:rFonts w:ascii="Times New Roman" w:hAnsi="Times New Roman"/>
          <w:sz w:val="28"/>
          <w:szCs w:val="28"/>
        </w:rPr>
      </w:pPr>
    </w:p>
    <w:p w:rsidR="00B4053B" w:rsidRPr="00E141FC" w:rsidRDefault="00B4053B" w:rsidP="00E141FC">
      <w:pPr>
        <w:spacing w:after="0"/>
        <w:ind w:firstLine="851"/>
        <w:rPr>
          <w:rStyle w:val="2ptExact"/>
          <w:rFonts w:eastAsia="Courier New"/>
          <w:spacing w:val="50"/>
          <w:sz w:val="28"/>
          <w:szCs w:val="28"/>
        </w:rPr>
      </w:pPr>
      <w:r w:rsidRPr="00E141FC">
        <w:rPr>
          <w:rFonts w:ascii="Times New Roman" w:hAnsi="Times New Roman"/>
          <w:noProof/>
          <w:sz w:val="28"/>
          <w:szCs w:val="28"/>
        </w:rPr>
        <w:drawing>
          <wp:inline distT="0" distB="0" distL="0" distR="0">
            <wp:extent cx="1264920" cy="1790347"/>
            <wp:effectExtent l="0" t="0" r="0" b="635"/>
            <wp:docPr id="39" name="Рисунок 5" descr="imag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5"/>
                    <pic:cNvPicPr>
                      <a:picLocks noChangeAspect="1" noChangeArrowheads="1"/>
                    </pic:cNvPicPr>
                  </pic:nvPicPr>
                  <pic:blipFill>
                    <a:blip r:embed="rId9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77083" cy="1807562"/>
                    </a:xfrm>
                    <a:prstGeom prst="rect">
                      <a:avLst/>
                    </a:prstGeom>
                    <a:noFill/>
                    <a:ln>
                      <a:noFill/>
                    </a:ln>
                  </pic:spPr>
                </pic:pic>
              </a:graphicData>
            </a:graphic>
          </wp:inline>
        </w:drawing>
      </w:r>
      <w:r w:rsidRPr="00E141FC">
        <w:rPr>
          <w:rFonts w:ascii="Times New Roman" w:hAnsi="Times New Roman"/>
          <w:noProof/>
          <w:sz w:val="28"/>
          <w:szCs w:val="28"/>
        </w:rPr>
        <w:drawing>
          <wp:inline distT="0" distB="0" distL="0" distR="0">
            <wp:extent cx="1462527" cy="1783080"/>
            <wp:effectExtent l="0" t="0" r="4445" b="7620"/>
            <wp:docPr id="41" name="Рисунок 3" descr="imag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7"/>
                    <pic:cNvPicPr>
                      <a:picLocks noChangeAspect="1" noChangeArrowheads="1"/>
                    </pic:cNvPicPr>
                  </pic:nvPicPr>
                  <pic:blipFill>
                    <a:blip r:embed="rId9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77414" cy="1801230"/>
                    </a:xfrm>
                    <a:prstGeom prst="rect">
                      <a:avLst/>
                    </a:prstGeom>
                    <a:noFill/>
                    <a:ln>
                      <a:noFill/>
                    </a:ln>
                  </pic:spPr>
                </pic:pic>
              </a:graphicData>
            </a:graphic>
          </wp:inline>
        </w:drawing>
      </w:r>
      <w:r w:rsidRPr="00E141FC">
        <w:rPr>
          <w:rFonts w:ascii="Times New Roman" w:hAnsi="Times New Roman"/>
          <w:noProof/>
          <w:sz w:val="28"/>
          <w:szCs w:val="28"/>
        </w:rPr>
        <w:drawing>
          <wp:inline distT="0" distB="0" distL="0" distR="0">
            <wp:extent cx="1424186" cy="1775356"/>
            <wp:effectExtent l="0" t="0" r="5080" b="0"/>
            <wp:docPr id="42" name="Рисунок 4" descr="imag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6"/>
                    <pic:cNvPicPr>
                      <a:picLocks noChangeAspect="1" noChangeArrowheads="1"/>
                    </pic:cNvPicPr>
                  </pic:nvPicPr>
                  <pic:blipFill>
                    <a:blip r:embed="rId10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37402" cy="1791831"/>
                    </a:xfrm>
                    <a:prstGeom prst="rect">
                      <a:avLst/>
                    </a:prstGeom>
                    <a:noFill/>
                    <a:ln>
                      <a:noFill/>
                    </a:ln>
                  </pic:spPr>
                </pic:pic>
              </a:graphicData>
            </a:graphic>
          </wp:inline>
        </w:drawing>
      </w:r>
    </w:p>
    <w:p w:rsidR="00264F40" w:rsidRDefault="00264F40" w:rsidP="0076332F">
      <w:pPr>
        <w:pStyle w:val="2d"/>
        <w:shd w:val="clear" w:color="auto" w:fill="auto"/>
        <w:spacing w:line="240" w:lineRule="auto"/>
        <w:ind w:firstLine="851"/>
        <w:jc w:val="center"/>
        <w:rPr>
          <w:rStyle w:val="Exact"/>
          <w:rFonts w:ascii="Times New Roman" w:hAnsi="Times New Roman" w:cs="Times New Roman"/>
          <w:i/>
          <w:sz w:val="28"/>
          <w:szCs w:val="28"/>
        </w:rPr>
      </w:pPr>
    </w:p>
    <w:p w:rsidR="00B4053B" w:rsidRPr="0076332F" w:rsidRDefault="00B4053B" w:rsidP="0076332F">
      <w:pPr>
        <w:pStyle w:val="2d"/>
        <w:shd w:val="clear" w:color="auto" w:fill="auto"/>
        <w:spacing w:line="240" w:lineRule="auto"/>
        <w:ind w:firstLine="851"/>
        <w:jc w:val="center"/>
        <w:rPr>
          <w:rStyle w:val="Exact"/>
          <w:rFonts w:ascii="Times New Roman" w:hAnsi="Times New Roman" w:cs="Times New Roman"/>
          <w:i/>
          <w:sz w:val="28"/>
          <w:szCs w:val="28"/>
        </w:rPr>
      </w:pPr>
      <w:r w:rsidRPr="0076332F">
        <w:rPr>
          <w:rStyle w:val="Exact"/>
          <w:rFonts w:ascii="Times New Roman" w:hAnsi="Times New Roman" w:cs="Times New Roman"/>
          <w:i/>
          <w:sz w:val="28"/>
          <w:szCs w:val="28"/>
        </w:rPr>
        <w:t xml:space="preserve">(Іван </w:t>
      </w:r>
      <w:r w:rsidRPr="0076332F">
        <w:rPr>
          <w:rStyle w:val="Exact"/>
          <w:rFonts w:ascii="Times New Roman" w:hAnsi="Times New Roman" w:cs="Times New Roman"/>
          <w:i/>
          <w:sz w:val="28"/>
          <w:szCs w:val="28"/>
          <w:lang w:val="ru-RU" w:eastAsia="ru-RU" w:bidi="ru-RU"/>
        </w:rPr>
        <w:t xml:space="preserve">Франко, </w:t>
      </w:r>
      <w:r w:rsidR="0076332F">
        <w:rPr>
          <w:rStyle w:val="Exact"/>
          <w:rFonts w:ascii="Times New Roman" w:hAnsi="Times New Roman" w:cs="Times New Roman"/>
          <w:i/>
          <w:sz w:val="28"/>
          <w:szCs w:val="28"/>
        </w:rPr>
        <w:t>Тарас Шевченко, Леся Українка)</w:t>
      </w:r>
    </w:p>
    <w:p w:rsidR="00B4053B" w:rsidRPr="00E141FC" w:rsidRDefault="00B4053B" w:rsidP="00E141FC">
      <w:pPr>
        <w:pStyle w:val="2d"/>
        <w:shd w:val="clear" w:color="auto" w:fill="auto"/>
        <w:spacing w:line="240" w:lineRule="auto"/>
        <w:ind w:firstLine="851"/>
        <w:jc w:val="left"/>
        <w:rPr>
          <w:rStyle w:val="Exact"/>
          <w:rFonts w:ascii="Times New Roman" w:hAnsi="Times New Roman" w:cs="Times New Roman"/>
          <w:sz w:val="28"/>
          <w:szCs w:val="28"/>
        </w:rPr>
      </w:pPr>
    </w:p>
    <w:p w:rsidR="00B4053B" w:rsidRPr="00E141FC" w:rsidRDefault="00B4053B" w:rsidP="00E141FC">
      <w:pPr>
        <w:pStyle w:val="2d"/>
        <w:shd w:val="clear" w:color="auto" w:fill="auto"/>
        <w:spacing w:line="240" w:lineRule="auto"/>
        <w:ind w:firstLine="851"/>
        <w:jc w:val="left"/>
        <w:rPr>
          <w:rStyle w:val="Exact"/>
          <w:rFonts w:ascii="Times New Roman" w:hAnsi="Times New Roman" w:cs="Times New Roman"/>
          <w:sz w:val="28"/>
          <w:szCs w:val="28"/>
        </w:rPr>
      </w:pPr>
      <w:r w:rsidRPr="0076332F">
        <w:rPr>
          <w:rStyle w:val="Exact"/>
          <w:rFonts w:ascii="Times New Roman" w:hAnsi="Times New Roman" w:cs="Times New Roman"/>
          <w:b/>
          <w:sz w:val="28"/>
          <w:szCs w:val="28"/>
        </w:rPr>
        <w:t>№ 11.</w:t>
      </w:r>
      <w:r w:rsidRPr="00E141FC">
        <w:rPr>
          <w:rStyle w:val="Exact"/>
          <w:rFonts w:ascii="Times New Roman" w:hAnsi="Times New Roman" w:cs="Times New Roman"/>
          <w:sz w:val="28"/>
          <w:szCs w:val="28"/>
        </w:rPr>
        <w:t>З</w:t>
      </w:r>
      <w:r w:rsidRPr="00E141FC">
        <w:rPr>
          <w:rStyle w:val="Exact"/>
          <w:rFonts w:ascii="Times New Roman" w:hAnsi="Times New Roman" w:cs="Times New Roman"/>
          <w:sz w:val="28"/>
          <w:szCs w:val="28"/>
          <w:lang w:val="ru-RU"/>
        </w:rPr>
        <w:t>’</w:t>
      </w:r>
      <w:r w:rsidRPr="00E141FC">
        <w:rPr>
          <w:rStyle w:val="Exact"/>
          <w:rFonts w:ascii="Times New Roman" w:hAnsi="Times New Roman" w:cs="Times New Roman"/>
          <w:sz w:val="28"/>
          <w:szCs w:val="28"/>
        </w:rPr>
        <w:t xml:space="preserve">єднайте зображення і назву об’єктів </w:t>
      </w:r>
    </w:p>
    <w:p w:rsidR="00B4053B" w:rsidRDefault="00B4053B" w:rsidP="0076332F">
      <w:pPr>
        <w:pStyle w:val="2d"/>
        <w:shd w:val="clear" w:color="auto" w:fill="auto"/>
        <w:spacing w:line="240" w:lineRule="auto"/>
        <w:ind w:firstLine="851"/>
        <w:jc w:val="center"/>
        <w:rPr>
          <w:rStyle w:val="Exact"/>
          <w:rFonts w:ascii="Times New Roman" w:hAnsi="Times New Roman" w:cs="Times New Roman"/>
          <w:i/>
          <w:sz w:val="28"/>
          <w:szCs w:val="28"/>
        </w:rPr>
      </w:pPr>
      <w:r w:rsidRPr="0076332F">
        <w:rPr>
          <w:rStyle w:val="Exact"/>
          <w:rFonts w:ascii="Times New Roman" w:hAnsi="Times New Roman" w:cs="Times New Roman"/>
          <w:i/>
          <w:sz w:val="28"/>
          <w:szCs w:val="28"/>
        </w:rPr>
        <w:t>(учитель добирає зображення самостійно)</w:t>
      </w:r>
    </w:p>
    <w:p w:rsidR="0076332F" w:rsidRPr="0076332F" w:rsidRDefault="0076332F" w:rsidP="0076332F">
      <w:pPr>
        <w:pStyle w:val="2d"/>
        <w:shd w:val="clear" w:color="auto" w:fill="auto"/>
        <w:spacing w:line="240" w:lineRule="auto"/>
        <w:ind w:firstLine="851"/>
        <w:jc w:val="center"/>
        <w:rPr>
          <w:rStyle w:val="Exact"/>
          <w:rFonts w:ascii="Times New Roman" w:hAnsi="Times New Roman" w:cs="Times New Roman"/>
          <w:i/>
          <w:sz w:val="28"/>
          <w:szCs w:val="28"/>
        </w:rPr>
      </w:pPr>
    </w:p>
    <w:tbl>
      <w:tblPr>
        <w:tblStyle w:val="a8"/>
        <w:tblW w:w="0" w:type="auto"/>
        <w:tblInd w:w="1809" w:type="dxa"/>
        <w:tblLook w:val="04A0"/>
      </w:tblPr>
      <w:tblGrid>
        <w:gridCol w:w="7371"/>
      </w:tblGrid>
      <w:tr w:rsidR="00B4053B" w:rsidRPr="00E141FC" w:rsidTr="00933164">
        <w:tc>
          <w:tcPr>
            <w:tcW w:w="7371" w:type="dxa"/>
          </w:tcPr>
          <w:p w:rsidR="00B4053B" w:rsidRPr="00E141FC" w:rsidRDefault="00B4053B" w:rsidP="00933164">
            <w:pPr>
              <w:pStyle w:val="2d"/>
              <w:shd w:val="clear" w:color="auto" w:fill="auto"/>
              <w:spacing w:line="240" w:lineRule="auto"/>
              <w:ind w:firstLine="34"/>
              <w:jc w:val="left"/>
              <w:rPr>
                <w:rStyle w:val="Exact"/>
                <w:rFonts w:ascii="Times New Roman" w:hAnsi="Times New Roman" w:cs="Times New Roman"/>
                <w:sz w:val="28"/>
                <w:szCs w:val="28"/>
              </w:rPr>
            </w:pPr>
            <w:r w:rsidRPr="00E141FC">
              <w:rPr>
                <w:rStyle w:val="Exact"/>
                <w:rFonts w:ascii="Times New Roman" w:hAnsi="Times New Roman" w:cs="Times New Roman"/>
                <w:sz w:val="28"/>
                <w:szCs w:val="28"/>
              </w:rPr>
              <w:t>Львів, Хортиця, Дніпро, Київ, Чорне море, Карпати</w:t>
            </w:r>
          </w:p>
        </w:tc>
      </w:tr>
    </w:tbl>
    <w:p w:rsidR="00B4053B" w:rsidRDefault="00B4053B" w:rsidP="00AB56D7">
      <w:pPr>
        <w:pStyle w:val="2d"/>
        <w:shd w:val="clear" w:color="auto" w:fill="auto"/>
        <w:spacing w:line="240" w:lineRule="auto"/>
        <w:jc w:val="left"/>
        <w:rPr>
          <w:rStyle w:val="Exact"/>
          <w:rFonts w:ascii="Times New Roman" w:hAnsi="Times New Roman" w:cs="Times New Roman"/>
          <w:sz w:val="28"/>
          <w:szCs w:val="28"/>
        </w:rPr>
      </w:pPr>
    </w:p>
    <w:p w:rsidR="006636E2" w:rsidRPr="00E141FC" w:rsidRDefault="006636E2" w:rsidP="00AB56D7">
      <w:pPr>
        <w:pStyle w:val="2d"/>
        <w:shd w:val="clear" w:color="auto" w:fill="auto"/>
        <w:spacing w:line="240" w:lineRule="auto"/>
        <w:jc w:val="left"/>
        <w:rPr>
          <w:rStyle w:val="Exact"/>
          <w:rFonts w:ascii="Times New Roman" w:hAnsi="Times New Roman" w:cs="Times New Roman"/>
          <w:sz w:val="28"/>
          <w:szCs w:val="28"/>
        </w:rPr>
      </w:pPr>
    </w:p>
    <w:p w:rsidR="00983AC3" w:rsidRDefault="00983AC3" w:rsidP="00E141FC">
      <w:pPr>
        <w:pStyle w:val="2d"/>
        <w:shd w:val="clear" w:color="auto" w:fill="auto"/>
        <w:spacing w:line="240" w:lineRule="auto"/>
        <w:ind w:firstLine="851"/>
        <w:rPr>
          <w:rStyle w:val="Exact"/>
          <w:rFonts w:ascii="Times New Roman" w:hAnsi="Times New Roman" w:cs="Times New Roman"/>
          <w:b/>
          <w:sz w:val="28"/>
          <w:szCs w:val="28"/>
        </w:rPr>
      </w:pPr>
    </w:p>
    <w:p w:rsidR="00983AC3" w:rsidRDefault="00983AC3" w:rsidP="00E141FC">
      <w:pPr>
        <w:pStyle w:val="2d"/>
        <w:shd w:val="clear" w:color="auto" w:fill="auto"/>
        <w:spacing w:line="240" w:lineRule="auto"/>
        <w:ind w:firstLine="851"/>
        <w:rPr>
          <w:rStyle w:val="Exact"/>
          <w:rFonts w:ascii="Times New Roman" w:hAnsi="Times New Roman" w:cs="Times New Roman"/>
          <w:b/>
          <w:sz w:val="28"/>
          <w:szCs w:val="28"/>
        </w:rPr>
      </w:pPr>
    </w:p>
    <w:p w:rsidR="00983AC3" w:rsidRDefault="00983AC3" w:rsidP="00E141FC">
      <w:pPr>
        <w:pStyle w:val="2d"/>
        <w:shd w:val="clear" w:color="auto" w:fill="auto"/>
        <w:spacing w:line="240" w:lineRule="auto"/>
        <w:ind w:firstLine="851"/>
        <w:rPr>
          <w:rStyle w:val="Exact"/>
          <w:rFonts w:ascii="Times New Roman" w:hAnsi="Times New Roman" w:cs="Times New Roman"/>
          <w:b/>
          <w:sz w:val="28"/>
          <w:szCs w:val="28"/>
        </w:rPr>
      </w:pPr>
    </w:p>
    <w:p w:rsidR="00983AC3" w:rsidRDefault="00983AC3" w:rsidP="00E141FC">
      <w:pPr>
        <w:pStyle w:val="2d"/>
        <w:shd w:val="clear" w:color="auto" w:fill="auto"/>
        <w:spacing w:line="240" w:lineRule="auto"/>
        <w:ind w:firstLine="851"/>
        <w:rPr>
          <w:rStyle w:val="Exact"/>
          <w:rFonts w:ascii="Times New Roman" w:hAnsi="Times New Roman" w:cs="Times New Roman"/>
          <w:b/>
          <w:sz w:val="28"/>
          <w:szCs w:val="28"/>
        </w:rPr>
      </w:pPr>
    </w:p>
    <w:p w:rsidR="00983AC3" w:rsidRDefault="00983AC3" w:rsidP="00E141FC">
      <w:pPr>
        <w:pStyle w:val="2d"/>
        <w:shd w:val="clear" w:color="auto" w:fill="auto"/>
        <w:spacing w:line="240" w:lineRule="auto"/>
        <w:ind w:firstLine="851"/>
        <w:rPr>
          <w:rStyle w:val="Exact"/>
          <w:rFonts w:ascii="Times New Roman" w:hAnsi="Times New Roman" w:cs="Times New Roman"/>
          <w:b/>
          <w:sz w:val="28"/>
          <w:szCs w:val="28"/>
        </w:rPr>
      </w:pPr>
    </w:p>
    <w:p w:rsidR="00983AC3" w:rsidRDefault="00983AC3" w:rsidP="00E141FC">
      <w:pPr>
        <w:pStyle w:val="2d"/>
        <w:shd w:val="clear" w:color="auto" w:fill="auto"/>
        <w:spacing w:line="240" w:lineRule="auto"/>
        <w:ind w:firstLine="851"/>
        <w:rPr>
          <w:rStyle w:val="Exact"/>
          <w:rFonts w:ascii="Times New Roman" w:hAnsi="Times New Roman" w:cs="Times New Roman"/>
          <w:b/>
          <w:sz w:val="28"/>
          <w:szCs w:val="28"/>
        </w:rPr>
      </w:pPr>
    </w:p>
    <w:p w:rsidR="00B4053B" w:rsidRDefault="00B4053B" w:rsidP="00E141FC">
      <w:pPr>
        <w:pStyle w:val="2d"/>
        <w:shd w:val="clear" w:color="auto" w:fill="auto"/>
        <w:spacing w:line="240" w:lineRule="auto"/>
        <w:ind w:firstLine="851"/>
        <w:rPr>
          <w:rStyle w:val="Exact"/>
          <w:rFonts w:ascii="Times New Roman" w:hAnsi="Times New Roman" w:cs="Times New Roman"/>
          <w:sz w:val="28"/>
          <w:szCs w:val="28"/>
        </w:rPr>
      </w:pPr>
      <w:r w:rsidRPr="0076332F">
        <w:rPr>
          <w:rStyle w:val="Exact"/>
          <w:rFonts w:ascii="Times New Roman" w:hAnsi="Times New Roman" w:cs="Times New Roman"/>
          <w:b/>
          <w:sz w:val="28"/>
          <w:szCs w:val="28"/>
        </w:rPr>
        <w:lastRenderedPageBreak/>
        <w:t>№12.</w:t>
      </w:r>
      <w:r w:rsidRPr="00E141FC">
        <w:rPr>
          <w:rStyle w:val="Exact"/>
          <w:rFonts w:ascii="Times New Roman" w:hAnsi="Times New Roman" w:cs="Times New Roman"/>
          <w:sz w:val="28"/>
          <w:szCs w:val="28"/>
        </w:rPr>
        <w:t xml:space="preserve"> Дайте назви прапорам</w:t>
      </w:r>
    </w:p>
    <w:p w:rsidR="006636E2" w:rsidRPr="00E141FC" w:rsidRDefault="006636E2" w:rsidP="00E141FC">
      <w:pPr>
        <w:pStyle w:val="2d"/>
        <w:shd w:val="clear" w:color="auto" w:fill="auto"/>
        <w:spacing w:line="240" w:lineRule="auto"/>
        <w:ind w:firstLine="851"/>
        <w:rPr>
          <w:rStyle w:val="Exact"/>
          <w:rFonts w:ascii="Times New Roman" w:hAnsi="Times New Roman" w:cs="Times New Roman"/>
          <w:sz w:val="28"/>
          <w:szCs w:val="28"/>
        </w:rPr>
      </w:pPr>
    </w:p>
    <w:p w:rsidR="00B4053B" w:rsidRPr="00E141FC" w:rsidRDefault="00B4053B" w:rsidP="006636E2">
      <w:pPr>
        <w:pStyle w:val="2d"/>
        <w:shd w:val="clear" w:color="auto" w:fill="auto"/>
        <w:spacing w:line="240" w:lineRule="auto"/>
        <w:jc w:val="center"/>
        <w:rPr>
          <w:sz w:val="28"/>
          <w:szCs w:val="28"/>
        </w:rPr>
      </w:pPr>
      <w:r w:rsidRPr="00E141FC">
        <w:rPr>
          <w:noProof/>
          <w:sz w:val="28"/>
          <w:szCs w:val="28"/>
          <w:lang w:eastAsia="uk-UA"/>
        </w:rPr>
        <w:drawing>
          <wp:inline distT="0" distB="0" distL="0" distR="0">
            <wp:extent cx="6314785" cy="1325880"/>
            <wp:effectExtent l="0" t="0" r="0" b="7620"/>
            <wp:docPr id="43" name="Рисунок 2" descr="imag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8"/>
                    <pic:cNvPicPr>
                      <a:picLocks noChangeAspect="1" noChangeArrowheads="1"/>
                    </pic:cNvPicPr>
                  </pic:nvPicPr>
                  <pic:blipFill>
                    <a:blip r:embed="rId1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437667" cy="1351681"/>
                    </a:xfrm>
                    <a:prstGeom prst="rect">
                      <a:avLst/>
                    </a:prstGeom>
                    <a:noFill/>
                    <a:ln>
                      <a:noFill/>
                    </a:ln>
                  </pic:spPr>
                </pic:pic>
              </a:graphicData>
            </a:graphic>
          </wp:inline>
        </w:drawing>
      </w:r>
    </w:p>
    <w:p w:rsidR="006636E2" w:rsidRDefault="006636E2" w:rsidP="00E141FC">
      <w:pPr>
        <w:pStyle w:val="2d"/>
        <w:shd w:val="clear" w:color="auto" w:fill="auto"/>
        <w:spacing w:line="240" w:lineRule="auto"/>
        <w:ind w:firstLine="851"/>
        <w:jc w:val="center"/>
        <w:rPr>
          <w:i/>
          <w:sz w:val="28"/>
          <w:szCs w:val="28"/>
        </w:rPr>
      </w:pPr>
    </w:p>
    <w:p w:rsidR="00B4053B" w:rsidRPr="00E141FC" w:rsidRDefault="00B4053B" w:rsidP="00E141FC">
      <w:pPr>
        <w:pStyle w:val="2d"/>
        <w:shd w:val="clear" w:color="auto" w:fill="auto"/>
        <w:spacing w:line="240" w:lineRule="auto"/>
        <w:ind w:firstLine="851"/>
        <w:jc w:val="center"/>
        <w:rPr>
          <w:i/>
          <w:sz w:val="28"/>
          <w:szCs w:val="28"/>
        </w:rPr>
      </w:pPr>
      <w:r w:rsidRPr="00E141FC">
        <w:rPr>
          <w:i/>
          <w:sz w:val="28"/>
          <w:szCs w:val="28"/>
        </w:rPr>
        <w:t>(Прапор України, прапор міста Прилук</w:t>
      </w:r>
      <w:r w:rsidR="00174305">
        <w:rPr>
          <w:i/>
          <w:sz w:val="28"/>
          <w:szCs w:val="28"/>
        </w:rPr>
        <w:t>и</w:t>
      </w:r>
      <w:r w:rsidRPr="00E141FC">
        <w:rPr>
          <w:i/>
          <w:sz w:val="28"/>
          <w:szCs w:val="28"/>
        </w:rPr>
        <w:t>, прапор Євросоюзу)</w:t>
      </w:r>
    </w:p>
    <w:p w:rsidR="00B4053B" w:rsidRDefault="00B4053B" w:rsidP="00E141FC">
      <w:pPr>
        <w:pStyle w:val="2d"/>
        <w:shd w:val="clear" w:color="auto" w:fill="auto"/>
        <w:spacing w:line="240" w:lineRule="auto"/>
        <w:ind w:firstLine="851"/>
        <w:jc w:val="center"/>
        <w:rPr>
          <w:i/>
          <w:sz w:val="28"/>
          <w:szCs w:val="28"/>
        </w:rPr>
      </w:pPr>
    </w:p>
    <w:p w:rsidR="00146C08" w:rsidRPr="00E141FC" w:rsidRDefault="00146C08" w:rsidP="00E141FC">
      <w:pPr>
        <w:pStyle w:val="2d"/>
        <w:shd w:val="clear" w:color="auto" w:fill="auto"/>
        <w:spacing w:line="240" w:lineRule="auto"/>
        <w:ind w:firstLine="851"/>
        <w:jc w:val="center"/>
        <w:rPr>
          <w:i/>
          <w:sz w:val="28"/>
          <w:szCs w:val="28"/>
        </w:rPr>
      </w:pPr>
    </w:p>
    <w:p w:rsidR="00B4053B" w:rsidRPr="0076332F" w:rsidRDefault="00B4053B" w:rsidP="00E141FC">
      <w:pPr>
        <w:pStyle w:val="52"/>
        <w:shd w:val="clear" w:color="auto" w:fill="auto"/>
        <w:spacing w:before="0" w:after="0" w:line="240" w:lineRule="auto"/>
        <w:ind w:firstLine="851"/>
        <w:jc w:val="center"/>
        <w:rPr>
          <w:rFonts w:ascii="Times New Roman" w:hAnsi="Times New Roman" w:cs="Times New Roman"/>
          <w:b/>
          <w:i w:val="0"/>
          <w:sz w:val="28"/>
          <w:szCs w:val="28"/>
        </w:rPr>
      </w:pPr>
      <w:r w:rsidRPr="0076332F">
        <w:rPr>
          <w:rFonts w:ascii="Times New Roman" w:hAnsi="Times New Roman" w:cs="Times New Roman"/>
          <w:b/>
          <w:i w:val="0"/>
          <w:sz w:val="28"/>
          <w:szCs w:val="28"/>
        </w:rPr>
        <w:t>Ма</w:t>
      </w:r>
      <w:r w:rsidR="0076332F">
        <w:rPr>
          <w:rFonts w:ascii="Times New Roman" w:hAnsi="Times New Roman" w:cs="Times New Roman"/>
          <w:b/>
          <w:i w:val="0"/>
          <w:sz w:val="28"/>
          <w:szCs w:val="28"/>
        </w:rPr>
        <w:t>ршрутний лист команди «Фортуна</w:t>
      </w:r>
      <w:r w:rsidRPr="0076332F">
        <w:rPr>
          <w:rFonts w:ascii="Times New Roman" w:hAnsi="Times New Roman" w:cs="Times New Roman"/>
          <w:b/>
          <w:i w:val="0"/>
          <w:sz w:val="28"/>
          <w:szCs w:val="28"/>
        </w:rPr>
        <w:t xml:space="preserve">» </w:t>
      </w:r>
    </w:p>
    <w:p w:rsidR="00B4053B" w:rsidRPr="0076332F" w:rsidRDefault="0076332F" w:rsidP="00E141FC">
      <w:pPr>
        <w:pStyle w:val="52"/>
        <w:shd w:val="clear" w:color="auto" w:fill="auto"/>
        <w:spacing w:before="0" w:after="0" w:line="240" w:lineRule="auto"/>
        <w:ind w:firstLine="851"/>
        <w:jc w:val="center"/>
        <w:rPr>
          <w:rFonts w:ascii="Times New Roman" w:hAnsi="Times New Roman" w:cs="Times New Roman"/>
          <w:sz w:val="28"/>
          <w:szCs w:val="28"/>
        </w:rPr>
      </w:pPr>
      <w:r w:rsidRPr="0076332F">
        <w:rPr>
          <w:rFonts w:ascii="Times New Roman" w:hAnsi="Times New Roman" w:cs="Times New Roman"/>
          <w:sz w:val="28"/>
          <w:szCs w:val="28"/>
        </w:rPr>
        <w:t>(з</w:t>
      </w:r>
      <w:r w:rsidR="00B4053B" w:rsidRPr="0076332F">
        <w:rPr>
          <w:rFonts w:ascii="Times New Roman" w:hAnsi="Times New Roman" w:cs="Times New Roman"/>
          <w:sz w:val="28"/>
          <w:szCs w:val="28"/>
        </w:rPr>
        <w:t>авдання так</w:t>
      </w:r>
      <w:r w:rsidRPr="0076332F">
        <w:rPr>
          <w:rFonts w:ascii="Times New Roman" w:hAnsi="Times New Roman" w:cs="Times New Roman"/>
          <w:sz w:val="28"/>
          <w:szCs w:val="28"/>
        </w:rPr>
        <w:t>і самі, як і для команди «</w:t>
      </w:r>
      <w:r>
        <w:rPr>
          <w:rFonts w:ascii="Times New Roman" w:hAnsi="Times New Roman" w:cs="Times New Roman"/>
          <w:sz w:val="28"/>
          <w:szCs w:val="28"/>
        </w:rPr>
        <w:t>Олімп</w:t>
      </w:r>
      <w:r w:rsidR="00B4053B" w:rsidRPr="0076332F">
        <w:rPr>
          <w:rFonts w:ascii="Times New Roman" w:hAnsi="Times New Roman" w:cs="Times New Roman"/>
          <w:sz w:val="28"/>
          <w:szCs w:val="28"/>
        </w:rPr>
        <w:t>»)</w:t>
      </w:r>
    </w:p>
    <w:p w:rsidR="00B4053B" w:rsidRPr="00E141FC" w:rsidRDefault="00B4053B" w:rsidP="00E141FC">
      <w:pPr>
        <w:pStyle w:val="52"/>
        <w:shd w:val="clear" w:color="auto" w:fill="auto"/>
        <w:spacing w:before="0" w:after="0" w:line="240" w:lineRule="auto"/>
        <w:ind w:firstLine="851"/>
        <w:jc w:val="center"/>
        <w:rPr>
          <w:rStyle w:val="2ptExact"/>
          <w:rFonts w:eastAsia="Franklin Gothic Heavy"/>
          <w:i w:val="0"/>
          <w:color w:val="auto"/>
          <w:sz w:val="28"/>
          <w:szCs w:val="28"/>
          <w:lang w:eastAsia="en-US" w:bidi="ar-SA"/>
        </w:rPr>
      </w:pPr>
    </w:p>
    <w:p w:rsidR="00B4053B" w:rsidRPr="00E141FC" w:rsidRDefault="00B4053B" w:rsidP="00E141FC">
      <w:pPr>
        <w:pStyle w:val="2d"/>
        <w:shd w:val="clear" w:color="auto" w:fill="auto"/>
        <w:spacing w:line="240" w:lineRule="auto"/>
        <w:ind w:firstLine="851"/>
        <w:rPr>
          <w:sz w:val="28"/>
          <w:szCs w:val="28"/>
        </w:rPr>
      </w:pPr>
      <w:r w:rsidRPr="0076332F">
        <w:rPr>
          <w:rStyle w:val="2ptExact"/>
          <w:rFonts w:eastAsia="Franklin Gothic Heavy"/>
          <w:b/>
          <w:spacing w:val="50"/>
          <w:sz w:val="28"/>
          <w:szCs w:val="28"/>
        </w:rPr>
        <w:t>Вчитель.</w:t>
      </w:r>
      <w:r w:rsidRPr="00E141FC">
        <w:rPr>
          <w:rStyle w:val="Exact"/>
          <w:rFonts w:ascii="Times New Roman" w:hAnsi="Times New Roman" w:cs="Times New Roman"/>
          <w:sz w:val="28"/>
          <w:szCs w:val="28"/>
        </w:rPr>
        <w:t xml:space="preserve"> Якщо ваша команда тримає у руках 12 зірочок —  ви впоралися із квестом. Утворіть на ватмані прапор Євросоюзу.</w:t>
      </w:r>
    </w:p>
    <w:p w:rsidR="00B4053B" w:rsidRPr="00E141FC" w:rsidRDefault="00B4053B" w:rsidP="00E141FC">
      <w:pPr>
        <w:pStyle w:val="2d"/>
        <w:shd w:val="clear" w:color="auto" w:fill="auto"/>
        <w:spacing w:line="240" w:lineRule="auto"/>
        <w:ind w:firstLine="851"/>
        <w:rPr>
          <w:sz w:val="28"/>
          <w:szCs w:val="28"/>
        </w:rPr>
      </w:pPr>
      <w:r w:rsidRPr="00E141FC">
        <w:rPr>
          <w:rStyle w:val="Exact"/>
          <w:rFonts w:ascii="Times New Roman" w:hAnsi="Times New Roman" w:cs="Times New Roman"/>
          <w:sz w:val="28"/>
          <w:szCs w:val="28"/>
        </w:rPr>
        <w:t>Україна — одна з найбільших держав Європи. Оскільки це велика країна, то живуть у ній люди різних національностей. Усі вони в нашій державі мають однакові права. Тому ми з упевненістю можемо стверджувати, що ми — демократична європейська держава. Історія наводить безліч прикладів безмежної відданої любові наших людей до Батьківщини. Наш народ споконвіку відзначався своєю волелюбністю, прагненням до створення незалежної держави. Вистраждавши, виборовши волю, Україна нині має свої державні символи: герб, прапор і гімн, які уособлюють її історію, її сутність. Географічно Україна вся знаходиться в Європі. Село Ділове на Закарпатті є географічним центром Європи.</w:t>
      </w:r>
    </w:p>
    <w:p w:rsidR="00B4053B" w:rsidRDefault="00B4053B" w:rsidP="00E141FC">
      <w:pPr>
        <w:pStyle w:val="2d"/>
        <w:shd w:val="clear" w:color="auto" w:fill="auto"/>
        <w:spacing w:line="240" w:lineRule="auto"/>
        <w:ind w:firstLine="851"/>
        <w:rPr>
          <w:rStyle w:val="Exact"/>
          <w:rFonts w:ascii="Times New Roman" w:hAnsi="Times New Roman" w:cs="Times New Roman"/>
          <w:sz w:val="28"/>
          <w:szCs w:val="28"/>
        </w:rPr>
      </w:pPr>
      <w:r w:rsidRPr="00E141FC">
        <w:rPr>
          <w:rStyle w:val="Exact"/>
          <w:rFonts w:ascii="Times New Roman" w:hAnsi="Times New Roman" w:cs="Times New Roman"/>
          <w:sz w:val="28"/>
          <w:szCs w:val="28"/>
        </w:rPr>
        <w:t xml:space="preserve">Але Україна є європейською країною не тільки через те, що ми розташовані в центрі Європи, а тому, що більшість українців уже давно мислять по-європейськи, формують європейську правосвідомість та борються за європейське майбутнє нашої держави. Наші предки дуже багато трудилися, щоб Україна стала незалежною могутньою державою. А тепер від нас, від наших знань і вмінь, від нашого патріотизму залежить, якою бути Україні </w:t>
      </w:r>
      <w:r w:rsidR="00174305">
        <w:rPr>
          <w:rStyle w:val="Exact"/>
          <w:rFonts w:ascii="Times New Roman" w:hAnsi="Times New Roman" w:cs="Times New Roman"/>
          <w:sz w:val="28"/>
          <w:szCs w:val="28"/>
        </w:rPr>
        <w:t>у майбутньому</w:t>
      </w:r>
      <w:r w:rsidRPr="00E141FC">
        <w:rPr>
          <w:rStyle w:val="Exact"/>
          <w:rFonts w:ascii="Times New Roman" w:hAnsi="Times New Roman" w:cs="Times New Roman"/>
          <w:sz w:val="28"/>
          <w:szCs w:val="28"/>
        </w:rPr>
        <w:t>.</w:t>
      </w:r>
    </w:p>
    <w:p w:rsidR="00C95408" w:rsidRDefault="00C95408">
      <w:pPr>
        <w:spacing w:after="0" w:line="240" w:lineRule="auto"/>
        <w:rPr>
          <w:rStyle w:val="Exact"/>
          <w:rFonts w:ascii="Times New Roman" w:hAnsi="Times New Roman" w:cs="Times New Roman"/>
          <w:sz w:val="28"/>
          <w:szCs w:val="28"/>
          <w:lang w:eastAsia="en-US"/>
        </w:rPr>
      </w:pPr>
      <w:r>
        <w:rPr>
          <w:rStyle w:val="Exact"/>
          <w:rFonts w:ascii="Times New Roman" w:hAnsi="Times New Roman" w:cs="Times New Roman"/>
          <w:sz w:val="28"/>
          <w:szCs w:val="28"/>
        </w:rPr>
        <w:br w:type="page"/>
      </w:r>
    </w:p>
    <w:p w:rsidR="00295DAF" w:rsidRDefault="00295DAF" w:rsidP="006636E2">
      <w:pPr>
        <w:pStyle w:val="2"/>
        <w:rPr>
          <w:i/>
        </w:rPr>
      </w:pPr>
      <w:bookmarkStart w:id="32" w:name="_Toc522520760"/>
      <w:r w:rsidRPr="00295DAF">
        <w:lastRenderedPageBreak/>
        <w:t>УКРАЇНА ПОЧИНАЄТЬСЯ З ТЕБЕ</w:t>
      </w:r>
      <w:bookmarkEnd w:id="32"/>
    </w:p>
    <w:p w:rsidR="00295DAF" w:rsidRPr="00264F40" w:rsidRDefault="00295DAF" w:rsidP="006636E2">
      <w:pPr>
        <w:pStyle w:val="2"/>
        <w:rPr>
          <w:i/>
        </w:rPr>
      </w:pPr>
      <w:bookmarkStart w:id="33" w:name="_Toc522520761"/>
      <w:r w:rsidRPr="00264F40">
        <w:rPr>
          <w:i/>
        </w:rPr>
        <w:t>(тренінг для здобувачів освіти 9-11 класів)</w:t>
      </w:r>
      <w:bookmarkEnd w:id="33"/>
    </w:p>
    <w:p w:rsidR="00295DAF" w:rsidRDefault="00295DAF" w:rsidP="004C5075">
      <w:pPr>
        <w:pStyle w:val="211"/>
        <w:shd w:val="clear" w:color="auto" w:fill="auto"/>
      </w:pPr>
    </w:p>
    <w:p w:rsidR="00BC794E" w:rsidRDefault="00E11686" w:rsidP="004C5075">
      <w:pPr>
        <w:pStyle w:val="211"/>
        <w:shd w:val="clear" w:color="auto" w:fill="auto"/>
      </w:pPr>
      <w:r>
        <w:t>Мета і завдання:</w:t>
      </w:r>
    </w:p>
    <w:p w:rsidR="004C5075" w:rsidRPr="00BC794E" w:rsidRDefault="004C5075" w:rsidP="00FA15C9">
      <w:pPr>
        <w:pStyle w:val="2d"/>
        <w:numPr>
          <w:ilvl w:val="0"/>
          <w:numId w:val="26"/>
        </w:numPr>
        <w:shd w:val="clear" w:color="auto" w:fill="auto"/>
        <w:spacing w:line="240" w:lineRule="auto"/>
        <w:ind w:left="0" w:firstLine="851"/>
        <w:rPr>
          <w:rStyle w:val="Exact"/>
          <w:rFonts w:ascii="Times New Roman" w:hAnsi="Times New Roman" w:cs="Times New Roman"/>
          <w:sz w:val="28"/>
          <w:szCs w:val="28"/>
        </w:rPr>
      </w:pPr>
      <w:r w:rsidRPr="00BC794E">
        <w:rPr>
          <w:rStyle w:val="Exact"/>
          <w:rFonts w:ascii="Times New Roman" w:hAnsi="Times New Roman" w:cs="Times New Roman"/>
          <w:sz w:val="28"/>
          <w:szCs w:val="28"/>
        </w:rPr>
        <w:t>утвердження національно-патріотичної самосвідомості;</w:t>
      </w:r>
    </w:p>
    <w:p w:rsidR="004C5075" w:rsidRPr="00BC794E" w:rsidRDefault="004C5075" w:rsidP="00FA15C9">
      <w:pPr>
        <w:pStyle w:val="2d"/>
        <w:numPr>
          <w:ilvl w:val="0"/>
          <w:numId w:val="26"/>
        </w:numPr>
        <w:shd w:val="clear" w:color="auto" w:fill="auto"/>
        <w:spacing w:line="240" w:lineRule="auto"/>
        <w:ind w:left="0" w:firstLine="851"/>
        <w:rPr>
          <w:rStyle w:val="Exact"/>
          <w:rFonts w:ascii="Times New Roman" w:hAnsi="Times New Roman" w:cs="Times New Roman"/>
          <w:sz w:val="28"/>
          <w:szCs w:val="28"/>
        </w:rPr>
      </w:pPr>
      <w:r w:rsidRPr="00BC794E">
        <w:rPr>
          <w:rStyle w:val="Exact"/>
          <w:rFonts w:ascii="Times New Roman" w:hAnsi="Times New Roman" w:cs="Times New Roman"/>
          <w:sz w:val="28"/>
          <w:szCs w:val="28"/>
        </w:rPr>
        <w:t>поглиблення знань з проблеми патріотизму як суспільної та особистісної цінності;</w:t>
      </w:r>
    </w:p>
    <w:p w:rsidR="004C5075" w:rsidRPr="00BC794E" w:rsidRDefault="004C5075" w:rsidP="00FA15C9">
      <w:pPr>
        <w:pStyle w:val="2d"/>
        <w:numPr>
          <w:ilvl w:val="0"/>
          <w:numId w:val="26"/>
        </w:numPr>
        <w:shd w:val="clear" w:color="auto" w:fill="auto"/>
        <w:spacing w:line="240" w:lineRule="auto"/>
        <w:ind w:left="0" w:firstLine="851"/>
        <w:rPr>
          <w:rStyle w:val="Exact"/>
          <w:rFonts w:ascii="Times New Roman" w:hAnsi="Times New Roman" w:cs="Times New Roman"/>
          <w:sz w:val="28"/>
          <w:szCs w:val="28"/>
        </w:rPr>
      </w:pPr>
      <w:r w:rsidRPr="00BC794E">
        <w:rPr>
          <w:rStyle w:val="Exact"/>
          <w:rFonts w:ascii="Times New Roman" w:hAnsi="Times New Roman" w:cs="Times New Roman"/>
          <w:sz w:val="28"/>
          <w:szCs w:val="28"/>
        </w:rPr>
        <w:t>визначення якостей громадянина-патріота;</w:t>
      </w:r>
    </w:p>
    <w:p w:rsidR="004C5075" w:rsidRPr="00BC794E" w:rsidRDefault="004C5075" w:rsidP="00FA15C9">
      <w:pPr>
        <w:pStyle w:val="2d"/>
        <w:numPr>
          <w:ilvl w:val="0"/>
          <w:numId w:val="26"/>
        </w:numPr>
        <w:shd w:val="clear" w:color="auto" w:fill="auto"/>
        <w:spacing w:line="240" w:lineRule="auto"/>
        <w:ind w:left="0" w:firstLine="851"/>
        <w:rPr>
          <w:rStyle w:val="Exact"/>
          <w:rFonts w:ascii="Times New Roman" w:hAnsi="Times New Roman" w:cs="Times New Roman"/>
          <w:sz w:val="28"/>
          <w:szCs w:val="28"/>
        </w:rPr>
      </w:pPr>
      <w:r w:rsidRPr="00BC794E">
        <w:rPr>
          <w:rStyle w:val="Exact"/>
          <w:rFonts w:ascii="Times New Roman" w:hAnsi="Times New Roman" w:cs="Times New Roman"/>
          <w:sz w:val="28"/>
          <w:szCs w:val="28"/>
        </w:rPr>
        <w:t>поглиблення знань учнів про ключові події українського державотворення в ХХ столітті;</w:t>
      </w:r>
    </w:p>
    <w:p w:rsidR="004C5075" w:rsidRPr="00BC794E" w:rsidRDefault="004C5075" w:rsidP="00FA15C9">
      <w:pPr>
        <w:pStyle w:val="2d"/>
        <w:numPr>
          <w:ilvl w:val="0"/>
          <w:numId w:val="26"/>
        </w:numPr>
        <w:shd w:val="clear" w:color="auto" w:fill="auto"/>
        <w:spacing w:line="240" w:lineRule="auto"/>
        <w:ind w:left="0" w:firstLine="851"/>
        <w:rPr>
          <w:rStyle w:val="Exact"/>
          <w:rFonts w:ascii="Times New Roman" w:hAnsi="Times New Roman" w:cs="Times New Roman"/>
          <w:sz w:val="28"/>
          <w:szCs w:val="28"/>
        </w:rPr>
      </w:pPr>
      <w:r w:rsidRPr="00BC794E">
        <w:rPr>
          <w:rStyle w:val="Exact"/>
          <w:rFonts w:ascii="Times New Roman" w:hAnsi="Times New Roman" w:cs="Times New Roman"/>
          <w:sz w:val="28"/>
          <w:szCs w:val="28"/>
        </w:rPr>
        <w:t>ознайомлення учнів із видатними постатями громадсько-політичного, військового, культурно-мистецького середовища, які зробили вагомий внесок у розвиток українського державотворення та популяризацію національної ідеї;</w:t>
      </w:r>
    </w:p>
    <w:p w:rsidR="004C5075" w:rsidRPr="00BC794E" w:rsidRDefault="004C5075" w:rsidP="00FA15C9">
      <w:pPr>
        <w:pStyle w:val="2d"/>
        <w:numPr>
          <w:ilvl w:val="0"/>
          <w:numId w:val="26"/>
        </w:numPr>
        <w:shd w:val="clear" w:color="auto" w:fill="auto"/>
        <w:spacing w:line="240" w:lineRule="auto"/>
        <w:ind w:left="0" w:firstLine="851"/>
        <w:rPr>
          <w:rStyle w:val="Exact"/>
          <w:rFonts w:ascii="Times New Roman" w:hAnsi="Times New Roman" w:cs="Times New Roman"/>
          <w:sz w:val="28"/>
          <w:szCs w:val="28"/>
        </w:rPr>
      </w:pPr>
      <w:r w:rsidRPr="00BC794E">
        <w:rPr>
          <w:rStyle w:val="Exact"/>
          <w:rFonts w:ascii="Times New Roman" w:hAnsi="Times New Roman" w:cs="Times New Roman"/>
          <w:sz w:val="28"/>
          <w:szCs w:val="28"/>
        </w:rPr>
        <w:t>сприяння усвідомленню школярами спільних цінностей української нації: державного суверенітету, незалежності, територіальної цілісності й демократичних засад державного устрою;</w:t>
      </w:r>
    </w:p>
    <w:p w:rsidR="004C5075" w:rsidRPr="00BC794E" w:rsidRDefault="004C5075" w:rsidP="00FA15C9">
      <w:pPr>
        <w:pStyle w:val="2d"/>
        <w:numPr>
          <w:ilvl w:val="0"/>
          <w:numId w:val="26"/>
        </w:numPr>
        <w:shd w:val="clear" w:color="auto" w:fill="auto"/>
        <w:spacing w:line="240" w:lineRule="auto"/>
        <w:ind w:left="0" w:firstLine="851"/>
        <w:rPr>
          <w:rStyle w:val="Exact"/>
          <w:rFonts w:ascii="Times New Roman" w:hAnsi="Times New Roman" w:cs="Times New Roman"/>
          <w:sz w:val="28"/>
          <w:szCs w:val="28"/>
        </w:rPr>
      </w:pPr>
      <w:r w:rsidRPr="00BC794E">
        <w:rPr>
          <w:rStyle w:val="Exact"/>
          <w:rFonts w:ascii="Times New Roman" w:hAnsi="Times New Roman" w:cs="Times New Roman"/>
          <w:sz w:val="28"/>
          <w:szCs w:val="28"/>
        </w:rPr>
        <w:t>активізація пізнавального інтересу учнів до історико-культурної спадщини країни та державотворчих подій історії України ХХ століття;</w:t>
      </w:r>
    </w:p>
    <w:p w:rsidR="004C5075" w:rsidRPr="00BC794E" w:rsidRDefault="004C5075" w:rsidP="00FA15C9">
      <w:pPr>
        <w:pStyle w:val="2d"/>
        <w:numPr>
          <w:ilvl w:val="0"/>
          <w:numId w:val="26"/>
        </w:numPr>
        <w:shd w:val="clear" w:color="auto" w:fill="auto"/>
        <w:spacing w:line="240" w:lineRule="auto"/>
        <w:ind w:left="0" w:firstLine="851"/>
        <w:rPr>
          <w:rStyle w:val="Exact"/>
          <w:rFonts w:ascii="Times New Roman" w:hAnsi="Times New Roman" w:cs="Times New Roman"/>
          <w:sz w:val="28"/>
          <w:szCs w:val="28"/>
        </w:rPr>
      </w:pPr>
      <w:r w:rsidRPr="00BC794E">
        <w:rPr>
          <w:rStyle w:val="Exact"/>
          <w:rFonts w:ascii="Times New Roman" w:hAnsi="Times New Roman" w:cs="Times New Roman"/>
          <w:sz w:val="28"/>
          <w:szCs w:val="28"/>
        </w:rPr>
        <w:t>виховання поваги до державних символів, шанобливого ставлення до традицій українців та представників інших національностей, які населяють країну;</w:t>
      </w:r>
    </w:p>
    <w:p w:rsidR="004C5075" w:rsidRPr="00BC794E" w:rsidRDefault="004C5075" w:rsidP="00FA15C9">
      <w:pPr>
        <w:pStyle w:val="2d"/>
        <w:numPr>
          <w:ilvl w:val="0"/>
          <w:numId w:val="26"/>
        </w:numPr>
        <w:shd w:val="clear" w:color="auto" w:fill="auto"/>
        <w:spacing w:line="240" w:lineRule="auto"/>
        <w:ind w:left="0" w:firstLine="851"/>
        <w:rPr>
          <w:rStyle w:val="Exact"/>
          <w:rFonts w:ascii="Times New Roman" w:hAnsi="Times New Roman" w:cs="Times New Roman"/>
          <w:sz w:val="28"/>
          <w:szCs w:val="28"/>
        </w:rPr>
      </w:pPr>
      <w:r w:rsidRPr="00BC794E">
        <w:rPr>
          <w:rStyle w:val="Exact"/>
          <w:rFonts w:ascii="Times New Roman" w:hAnsi="Times New Roman" w:cs="Times New Roman"/>
          <w:sz w:val="28"/>
          <w:szCs w:val="28"/>
        </w:rPr>
        <w:t>формування активної життєвої позиції школярів, їх громадянського самовизначення, суспільної активності, прагнення до самореалізації в Україні;</w:t>
      </w:r>
    </w:p>
    <w:p w:rsidR="004C5075" w:rsidRPr="00BC794E" w:rsidRDefault="004C5075" w:rsidP="00FA15C9">
      <w:pPr>
        <w:pStyle w:val="2d"/>
        <w:numPr>
          <w:ilvl w:val="0"/>
          <w:numId w:val="26"/>
        </w:numPr>
        <w:shd w:val="clear" w:color="auto" w:fill="auto"/>
        <w:spacing w:line="240" w:lineRule="auto"/>
        <w:ind w:left="0" w:firstLine="851"/>
        <w:rPr>
          <w:rStyle w:val="Exact"/>
          <w:rFonts w:ascii="Times New Roman" w:hAnsi="Times New Roman" w:cs="Times New Roman"/>
          <w:sz w:val="28"/>
          <w:szCs w:val="28"/>
        </w:rPr>
      </w:pPr>
      <w:r w:rsidRPr="00BC794E">
        <w:rPr>
          <w:rStyle w:val="Exact"/>
          <w:rFonts w:ascii="Times New Roman" w:hAnsi="Times New Roman" w:cs="Times New Roman"/>
          <w:sz w:val="28"/>
          <w:szCs w:val="28"/>
        </w:rPr>
        <w:t>формування і розвиток мотивації, спрямованої на підготовку до захисту своєї Батьківщини і служби у Збройних силах України.</w:t>
      </w:r>
    </w:p>
    <w:p w:rsidR="00BC794E" w:rsidRDefault="00BC794E" w:rsidP="00FA15C9">
      <w:pPr>
        <w:pStyle w:val="2d"/>
        <w:shd w:val="clear" w:color="auto" w:fill="auto"/>
        <w:spacing w:line="240" w:lineRule="auto"/>
        <w:ind w:firstLine="851"/>
        <w:rPr>
          <w:rStyle w:val="Exact"/>
          <w:rFonts w:ascii="Times New Roman" w:hAnsi="Times New Roman" w:cs="Times New Roman"/>
          <w:sz w:val="28"/>
          <w:szCs w:val="28"/>
        </w:rPr>
      </w:pPr>
    </w:p>
    <w:p w:rsidR="00FA15C9" w:rsidRPr="00FA15C9" w:rsidRDefault="00FA15C9" w:rsidP="00FA15C9">
      <w:pPr>
        <w:pStyle w:val="2d"/>
        <w:shd w:val="clear" w:color="auto" w:fill="auto"/>
        <w:spacing w:line="240" w:lineRule="auto"/>
        <w:ind w:firstLine="851"/>
        <w:rPr>
          <w:rStyle w:val="Exact"/>
          <w:rFonts w:ascii="Times New Roman" w:hAnsi="Times New Roman" w:cs="Times New Roman"/>
          <w:b/>
          <w:sz w:val="28"/>
          <w:szCs w:val="28"/>
        </w:rPr>
      </w:pPr>
      <w:r>
        <w:rPr>
          <w:rStyle w:val="Exact"/>
          <w:rFonts w:ascii="Times New Roman" w:hAnsi="Times New Roman" w:cs="Times New Roman"/>
          <w:b/>
          <w:sz w:val="28"/>
          <w:szCs w:val="28"/>
        </w:rPr>
        <w:t>Знайомство. Вправа «Інтерв’ю»</w:t>
      </w:r>
    </w:p>
    <w:p w:rsidR="004C5075" w:rsidRPr="00BC794E" w:rsidRDefault="004C5075" w:rsidP="00BC794E">
      <w:pPr>
        <w:pStyle w:val="2d"/>
        <w:shd w:val="clear" w:color="auto" w:fill="auto"/>
        <w:spacing w:line="240" w:lineRule="auto"/>
        <w:ind w:firstLine="851"/>
        <w:rPr>
          <w:rStyle w:val="Exact"/>
          <w:rFonts w:ascii="Times New Roman" w:hAnsi="Times New Roman" w:cs="Times New Roman"/>
          <w:sz w:val="28"/>
          <w:szCs w:val="28"/>
        </w:rPr>
      </w:pPr>
      <w:r w:rsidRPr="00BC794E">
        <w:rPr>
          <w:rStyle w:val="Exact"/>
          <w:rFonts w:ascii="Times New Roman" w:hAnsi="Times New Roman" w:cs="Times New Roman"/>
          <w:b/>
          <w:bCs/>
          <w:i/>
          <w:iCs/>
          <w:sz w:val="28"/>
          <w:szCs w:val="28"/>
        </w:rPr>
        <w:t>Мета:</w:t>
      </w:r>
      <w:r w:rsidRPr="00BC794E">
        <w:rPr>
          <w:rStyle w:val="Exact"/>
          <w:rFonts w:ascii="Times New Roman" w:hAnsi="Times New Roman" w:cs="Times New Roman"/>
          <w:sz w:val="28"/>
          <w:szCs w:val="28"/>
        </w:rPr>
        <w:t>створення позитивної атмосфери, налаштування учасників тренінгу на продуктивну роботу та поглиблення знань про них, установлення довірливих відносин у групі, актуалізація власного досвіду організації та участі у справах патріотичного спрямування.</w:t>
      </w:r>
    </w:p>
    <w:p w:rsidR="004C5075" w:rsidRPr="00BC794E" w:rsidRDefault="004C5075" w:rsidP="00BC794E">
      <w:pPr>
        <w:pStyle w:val="2d"/>
        <w:shd w:val="clear" w:color="auto" w:fill="auto"/>
        <w:spacing w:line="240" w:lineRule="auto"/>
        <w:ind w:firstLine="851"/>
        <w:rPr>
          <w:rStyle w:val="Exact"/>
          <w:rFonts w:ascii="Times New Roman" w:hAnsi="Times New Roman" w:cs="Times New Roman"/>
          <w:sz w:val="28"/>
          <w:szCs w:val="28"/>
        </w:rPr>
      </w:pPr>
      <w:r w:rsidRPr="00BC794E">
        <w:rPr>
          <w:rStyle w:val="Exact"/>
          <w:rFonts w:ascii="Times New Roman" w:hAnsi="Times New Roman" w:cs="Times New Roman"/>
          <w:sz w:val="28"/>
          <w:szCs w:val="28"/>
        </w:rPr>
        <w:t>Учасників тренінгу можна познайомити, об’єднавши їх в пари і запропонувавши дізнатися за п’ять хвилин якомога більше один про одного, зокрема це інформація про: ім’я, де вони навчаються або працюють, у яких патріотичних акціях, соціальних проектах брали участь (або який мають досвід організації патріотичних справ, напрям роботи з патріотичного виховання), чи мають партнерів в організації патріотичного руху, окремі цікаві факти біографії.</w:t>
      </w:r>
    </w:p>
    <w:p w:rsidR="00FA15C9" w:rsidRPr="00FA15C9" w:rsidRDefault="004C5075" w:rsidP="00FA15C9">
      <w:pPr>
        <w:pStyle w:val="2d"/>
        <w:shd w:val="clear" w:color="auto" w:fill="auto"/>
        <w:spacing w:line="240" w:lineRule="auto"/>
        <w:ind w:firstLine="851"/>
        <w:rPr>
          <w:rFonts w:eastAsia="Tahoma"/>
          <w:spacing w:val="4"/>
          <w:sz w:val="28"/>
          <w:szCs w:val="28"/>
        </w:rPr>
      </w:pPr>
      <w:r w:rsidRPr="00BC794E">
        <w:rPr>
          <w:rStyle w:val="Exact"/>
          <w:rFonts w:ascii="Times New Roman" w:hAnsi="Times New Roman" w:cs="Times New Roman"/>
          <w:sz w:val="28"/>
          <w:szCs w:val="28"/>
        </w:rPr>
        <w:t>Після завершення відведеного часу учасники по черзі представляють своїх партнерів.</w:t>
      </w:r>
    </w:p>
    <w:p w:rsidR="00FA15C9" w:rsidRPr="00FA15C9" w:rsidRDefault="00FA15C9" w:rsidP="00FA15C9">
      <w:pPr>
        <w:pStyle w:val="211"/>
        <w:shd w:val="clear" w:color="auto" w:fill="auto"/>
        <w:spacing w:line="322" w:lineRule="exact"/>
        <w:ind w:firstLine="851"/>
        <w:jc w:val="center"/>
      </w:pPr>
      <w:r w:rsidRPr="00FA15C9">
        <w:t>Керована дискусія</w:t>
      </w:r>
    </w:p>
    <w:p w:rsidR="00FA15C9" w:rsidRPr="00FA15C9" w:rsidRDefault="00FA15C9" w:rsidP="00FA15C9">
      <w:pPr>
        <w:pStyle w:val="211"/>
        <w:shd w:val="clear" w:color="auto" w:fill="auto"/>
        <w:spacing w:line="322" w:lineRule="exact"/>
        <w:ind w:firstLine="851"/>
        <w:jc w:val="center"/>
      </w:pPr>
      <w:r w:rsidRPr="00FA15C9">
        <w:t>«Сучасні орієнтири національно-патріотичного виховання</w:t>
      </w:r>
      <w:r w:rsidRPr="00FA15C9">
        <w:br/>
        <w:t>дітей та учнівської молоді»</w:t>
      </w:r>
    </w:p>
    <w:p w:rsidR="00FA15C9" w:rsidRPr="00FA15C9" w:rsidRDefault="00FA15C9" w:rsidP="00FA15C9">
      <w:pPr>
        <w:pStyle w:val="24"/>
        <w:shd w:val="clear" w:color="auto" w:fill="auto"/>
        <w:spacing w:before="0" w:line="322" w:lineRule="exact"/>
        <w:ind w:firstLine="851"/>
        <w:rPr>
          <w:rFonts w:ascii="Times New Roman" w:hAnsi="Times New Roman" w:cs="Times New Roman"/>
          <w:sz w:val="28"/>
          <w:szCs w:val="28"/>
        </w:rPr>
      </w:pPr>
      <w:r w:rsidRPr="00FA15C9">
        <w:rPr>
          <w:rStyle w:val="2e"/>
          <w:rFonts w:eastAsia="Arial"/>
        </w:rPr>
        <w:t>Мета:</w:t>
      </w:r>
      <w:r w:rsidRPr="00FA15C9">
        <w:rPr>
          <w:rFonts w:ascii="Times New Roman" w:hAnsi="Times New Roman" w:cs="Times New Roman"/>
          <w:sz w:val="28"/>
          <w:szCs w:val="28"/>
        </w:rPr>
        <w:t>сприяти усвідомленню й осмисленню викликів і проблем патріотичного виховання.</w:t>
      </w:r>
    </w:p>
    <w:p w:rsidR="00FA15C9" w:rsidRPr="00FA15C9" w:rsidRDefault="00FA15C9" w:rsidP="00FA15C9">
      <w:pPr>
        <w:pStyle w:val="22"/>
        <w:shd w:val="clear" w:color="auto" w:fill="auto"/>
        <w:spacing w:before="0" w:after="0" w:line="322" w:lineRule="exact"/>
        <w:ind w:firstLine="851"/>
        <w:rPr>
          <w:rFonts w:ascii="Times New Roman" w:hAnsi="Times New Roman" w:cs="Times New Roman"/>
          <w:sz w:val="28"/>
          <w:szCs w:val="28"/>
        </w:rPr>
      </w:pPr>
      <w:bookmarkStart w:id="34" w:name="bookmark68"/>
      <w:r w:rsidRPr="00FA15C9">
        <w:rPr>
          <w:rFonts w:ascii="Times New Roman" w:hAnsi="Times New Roman" w:cs="Times New Roman"/>
          <w:sz w:val="28"/>
          <w:szCs w:val="28"/>
        </w:rPr>
        <w:t>Хід проведення:</w:t>
      </w:r>
      <w:bookmarkEnd w:id="34"/>
    </w:p>
    <w:p w:rsidR="00FA15C9" w:rsidRPr="00FA15C9" w:rsidRDefault="00FA15C9" w:rsidP="00FA15C9">
      <w:pPr>
        <w:pStyle w:val="24"/>
        <w:shd w:val="clear" w:color="auto" w:fill="auto"/>
        <w:spacing w:before="0" w:line="322" w:lineRule="exact"/>
        <w:ind w:firstLine="851"/>
        <w:rPr>
          <w:rFonts w:ascii="Times New Roman" w:hAnsi="Times New Roman" w:cs="Times New Roman"/>
          <w:sz w:val="28"/>
          <w:szCs w:val="28"/>
        </w:rPr>
      </w:pPr>
      <w:r w:rsidRPr="00FA15C9">
        <w:rPr>
          <w:rFonts w:ascii="Times New Roman" w:hAnsi="Times New Roman" w:cs="Times New Roman"/>
          <w:sz w:val="28"/>
          <w:szCs w:val="28"/>
        </w:rPr>
        <w:t>Учасникам пропонується висловитися з питань:</w:t>
      </w:r>
    </w:p>
    <w:p w:rsidR="00FA15C9" w:rsidRPr="00FA15C9" w:rsidRDefault="00FA15C9" w:rsidP="00FA15C9">
      <w:pPr>
        <w:pStyle w:val="24"/>
        <w:numPr>
          <w:ilvl w:val="0"/>
          <w:numId w:val="25"/>
        </w:numPr>
        <w:shd w:val="clear" w:color="auto" w:fill="auto"/>
        <w:tabs>
          <w:tab w:val="left" w:pos="950"/>
        </w:tabs>
        <w:spacing w:before="0" w:line="322" w:lineRule="exact"/>
        <w:ind w:firstLine="851"/>
        <w:rPr>
          <w:rFonts w:ascii="Times New Roman" w:hAnsi="Times New Roman" w:cs="Times New Roman"/>
          <w:sz w:val="28"/>
          <w:szCs w:val="28"/>
        </w:rPr>
      </w:pPr>
      <w:r w:rsidRPr="00FA15C9">
        <w:rPr>
          <w:rFonts w:ascii="Times New Roman" w:hAnsi="Times New Roman" w:cs="Times New Roman"/>
          <w:sz w:val="28"/>
          <w:szCs w:val="28"/>
        </w:rPr>
        <w:lastRenderedPageBreak/>
        <w:t xml:space="preserve">У чому полягають найбільш актуальні </w:t>
      </w:r>
      <w:r>
        <w:rPr>
          <w:rFonts w:ascii="Times New Roman" w:hAnsi="Times New Roman" w:cs="Times New Roman"/>
          <w:sz w:val="28"/>
          <w:szCs w:val="28"/>
        </w:rPr>
        <w:t>виклики і труднощі національно-</w:t>
      </w:r>
      <w:r w:rsidRPr="00FA15C9">
        <w:rPr>
          <w:rFonts w:ascii="Times New Roman" w:hAnsi="Times New Roman" w:cs="Times New Roman"/>
          <w:sz w:val="28"/>
          <w:szCs w:val="28"/>
        </w:rPr>
        <w:t>патріотичного виховання?</w:t>
      </w:r>
    </w:p>
    <w:p w:rsidR="00FA15C9" w:rsidRPr="00FA15C9" w:rsidRDefault="00FA15C9" w:rsidP="00FA15C9">
      <w:pPr>
        <w:pStyle w:val="24"/>
        <w:numPr>
          <w:ilvl w:val="0"/>
          <w:numId w:val="25"/>
        </w:numPr>
        <w:shd w:val="clear" w:color="auto" w:fill="auto"/>
        <w:tabs>
          <w:tab w:val="left" w:pos="950"/>
        </w:tabs>
        <w:spacing w:before="0" w:line="322" w:lineRule="exact"/>
        <w:ind w:firstLine="851"/>
        <w:rPr>
          <w:rFonts w:ascii="Times New Roman" w:hAnsi="Times New Roman" w:cs="Times New Roman"/>
          <w:sz w:val="28"/>
          <w:szCs w:val="28"/>
        </w:rPr>
      </w:pPr>
      <w:r w:rsidRPr="00FA15C9">
        <w:rPr>
          <w:rFonts w:ascii="Times New Roman" w:hAnsi="Times New Roman" w:cs="Times New Roman"/>
          <w:sz w:val="28"/>
          <w:szCs w:val="28"/>
        </w:rPr>
        <w:t>Відповіді на які проблемні питання щодо національно-патріотичного виховання ви хотіли б знайти?</w:t>
      </w:r>
    </w:p>
    <w:p w:rsidR="00FA15C9" w:rsidRPr="00FA15C9" w:rsidRDefault="00FA15C9" w:rsidP="00FA15C9">
      <w:pPr>
        <w:pStyle w:val="24"/>
        <w:shd w:val="clear" w:color="auto" w:fill="auto"/>
        <w:spacing w:before="0" w:line="322" w:lineRule="exact"/>
        <w:ind w:firstLine="851"/>
        <w:jc w:val="left"/>
        <w:rPr>
          <w:rStyle w:val="2e"/>
          <w:rFonts w:eastAsia="Arial"/>
        </w:rPr>
      </w:pPr>
      <w:r w:rsidRPr="00FA15C9">
        <w:rPr>
          <w:rStyle w:val="2e"/>
          <w:rFonts w:eastAsia="Arial"/>
        </w:rPr>
        <w:t xml:space="preserve">Матеріали тренерам для проведення дискусії </w:t>
      </w:r>
    </w:p>
    <w:p w:rsidR="00BC794E" w:rsidRPr="00FA15C9" w:rsidRDefault="00FA15C9" w:rsidP="00FA15C9">
      <w:pPr>
        <w:pStyle w:val="24"/>
        <w:shd w:val="clear" w:color="auto" w:fill="auto"/>
        <w:spacing w:before="0" w:line="322" w:lineRule="exact"/>
        <w:ind w:firstLine="851"/>
        <w:rPr>
          <w:rFonts w:ascii="Times New Roman" w:hAnsi="Times New Roman" w:cs="Times New Roman"/>
          <w:sz w:val="28"/>
          <w:szCs w:val="28"/>
        </w:rPr>
      </w:pPr>
      <w:r w:rsidRPr="00FA15C9">
        <w:rPr>
          <w:rFonts w:ascii="Times New Roman" w:hAnsi="Times New Roman" w:cs="Times New Roman"/>
          <w:sz w:val="28"/>
          <w:szCs w:val="28"/>
        </w:rPr>
        <w:t>Серед виховних напрямів, які сьогодні є найбільш актуальними, варто назвати патріотичне, громадянське виховання. Їх відносять до стрижневих,</w:t>
      </w:r>
      <w:r w:rsidR="00BC794E" w:rsidRPr="00BC794E">
        <w:rPr>
          <w:rFonts w:eastAsia="Tahoma"/>
          <w:spacing w:val="4"/>
          <w:sz w:val="28"/>
          <w:szCs w:val="28"/>
          <w:lang w:bidi="uk-UA"/>
        </w:rPr>
        <w:t>основоположних, оскільки вони відповідають як нагальним вимогам і викликам сучасності, так і створюють основу для формування свідомості молодого покоління українців. Виховання у молоді почуття патріотизму, відданості справі зміцнення державності, активної громадянської позиції нині визнані проблемами загальнодержавного масштабу.</w:t>
      </w:r>
    </w:p>
    <w:p w:rsidR="00BC794E" w:rsidRPr="00BC794E" w:rsidRDefault="00BC794E" w:rsidP="00FA15C9">
      <w:pPr>
        <w:pStyle w:val="2d"/>
        <w:spacing w:line="240" w:lineRule="auto"/>
        <w:ind w:firstLine="851"/>
        <w:rPr>
          <w:rFonts w:eastAsia="Tahoma"/>
          <w:spacing w:val="4"/>
          <w:sz w:val="28"/>
          <w:szCs w:val="28"/>
          <w:lang w:bidi="uk-UA"/>
        </w:rPr>
      </w:pPr>
      <w:r w:rsidRPr="00BC794E">
        <w:rPr>
          <w:rFonts w:eastAsia="Tahoma"/>
          <w:spacing w:val="4"/>
          <w:sz w:val="28"/>
          <w:szCs w:val="28"/>
          <w:lang w:bidi="uk-UA"/>
        </w:rPr>
        <w:t>Утвердження якостей громадянина-патріота України, виховання в особистості любові до Батьківщини, усвідомлення громадянського обов’язку на основі національних і загальнолюдських духовних цінностей розглядають як стратегічні завдання, що відображено у низці нормативно-правових актів, зокрема:</w:t>
      </w:r>
    </w:p>
    <w:p w:rsidR="00BC794E" w:rsidRPr="00BC794E" w:rsidRDefault="00BC794E" w:rsidP="00FA15C9">
      <w:pPr>
        <w:pStyle w:val="2d"/>
        <w:numPr>
          <w:ilvl w:val="0"/>
          <w:numId w:val="25"/>
        </w:numPr>
        <w:spacing w:line="240" w:lineRule="auto"/>
        <w:ind w:firstLine="851"/>
        <w:rPr>
          <w:rFonts w:eastAsia="Tahoma"/>
          <w:spacing w:val="4"/>
          <w:sz w:val="28"/>
          <w:szCs w:val="28"/>
          <w:lang w:bidi="uk-UA"/>
        </w:rPr>
      </w:pPr>
      <w:r w:rsidRPr="00BC794E">
        <w:rPr>
          <w:rFonts w:eastAsia="Tahoma"/>
          <w:spacing w:val="4"/>
          <w:sz w:val="28"/>
          <w:szCs w:val="28"/>
          <w:lang w:bidi="uk-UA"/>
        </w:rPr>
        <w:t>Закони України «Про освіту», «Про загальну середню освіту»;</w:t>
      </w:r>
    </w:p>
    <w:p w:rsidR="00BC794E" w:rsidRPr="00BC794E" w:rsidRDefault="00BC794E" w:rsidP="00FA15C9">
      <w:pPr>
        <w:pStyle w:val="2d"/>
        <w:numPr>
          <w:ilvl w:val="0"/>
          <w:numId w:val="25"/>
        </w:numPr>
        <w:spacing w:line="240" w:lineRule="auto"/>
        <w:ind w:firstLine="851"/>
        <w:rPr>
          <w:rFonts w:eastAsia="Tahoma"/>
          <w:spacing w:val="4"/>
          <w:sz w:val="28"/>
          <w:szCs w:val="28"/>
          <w:lang w:bidi="uk-UA"/>
        </w:rPr>
      </w:pPr>
      <w:r w:rsidRPr="00BC794E">
        <w:rPr>
          <w:rFonts w:eastAsia="Tahoma"/>
          <w:spacing w:val="4"/>
          <w:sz w:val="28"/>
          <w:szCs w:val="28"/>
          <w:lang w:bidi="uk-UA"/>
        </w:rPr>
        <w:t xml:space="preserve">Стратегія національно-патріотичного виховання дітей та молоді на </w:t>
      </w:r>
      <w:r w:rsidRPr="00BC794E">
        <w:rPr>
          <w:rFonts w:eastAsia="Tahoma"/>
          <w:spacing w:val="4"/>
          <w:sz w:val="28"/>
          <w:szCs w:val="28"/>
          <w:lang w:val="ru-RU"/>
        </w:rPr>
        <w:t>2016</w:t>
      </w:r>
      <w:r w:rsidRPr="00BC794E">
        <w:rPr>
          <w:rFonts w:eastAsia="Tahoma"/>
          <w:spacing w:val="4"/>
          <w:sz w:val="28"/>
          <w:szCs w:val="28"/>
          <w:lang w:val="ru-RU"/>
        </w:rPr>
        <w:softHyphen/>
      </w:r>
      <w:r w:rsidR="00983AC3">
        <w:rPr>
          <w:rFonts w:eastAsia="Tahoma"/>
          <w:spacing w:val="4"/>
          <w:sz w:val="28"/>
          <w:szCs w:val="28"/>
          <w:lang w:val="ru-RU"/>
        </w:rPr>
        <w:t>-</w:t>
      </w:r>
      <w:r w:rsidRPr="00BC794E">
        <w:rPr>
          <w:rFonts w:eastAsia="Tahoma"/>
          <w:spacing w:val="4"/>
          <w:sz w:val="28"/>
          <w:szCs w:val="28"/>
          <w:lang w:val="ru-RU"/>
        </w:rPr>
        <w:t>2020</w:t>
      </w:r>
      <w:r w:rsidRPr="00BC794E">
        <w:rPr>
          <w:rFonts w:eastAsia="Tahoma"/>
          <w:spacing w:val="4"/>
          <w:sz w:val="28"/>
          <w:szCs w:val="28"/>
          <w:lang w:bidi="uk-UA"/>
        </w:rPr>
        <w:t xml:space="preserve"> роки;</w:t>
      </w:r>
    </w:p>
    <w:p w:rsidR="00BC794E" w:rsidRPr="00BC794E" w:rsidRDefault="00BC794E" w:rsidP="00FA15C9">
      <w:pPr>
        <w:pStyle w:val="2d"/>
        <w:numPr>
          <w:ilvl w:val="0"/>
          <w:numId w:val="25"/>
        </w:numPr>
        <w:spacing w:line="240" w:lineRule="auto"/>
        <w:ind w:firstLine="851"/>
        <w:rPr>
          <w:rFonts w:eastAsia="Tahoma"/>
          <w:spacing w:val="4"/>
          <w:sz w:val="28"/>
          <w:szCs w:val="28"/>
          <w:lang w:bidi="uk-UA"/>
        </w:rPr>
      </w:pPr>
      <w:r w:rsidRPr="00BC794E">
        <w:rPr>
          <w:rFonts w:eastAsia="Tahoma"/>
          <w:spacing w:val="4"/>
          <w:sz w:val="28"/>
          <w:szCs w:val="28"/>
          <w:lang w:bidi="uk-UA"/>
        </w:rPr>
        <w:t>Концепція національно-патріотичного виховання дітей і молоді;</w:t>
      </w:r>
    </w:p>
    <w:p w:rsidR="00BC794E" w:rsidRPr="00BC794E" w:rsidRDefault="00BC794E" w:rsidP="00FA15C9">
      <w:pPr>
        <w:pStyle w:val="2d"/>
        <w:numPr>
          <w:ilvl w:val="0"/>
          <w:numId w:val="25"/>
        </w:numPr>
        <w:spacing w:line="240" w:lineRule="auto"/>
        <w:ind w:firstLine="851"/>
        <w:rPr>
          <w:rFonts w:eastAsia="Tahoma"/>
          <w:spacing w:val="4"/>
          <w:sz w:val="28"/>
          <w:szCs w:val="28"/>
          <w:lang w:bidi="uk-UA"/>
        </w:rPr>
      </w:pPr>
      <w:r w:rsidRPr="00BC794E">
        <w:rPr>
          <w:rFonts w:eastAsia="Tahoma"/>
          <w:spacing w:val="4"/>
          <w:sz w:val="28"/>
          <w:szCs w:val="28"/>
          <w:lang w:bidi="uk-UA"/>
        </w:rPr>
        <w:t>методичні рекомендації щодо національно-патріотичного виховання у закладах загальної середньої освіти;</w:t>
      </w:r>
    </w:p>
    <w:p w:rsidR="00BC794E" w:rsidRPr="00BC794E" w:rsidRDefault="00BC794E" w:rsidP="00FA15C9">
      <w:pPr>
        <w:pStyle w:val="2d"/>
        <w:numPr>
          <w:ilvl w:val="0"/>
          <w:numId w:val="25"/>
        </w:numPr>
        <w:spacing w:line="240" w:lineRule="auto"/>
        <w:ind w:firstLine="851"/>
        <w:rPr>
          <w:rFonts w:eastAsia="Tahoma"/>
          <w:spacing w:val="4"/>
          <w:sz w:val="28"/>
          <w:szCs w:val="28"/>
          <w:lang w:bidi="uk-UA"/>
        </w:rPr>
      </w:pPr>
      <w:r w:rsidRPr="00BC794E">
        <w:rPr>
          <w:rFonts w:eastAsia="Tahoma"/>
          <w:spacing w:val="4"/>
          <w:sz w:val="28"/>
          <w:szCs w:val="28"/>
          <w:lang w:bidi="uk-UA"/>
        </w:rPr>
        <w:t>Національна стратегія розвитку освіти в Україні на період до 2021 року.</w:t>
      </w:r>
    </w:p>
    <w:p w:rsidR="00BC794E" w:rsidRPr="00BC794E" w:rsidRDefault="00BC794E" w:rsidP="00FA15C9">
      <w:pPr>
        <w:pStyle w:val="2d"/>
        <w:spacing w:line="240" w:lineRule="auto"/>
        <w:ind w:firstLine="851"/>
        <w:rPr>
          <w:rFonts w:eastAsia="Tahoma"/>
          <w:spacing w:val="4"/>
          <w:sz w:val="28"/>
          <w:szCs w:val="28"/>
          <w:lang w:bidi="uk-UA"/>
        </w:rPr>
      </w:pPr>
      <w:r w:rsidRPr="00BC794E">
        <w:rPr>
          <w:rFonts w:eastAsia="Tahoma"/>
          <w:spacing w:val="4"/>
          <w:sz w:val="28"/>
          <w:szCs w:val="28"/>
          <w:lang w:bidi="uk-UA"/>
        </w:rPr>
        <w:t>Незважаючи на значні зусилля в даному напрямі, проблема залишається</w:t>
      </w:r>
    </w:p>
    <w:p w:rsidR="00BC794E" w:rsidRPr="00BC794E" w:rsidRDefault="00BC794E" w:rsidP="00FA15C9">
      <w:pPr>
        <w:pStyle w:val="2d"/>
        <w:spacing w:line="240" w:lineRule="auto"/>
        <w:ind w:firstLine="851"/>
        <w:rPr>
          <w:rFonts w:eastAsia="Tahoma"/>
          <w:spacing w:val="4"/>
          <w:sz w:val="28"/>
          <w:szCs w:val="28"/>
          <w:lang w:bidi="uk-UA"/>
        </w:rPr>
      </w:pPr>
      <w:r w:rsidRPr="00BC794E">
        <w:rPr>
          <w:rFonts w:eastAsia="Tahoma"/>
          <w:spacing w:val="4"/>
          <w:sz w:val="28"/>
          <w:szCs w:val="28"/>
          <w:lang w:bidi="uk-UA"/>
        </w:rPr>
        <w:t>актуальною. Тому нині, як ніколи, потрібні нові підходи і нові шляхи до виховання патріотизму як почуття і як базової якості особистості.</w:t>
      </w:r>
    </w:p>
    <w:p w:rsidR="00BC794E" w:rsidRPr="00BC794E" w:rsidRDefault="00BC794E" w:rsidP="00136932">
      <w:pPr>
        <w:pStyle w:val="2d"/>
        <w:spacing w:line="240" w:lineRule="auto"/>
        <w:ind w:firstLine="851"/>
        <w:rPr>
          <w:rFonts w:eastAsia="Tahoma"/>
          <w:spacing w:val="4"/>
          <w:sz w:val="28"/>
          <w:szCs w:val="28"/>
          <w:lang w:bidi="uk-UA"/>
        </w:rPr>
      </w:pPr>
      <w:r w:rsidRPr="00BC794E">
        <w:rPr>
          <w:rFonts w:eastAsia="Tahoma"/>
          <w:b/>
          <w:bCs/>
          <w:i/>
          <w:iCs/>
          <w:spacing w:val="4"/>
          <w:sz w:val="28"/>
          <w:szCs w:val="28"/>
          <w:lang w:bidi="uk-UA"/>
        </w:rPr>
        <w:t>Патріотизм</w:t>
      </w:r>
      <w:r w:rsidR="00136932">
        <w:rPr>
          <w:rFonts w:eastAsia="Tahoma"/>
          <w:spacing w:val="4"/>
          <w:sz w:val="28"/>
          <w:szCs w:val="28"/>
          <w:lang w:bidi="uk-UA"/>
        </w:rPr>
        <w:t>–</w:t>
      </w:r>
      <w:r w:rsidRPr="00BC794E">
        <w:rPr>
          <w:rFonts w:eastAsia="Tahoma"/>
          <w:spacing w:val="4"/>
          <w:sz w:val="28"/>
          <w:szCs w:val="28"/>
          <w:lang w:bidi="uk-UA"/>
        </w:rPr>
        <w:t xml:space="preserve"> складне і багатогранне поняття, один з найважливіших компонентів індивідуального та суспільного способу життя. Патріотизм українців покликаний захистити національні інтереси своєї держави, дати новий імпульс духовному оздоровленню нації та забезпечити розвиток громадянського суспільства, що функціонує на засадах гуманізму, свободи, законності, соціальної справедливості.</w:t>
      </w:r>
    </w:p>
    <w:p w:rsidR="00BC794E" w:rsidRPr="00BC794E" w:rsidRDefault="00BC794E" w:rsidP="00FA15C9">
      <w:pPr>
        <w:pStyle w:val="2d"/>
        <w:spacing w:line="240" w:lineRule="auto"/>
        <w:ind w:firstLine="851"/>
        <w:rPr>
          <w:rFonts w:eastAsia="Tahoma"/>
          <w:spacing w:val="4"/>
          <w:sz w:val="28"/>
          <w:szCs w:val="28"/>
          <w:lang w:bidi="uk-UA"/>
        </w:rPr>
      </w:pPr>
      <w:r w:rsidRPr="00BC794E">
        <w:rPr>
          <w:rFonts w:eastAsia="Tahoma"/>
          <w:spacing w:val="4"/>
          <w:sz w:val="28"/>
          <w:szCs w:val="28"/>
          <w:lang w:bidi="uk-UA"/>
        </w:rPr>
        <w:t xml:space="preserve">Таким чином, </w:t>
      </w:r>
      <w:r w:rsidRPr="00BC794E">
        <w:rPr>
          <w:rFonts w:eastAsia="Tahoma"/>
          <w:b/>
          <w:bCs/>
          <w:i/>
          <w:iCs/>
          <w:spacing w:val="4"/>
          <w:sz w:val="28"/>
          <w:szCs w:val="28"/>
          <w:lang w:bidi="uk-UA"/>
        </w:rPr>
        <w:t>патріотизм</w:t>
      </w:r>
      <w:r w:rsidR="00FA15C9">
        <w:rPr>
          <w:rFonts w:eastAsia="Tahoma"/>
          <w:spacing w:val="4"/>
          <w:sz w:val="28"/>
          <w:szCs w:val="28"/>
          <w:lang w:bidi="uk-UA"/>
        </w:rPr>
        <w:t>–</w:t>
      </w:r>
      <w:r w:rsidRPr="00BC794E">
        <w:rPr>
          <w:rFonts w:eastAsia="Tahoma"/>
          <w:spacing w:val="4"/>
          <w:sz w:val="28"/>
          <w:szCs w:val="28"/>
          <w:lang w:bidi="uk-UA"/>
        </w:rPr>
        <w:t xml:space="preserve"> це активне і дієве почуття належності до своєї державно-територіальної Вітчизни, органічної включеності в її соціально- політичну структуру, сприяння становленню й утвердженню України як суверенної, правової, демократичної, соціальної держави</w:t>
      </w:r>
      <w:r w:rsidR="00136932">
        <w:rPr>
          <w:rFonts w:eastAsia="Tahoma"/>
          <w:spacing w:val="4"/>
          <w:sz w:val="28"/>
          <w:szCs w:val="28"/>
          <w:lang w:bidi="uk-UA"/>
        </w:rPr>
        <w:t>;</w:t>
      </w:r>
      <w:r w:rsidRPr="00BC794E">
        <w:rPr>
          <w:rFonts w:eastAsia="Tahoma"/>
          <w:spacing w:val="4"/>
          <w:sz w:val="28"/>
          <w:szCs w:val="28"/>
          <w:lang w:bidi="uk-UA"/>
        </w:rPr>
        <w:t xml:space="preserve"> готовність відстояти її незалежність і суверенітет.</w:t>
      </w:r>
    </w:p>
    <w:p w:rsidR="00BC794E" w:rsidRPr="00BC794E" w:rsidRDefault="00BC794E" w:rsidP="00FA15C9">
      <w:pPr>
        <w:pStyle w:val="2d"/>
        <w:spacing w:line="240" w:lineRule="auto"/>
        <w:ind w:firstLine="851"/>
        <w:rPr>
          <w:rFonts w:eastAsia="Tahoma"/>
          <w:spacing w:val="4"/>
          <w:sz w:val="28"/>
          <w:szCs w:val="28"/>
          <w:lang w:bidi="uk-UA"/>
        </w:rPr>
      </w:pPr>
      <w:r w:rsidRPr="00BC794E">
        <w:rPr>
          <w:rFonts w:eastAsia="Tahoma"/>
          <w:spacing w:val="4"/>
          <w:sz w:val="28"/>
          <w:szCs w:val="28"/>
          <w:lang w:bidi="uk-UA"/>
        </w:rPr>
        <w:t xml:space="preserve">Формування ціннісного ставлення особистості до українського народу, Батьківщини, держави та нації залежить від цілеспрямованого та ефективного процесу </w:t>
      </w:r>
      <w:r w:rsidRPr="00BC794E">
        <w:rPr>
          <w:rFonts w:eastAsia="Tahoma"/>
          <w:b/>
          <w:bCs/>
          <w:i/>
          <w:iCs/>
          <w:spacing w:val="4"/>
          <w:sz w:val="28"/>
          <w:szCs w:val="28"/>
          <w:lang w:bidi="uk-UA"/>
        </w:rPr>
        <w:t>патріотичного виховання,</w:t>
      </w:r>
      <w:r w:rsidRPr="00BC794E">
        <w:rPr>
          <w:rFonts w:eastAsia="Tahoma"/>
          <w:spacing w:val="4"/>
          <w:sz w:val="28"/>
          <w:szCs w:val="28"/>
          <w:lang w:bidi="uk-UA"/>
        </w:rPr>
        <w:t xml:space="preserve"> що є </w:t>
      </w:r>
      <w:r w:rsidRPr="00BC794E">
        <w:rPr>
          <w:rFonts w:eastAsia="Tahoma"/>
          <w:spacing w:val="4"/>
          <w:sz w:val="28"/>
          <w:szCs w:val="28"/>
          <w:u w:val="single"/>
          <w:lang w:bidi="uk-UA"/>
        </w:rPr>
        <w:t>складовою національного виховання</w:t>
      </w:r>
      <w:r w:rsidRPr="00BC794E">
        <w:rPr>
          <w:rFonts w:eastAsia="Tahoma"/>
          <w:spacing w:val="4"/>
          <w:sz w:val="28"/>
          <w:szCs w:val="28"/>
          <w:lang w:bidi="uk-UA"/>
        </w:rPr>
        <w:t xml:space="preserve">. Його головною </w:t>
      </w:r>
      <w:r w:rsidRPr="00BC794E">
        <w:rPr>
          <w:rFonts w:eastAsia="Tahoma"/>
          <w:b/>
          <w:bCs/>
          <w:i/>
          <w:iCs/>
          <w:spacing w:val="4"/>
          <w:sz w:val="28"/>
          <w:szCs w:val="28"/>
          <w:lang w:bidi="uk-UA"/>
        </w:rPr>
        <w:t>метою</w:t>
      </w:r>
      <w:r w:rsidRPr="00BC794E">
        <w:rPr>
          <w:rFonts w:eastAsia="Tahoma"/>
          <w:spacing w:val="4"/>
          <w:sz w:val="28"/>
          <w:szCs w:val="28"/>
          <w:lang w:bidi="uk-UA"/>
        </w:rPr>
        <w:t>є становлення самодостатнього громадянина-патріота України, гуманіста і демократа, готового до виконання громадянських і конституційних обов’язків, до успадкування духовних і культурних надбань українського народу, досягнення високої культури взаємин.</w:t>
      </w:r>
    </w:p>
    <w:p w:rsidR="00BC794E" w:rsidRPr="00BC794E" w:rsidRDefault="00BC794E" w:rsidP="00FA15C9">
      <w:pPr>
        <w:pStyle w:val="2d"/>
        <w:spacing w:line="240" w:lineRule="auto"/>
        <w:ind w:firstLine="851"/>
        <w:rPr>
          <w:rFonts w:eastAsia="Tahoma"/>
          <w:spacing w:val="4"/>
          <w:sz w:val="28"/>
          <w:szCs w:val="28"/>
          <w:lang w:bidi="uk-UA"/>
        </w:rPr>
      </w:pPr>
      <w:r w:rsidRPr="00BC794E">
        <w:rPr>
          <w:rFonts w:eastAsia="Tahoma"/>
          <w:spacing w:val="4"/>
          <w:sz w:val="28"/>
          <w:szCs w:val="28"/>
          <w:lang w:bidi="uk-UA"/>
        </w:rPr>
        <w:lastRenderedPageBreak/>
        <w:t xml:space="preserve">Зазначеній меті підпорядковані основні </w:t>
      </w:r>
      <w:r w:rsidRPr="00BC794E">
        <w:rPr>
          <w:rFonts w:eastAsia="Tahoma"/>
          <w:b/>
          <w:bCs/>
          <w:i/>
          <w:iCs/>
          <w:spacing w:val="4"/>
          <w:sz w:val="28"/>
          <w:szCs w:val="28"/>
          <w:lang w:bidi="uk-UA"/>
        </w:rPr>
        <w:t>завдання патріотичного виховання</w:t>
      </w:r>
      <w:r w:rsidRPr="00BC794E">
        <w:rPr>
          <w:rFonts w:eastAsia="Tahoma"/>
          <w:spacing w:val="4"/>
          <w:sz w:val="28"/>
          <w:szCs w:val="28"/>
          <w:lang w:bidi="uk-UA"/>
        </w:rPr>
        <w:t>, зокрема:</w:t>
      </w:r>
    </w:p>
    <w:p w:rsidR="00BC794E" w:rsidRPr="00BC794E" w:rsidRDefault="00BC794E" w:rsidP="00FA15C9">
      <w:pPr>
        <w:pStyle w:val="2d"/>
        <w:numPr>
          <w:ilvl w:val="0"/>
          <w:numId w:val="25"/>
        </w:numPr>
        <w:spacing w:line="240" w:lineRule="auto"/>
        <w:ind w:firstLine="851"/>
        <w:rPr>
          <w:rFonts w:eastAsia="Tahoma"/>
          <w:spacing w:val="4"/>
          <w:sz w:val="28"/>
          <w:szCs w:val="28"/>
          <w:lang w:bidi="uk-UA"/>
        </w:rPr>
      </w:pPr>
      <w:r w:rsidRPr="00BC794E">
        <w:rPr>
          <w:rFonts w:eastAsia="Tahoma"/>
          <w:spacing w:val="4"/>
          <w:sz w:val="28"/>
          <w:szCs w:val="28"/>
          <w:lang w:bidi="uk-UA"/>
        </w:rPr>
        <w:t>зорієнтувати виховні системи закладів освіти на визнання пріоритету патріотичного виховання особистості;</w:t>
      </w:r>
    </w:p>
    <w:p w:rsidR="00BC794E" w:rsidRPr="00BC794E" w:rsidRDefault="00BC794E" w:rsidP="00FA15C9">
      <w:pPr>
        <w:pStyle w:val="2d"/>
        <w:numPr>
          <w:ilvl w:val="0"/>
          <w:numId w:val="25"/>
        </w:numPr>
        <w:spacing w:line="240" w:lineRule="auto"/>
        <w:ind w:firstLine="851"/>
        <w:rPr>
          <w:rFonts w:eastAsia="Tahoma"/>
          <w:spacing w:val="4"/>
          <w:sz w:val="28"/>
          <w:szCs w:val="28"/>
          <w:lang w:bidi="uk-UA"/>
        </w:rPr>
      </w:pPr>
      <w:r w:rsidRPr="00BC794E">
        <w:rPr>
          <w:rFonts w:eastAsia="Tahoma"/>
          <w:spacing w:val="4"/>
          <w:sz w:val="28"/>
          <w:szCs w:val="28"/>
          <w:lang w:bidi="uk-UA"/>
        </w:rPr>
        <w:t>ефективніше використовувати національні традиції, сучасний світовий і вітчизняний педагогічний досвід, дослідження психолого-педагогічної науки у сфері патріотичного виховання;</w:t>
      </w:r>
    </w:p>
    <w:p w:rsidR="00BC794E" w:rsidRPr="00BC794E" w:rsidRDefault="00BC794E" w:rsidP="00FA15C9">
      <w:pPr>
        <w:pStyle w:val="2d"/>
        <w:numPr>
          <w:ilvl w:val="0"/>
          <w:numId w:val="25"/>
        </w:numPr>
        <w:spacing w:line="240" w:lineRule="auto"/>
        <w:ind w:firstLine="851"/>
        <w:rPr>
          <w:rFonts w:eastAsia="Tahoma"/>
          <w:spacing w:val="4"/>
          <w:sz w:val="28"/>
          <w:szCs w:val="28"/>
          <w:lang w:bidi="uk-UA"/>
        </w:rPr>
      </w:pPr>
      <w:r w:rsidRPr="00BC794E">
        <w:rPr>
          <w:rFonts w:eastAsia="Tahoma"/>
          <w:spacing w:val="4"/>
          <w:sz w:val="28"/>
          <w:szCs w:val="28"/>
          <w:lang w:bidi="uk-UA"/>
        </w:rPr>
        <w:t>зміцнювати та розвивати виховні функції навчальних закладів, роз</w:t>
      </w:r>
      <w:r w:rsidRPr="00983AC3">
        <w:rPr>
          <w:rFonts w:eastAsia="Tahoma"/>
          <w:spacing w:val="4"/>
          <w:sz w:val="28"/>
          <w:szCs w:val="28"/>
          <w:lang w:bidi="uk-UA"/>
        </w:rPr>
        <w:t>ш</w:t>
      </w:r>
      <w:r w:rsidRPr="00BC794E">
        <w:rPr>
          <w:rFonts w:eastAsia="Tahoma"/>
          <w:spacing w:val="4"/>
          <w:sz w:val="28"/>
          <w:szCs w:val="28"/>
          <w:lang w:bidi="uk-UA"/>
        </w:rPr>
        <w:t>ирити склад суб’єктів патріотичного виховання, посилити координацію їхніх зусиль;</w:t>
      </w:r>
    </w:p>
    <w:p w:rsidR="00BC794E" w:rsidRPr="00BC794E" w:rsidRDefault="00BC794E" w:rsidP="00FA15C9">
      <w:pPr>
        <w:pStyle w:val="2d"/>
        <w:numPr>
          <w:ilvl w:val="0"/>
          <w:numId w:val="25"/>
        </w:numPr>
        <w:spacing w:line="240" w:lineRule="auto"/>
        <w:ind w:firstLine="851"/>
        <w:rPr>
          <w:rFonts w:eastAsia="Tahoma"/>
          <w:spacing w:val="4"/>
          <w:sz w:val="28"/>
          <w:szCs w:val="28"/>
          <w:lang w:bidi="uk-UA"/>
        </w:rPr>
      </w:pPr>
      <w:r w:rsidRPr="00BC794E">
        <w:rPr>
          <w:rFonts w:eastAsia="Tahoma"/>
          <w:spacing w:val="4"/>
          <w:sz w:val="28"/>
          <w:szCs w:val="28"/>
          <w:lang w:bidi="uk-UA"/>
        </w:rPr>
        <w:t>забезпечити взаємодію системи освіти з усіма соціальними інститутами щодо інтенсифікації процесу патріотичного виховання особистості;</w:t>
      </w:r>
    </w:p>
    <w:p w:rsidR="00BC794E" w:rsidRPr="00BC794E" w:rsidRDefault="00BC794E" w:rsidP="00FA15C9">
      <w:pPr>
        <w:pStyle w:val="2d"/>
        <w:numPr>
          <w:ilvl w:val="0"/>
          <w:numId w:val="25"/>
        </w:numPr>
        <w:spacing w:line="240" w:lineRule="auto"/>
        <w:ind w:firstLine="851"/>
        <w:rPr>
          <w:rFonts w:eastAsia="Tahoma"/>
          <w:spacing w:val="4"/>
          <w:sz w:val="28"/>
          <w:szCs w:val="28"/>
          <w:lang w:bidi="uk-UA"/>
        </w:rPr>
      </w:pPr>
      <w:r w:rsidRPr="00BC794E">
        <w:rPr>
          <w:rFonts w:eastAsia="Tahoma"/>
          <w:spacing w:val="4"/>
          <w:sz w:val="28"/>
          <w:szCs w:val="28"/>
          <w:lang w:bidi="uk-UA"/>
        </w:rPr>
        <w:t>посилити роль сім’ї у патріотичному вихованні дітей, зміцнити її взаємодію з навчальними закладами;</w:t>
      </w:r>
    </w:p>
    <w:p w:rsidR="00BC794E" w:rsidRPr="00BC794E" w:rsidRDefault="00BC794E" w:rsidP="00FA15C9">
      <w:pPr>
        <w:pStyle w:val="2d"/>
        <w:numPr>
          <w:ilvl w:val="0"/>
          <w:numId w:val="25"/>
        </w:numPr>
        <w:spacing w:line="240" w:lineRule="auto"/>
        <w:ind w:firstLine="851"/>
        <w:rPr>
          <w:rFonts w:eastAsia="Tahoma"/>
          <w:spacing w:val="4"/>
          <w:sz w:val="28"/>
          <w:szCs w:val="28"/>
          <w:lang w:bidi="uk-UA"/>
        </w:rPr>
      </w:pPr>
      <w:r w:rsidRPr="00BC794E">
        <w:rPr>
          <w:rFonts w:eastAsia="Tahoma"/>
          <w:spacing w:val="4"/>
          <w:sz w:val="28"/>
          <w:szCs w:val="28"/>
          <w:lang w:bidi="uk-UA"/>
        </w:rPr>
        <w:t>сприяти розвитку дитячих і молодіжних громадських організацій як центрів становлення патріотів України.</w:t>
      </w:r>
    </w:p>
    <w:p w:rsidR="00BC794E" w:rsidRPr="00BC794E" w:rsidRDefault="00BC794E" w:rsidP="00FA15C9">
      <w:pPr>
        <w:pStyle w:val="2d"/>
        <w:spacing w:line="240" w:lineRule="auto"/>
        <w:ind w:firstLine="851"/>
        <w:rPr>
          <w:rFonts w:eastAsia="Tahoma"/>
          <w:i/>
          <w:iCs/>
          <w:spacing w:val="4"/>
          <w:sz w:val="28"/>
          <w:szCs w:val="28"/>
          <w:lang w:bidi="uk-UA"/>
        </w:rPr>
      </w:pPr>
      <w:r w:rsidRPr="00BC794E">
        <w:rPr>
          <w:rFonts w:eastAsia="Tahoma"/>
          <w:spacing w:val="4"/>
          <w:sz w:val="28"/>
          <w:szCs w:val="28"/>
          <w:lang w:bidi="uk-UA"/>
        </w:rPr>
        <w:t xml:space="preserve">В основу </w:t>
      </w:r>
      <w:r w:rsidRPr="00BC794E">
        <w:rPr>
          <w:rFonts w:eastAsia="Tahoma"/>
          <w:spacing w:val="4"/>
          <w:sz w:val="28"/>
          <w:szCs w:val="28"/>
          <w:u w:val="single"/>
          <w:lang w:bidi="uk-UA"/>
        </w:rPr>
        <w:t>системи національно-патріотичного виховання</w:t>
      </w:r>
      <w:r w:rsidRPr="00BC794E">
        <w:rPr>
          <w:rFonts w:eastAsia="Tahoma"/>
          <w:spacing w:val="4"/>
          <w:sz w:val="28"/>
          <w:szCs w:val="28"/>
          <w:lang w:bidi="uk-UA"/>
        </w:rPr>
        <w:t xml:space="preserve"> покладено </w:t>
      </w:r>
      <w:r w:rsidRPr="00BC794E">
        <w:rPr>
          <w:rFonts w:eastAsia="Tahoma"/>
          <w:i/>
          <w:iCs/>
          <w:spacing w:val="4"/>
          <w:sz w:val="28"/>
          <w:szCs w:val="28"/>
          <w:lang w:bidi="uk-UA"/>
        </w:rPr>
        <w:t>ідею розвитку української державності як консолідуючого чинника розвитку українського суспільства та української політичної нації.</w:t>
      </w:r>
    </w:p>
    <w:p w:rsidR="00BC794E" w:rsidRPr="00BC794E" w:rsidRDefault="00BC794E" w:rsidP="00FA15C9">
      <w:pPr>
        <w:pStyle w:val="2d"/>
        <w:spacing w:line="240" w:lineRule="auto"/>
        <w:ind w:firstLine="851"/>
        <w:rPr>
          <w:rFonts w:eastAsia="Tahoma"/>
          <w:spacing w:val="4"/>
          <w:sz w:val="28"/>
          <w:szCs w:val="28"/>
          <w:lang w:bidi="uk-UA"/>
        </w:rPr>
      </w:pPr>
      <w:r w:rsidRPr="00BC794E">
        <w:rPr>
          <w:rFonts w:eastAsia="Tahoma"/>
          <w:spacing w:val="4"/>
          <w:sz w:val="28"/>
          <w:szCs w:val="28"/>
          <w:lang w:bidi="uk-UA"/>
        </w:rPr>
        <w:t>При цьому потрібно враховувати, що Україна має давні культурні традиції та досвід державотворення, адже вона пройшла непростий шлях до здобуття своєї Незалежності. Її історія та велич творилась віками людьми, чиї імена викарбувані в серці кожного українця. Варто згадати не одне покоління борців за визволення, за відновлення української державності, зокрема, це: І. Мазепа, П. Орлик, Г. Полетика, В. Лукашевич, Д. Донцов, М. Міхновський, М. Грушевський, В. Винниченко, С. Єфремов, Є. Коновалець, С. Бандера, Я. Стецько, А. Мельник, Р. Шухевич, О.Ольжич, О.Теліга, В. Стус, В. Марченко, П. Григоренко, В. Мороз, В. Симоненко, І. Світличний, Б. Антоненко-Давидович, В. Чорновіл, Л. Лук’яненко, Є. Сверстюк, А. Горська і багато інших.</w:t>
      </w:r>
    </w:p>
    <w:p w:rsidR="00BC794E" w:rsidRPr="00BC794E" w:rsidRDefault="00BC794E" w:rsidP="00136932">
      <w:pPr>
        <w:pStyle w:val="2d"/>
        <w:spacing w:line="240" w:lineRule="auto"/>
        <w:ind w:firstLine="851"/>
        <w:rPr>
          <w:rFonts w:eastAsia="Tahoma"/>
          <w:spacing w:val="4"/>
          <w:sz w:val="28"/>
          <w:szCs w:val="28"/>
          <w:lang w:bidi="uk-UA"/>
        </w:rPr>
      </w:pPr>
      <w:r w:rsidRPr="00BC794E">
        <w:rPr>
          <w:rFonts w:eastAsia="Tahoma"/>
          <w:spacing w:val="4"/>
          <w:sz w:val="28"/>
          <w:szCs w:val="28"/>
          <w:lang w:bidi="uk-UA"/>
        </w:rPr>
        <w:t xml:space="preserve">Завдяки їх відвазі та відданості рідній землі ми отримали у спадок вільне та незалежне сьогодення. Ми не маємо права знехтувати цим подарунком. І не має значення, на якій частині цієї величної держави ми проживаємо, ми </w:t>
      </w:r>
      <w:r w:rsidR="00136932">
        <w:rPr>
          <w:rFonts w:eastAsia="Tahoma"/>
          <w:spacing w:val="4"/>
          <w:sz w:val="28"/>
          <w:szCs w:val="28"/>
          <w:lang w:bidi="uk-UA"/>
        </w:rPr>
        <w:t>–</w:t>
      </w:r>
      <w:r w:rsidRPr="00BC794E">
        <w:rPr>
          <w:rFonts w:eastAsia="Tahoma"/>
          <w:spacing w:val="4"/>
          <w:sz w:val="28"/>
          <w:szCs w:val="28"/>
          <w:lang w:bidi="uk-UA"/>
        </w:rPr>
        <w:t xml:space="preserve"> єдині. Єдині в думках, у помислах, у бажанні жити у вільній, незалежній державі з високими показниками її розвитку та співдружності її громадян.</w:t>
      </w:r>
    </w:p>
    <w:p w:rsidR="00BC794E" w:rsidRPr="00BC794E" w:rsidRDefault="00BC794E" w:rsidP="00FA15C9">
      <w:pPr>
        <w:pStyle w:val="2d"/>
        <w:spacing w:line="240" w:lineRule="auto"/>
        <w:ind w:firstLine="851"/>
        <w:rPr>
          <w:rFonts w:eastAsia="Tahoma"/>
          <w:spacing w:val="4"/>
          <w:sz w:val="28"/>
          <w:szCs w:val="28"/>
          <w:lang w:bidi="uk-UA"/>
        </w:rPr>
      </w:pPr>
      <w:r w:rsidRPr="00BC794E">
        <w:rPr>
          <w:rFonts w:eastAsia="Tahoma"/>
          <w:spacing w:val="4"/>
          <w:sz w:val="28"/>
          <w:szCs w:val="28"/>
          <w:lang w:bidi="uk-UA"/>
        </w:rPr>
        <w:t>Зміцнити державу можуть громадяни, які люблять свою країну, свій народ, готові до захисту національних інтересів та розбудови громадянського суспільства, правової демократичної держави в Україні.</w:t>
      </w:r>
    </w:p>
    <w:p w:rsidR="00BC794E" w:rsidRPr="00BC794E" w:rsidRDefault="00BC794E" w:rsidP="00FA15C9">
      <w:pPr>
        <w:pStyle w:val="2d"/>
        <w:spacing w:line="240" w:lineRule="auto"/>
        <w:ind w:firstLine="851"/>
        <w:rPr>
          <w:rFonts w:eastAsia="Tahoma"/>
          <w:spacing w:val="4"/>
          <w:sz w:val="28"/>
          <w:szCs w:val="28"/>
          <w:lang w:bidi="uk-UA"/>
        </w:rPr>
      </w:pPr>
      <w:r w:rsidRPr="00BC794E">
        <w:rPr>
          <w:rFonts w:eastAsia="Tahoma"/>
          <w:spacing w:val="4"/>
          <w:sz w:val="28"/>
          <w:szCs w:val="28"/>
          <w:lang w:bidi="uk-UA"/>
        </w:rPr>
        <w:t xml:space="preserve">На етапі підготовки до тренінгу тренеру </w:t>
      </w:r>
      <w:r w:rsidRPr="00BC794E">
        <w:rPr>
          <w:rFonts w:eastAsia="Tahoma"/>
          <w:b/>
          <w:bCs/>
          <w:i/>
          <w:iCs/>
          <w:spacing w:val="4"/>
          <w:sz w:val="28"/>
          <w:szCs w:val="28"/>
          <w:lang w:bidi="uk-UA"/>
        </w:rPr>
        <w:t>необхідно опрацювати</w:t>
      </w:r>
      <w:r w:rsidRPr="00BC794E">
        <w:rPr>
          <w:rFonts w:eastAsia="Tahoma"/>
          <w:spacing w:val="4"/>
          <w:sz w:val="28"/>
          <w:szCs w:val="28"/>
          <w:lang w:bidi="uk-UA"/>
        </w:rPr>
        <w:t xml:space="preserve"> основні нормативно-правові документи, що стосуються відзначення пам’ятних дат історії України; наукові розвідки, архівні та довідкові матеріали, що висвітлюють низку історичних подій ХХ століття, їх роль для українського державотворення та засвідчують тривалий і непростий шлях України до незалежності, цінність ідеї власної державності.</w:t>
      </w:r>
    </w:p>
    <w:p w:rsidR="00BC794E" w:rsidRPr="00BC794E" w:rsidRDefault="00BC794E" w:rsidP="00FA15C9">
      <w:pPr>
        <w:pStyle w:val="2d"/>
        <w:spacing w:line="240" w:lineRule="auto"/>
        <w:ind w:firstLine="851"/>
        <w:rPr>
          <w:rFonts w:eastAsia="Tahoma"/>
          <w:spacing w:val="4"/>
          <w:sz w:val="28"/>
          <w:szCs w:val="28"/>
          <w:lang w:bidi="uk-UA"/>
        </w:rPr>
      </w:pPr>
      <w:r w:rsidRPr="00BC794E">
        <w:rPr>
          <w:rFonts w:eastAsia="Tahoma"/>
          <w:spacing w:val="4"/>
          <w:sz w:val="28"/>
          <w:szCs w:val="28"/>
          <w:lang w:bidi="uk-UA"/>
        </w:rPr>
        <w:t xml:space="preserve">Ретельна підготовка вчителя забезпечить розуміння ним історичних, суспільно-політичних процесів і змін на шляху до українського відродження, сприятиме толерантності засвоєння й аналізу історичної інформації (зокрема, завдяки впровадженню інтерактивних і діалогових форм взаємодії з учнями), </w:t>
      </w:r>
      <w:r w:rsidRPr="00BC794E">
        <w:rPr>
          <w:rFonts w:eastAsia="Tahoma"/>
          <w:spacing w:val="4"/>
          <w:sz w:val="28"/>
          <w:szCs w:val="28"/>
          <w:lang w:bidi="uk-UA"/>
        </w:rPr>
        <w:lastRenderedPageBreak/>
        <w:t>спонукатиме до вивчення історико-культурної спадщини країни.</w:t>
      </w:r>
    </w:p>
    <w:p w:rsidR="00BC794E" w:rsidRPr="00BC794E" w:rsidRDefault="00BC794E" w:rsidP="00136932">
      <w:pPr>
        <w:pStyle w:val="2d"/>
        <w:spacing w:line="240" w:lineRule="auto"/>
        <w:ind w:firstLine="851"/>
        <w:rPr>
          <w:rFonts w:eastAsia="Tahoma"/>
          <w:spacing w:val="4"/>
          <w:sz w:val="28"/>
          <w:szCs w:val="28"/>
          <w:lang w:bidi="uk-UA"/>
        </w:rPr>
      </w:pPr>
      <w:r w:rsidRPr="00BC794E">
        <w:rPr>
          <w:rFonts w:eastAsia="Tahoma"/>
          <w:spacing w:val="4"/>
          <w:sz w:val="28"/>
          <w:szCs w:val="28"/>
          <w:lang w:bidi="uk-UA"/>
        </w:rPr>
        <w:t xml:space="preserve">Відзначаючи важливе свято для нашої країни </w:t>
      </w:r>
      <w:r w:rsidR="00136932">
        <w:rPr>
          <w:rFonts w:eastAsia="Tahoma"/>
          <w:spacing w:val="4"/>
          <w:sz w:val="28"/>
          <w:szCs w:val="28"/>
          <w:lang w:bidi="uk-UA"/>
        </w:rPr>
        <w:t>–</w:t>
      </w:r>
      <w:r w:rsidRPr="00BC794E">
        <w:rPr>
          <w:rFonts w:eastAsia="Tahoma"/>
          <w:spacing w:val="4"/>
          <w:sz w:val="28"/>
          <w:szCs w:val="28"/>
          <w:lang w:bidi="uk-UA"/>
        </w:rPr>
        <w:t xml:space="preserve"> День незалежності України, Перший урок рекомендуємо розпочати зазначивши, що </w:t>
      </w:r>
      <w:r w:rsidRPr="00BC794E">
        <w:rPr>
          <w:rFonts w:eastAsia="Tahoma"/>
          <w:b/>
          <w:bCs/>
          <w:spacing w:val="4"/>
          <w:sz w:val="28"/>
          <w:szCs w:val="28"/>
          <w:lang w:bidi="uk-UA"/>
        </w:rPr>
        <w:t>24 серпня1991</w:t>
      </w:r>
      <w:r w:rsidR="00983AC3">
        <w:rPr>
          <w:rFonts w:eastAsia="Tahoma"/>
          <w:b/>
          <w:bCs/>
          <w:spacing w:val="4"/>
          <w:sz w:val="28"/>
          <w:szCs w:val="28"/>
          <w:lang w:bidi="uk-UA"/>
        </w:rPr>
        <w:t> </w:t>
      </w:r>
      <w:r w:rsidRPr="00BC794E">
        <w:rPr>
          <w:rFonts w:eastAsia="Tahoma"/>
          <w:b/>
          <w:bCs/>
          <w:spacing w:val="4"/>
          <w:sz w:val="28"/>
          <w:szCs w:val="28"/>
          <w:lang w:bidi="uk-UA"/>
        </w:rPr>
        <w:t xml:space="preserve">року </w:t>
      </w:r>
      <w:r w:rsidRPr="00BC794E">
        <w:rPr>
          <w:rFonts w:eastAsia="Tahoma"/>
          <w:spacing w:val="4"/>
          <w:sz w:val="28"/>
          <w:szCs w:val="28"/>
          <w:lang w:bidi="uk-UA"/>
        </w:rPr>
        <w:t xml:space="preserve">прийнято Акт проголошення незалежності України, який був схвалений всеукраїнським референдумом </w:t>
      </w:r>
      <w:r w:rsidRPr="00BC794E">
        <w:rPr>
          <w:rFonts w:eastAsia="Tahoma"/>
          <w:b/>
          <w:bCs/>
          <w:spacing w:val="4"/>
          <w:sz w:val="28"/>
          <w:szCs w:val="28"/>
          <w:lang w:bidi="uk-UA"/>
        </w:rPr>
        <w:t>1 грудня 1991 року.</w:t>
      </w:r>
    </w:p>
    <w:p w:rsidR="00BC794E" w:rsidRPr="00BC794E" w:rsidRDefault="00BC794E" w:rsidP="00136932">
      <w:pPr>
        <w:pStyle w:val="2d"/>
        <w:spacing w:line="240" w:lineRule="auto"/>
        <w:ind w:firstLine="851"/>
        <w:rPr>
          <w:rFonts w:eastAsia="Tahoma"/>
          <w:spacing w:val="4"/>
          <w:sz w:val="28"/>
          <w:szCs w:val="28"/>
          <w:lang w:bidi="uk-UA"/>
        </w:rPr>
      </w:pPr>
      <w:r w:rsidRPr="00BC794E">
        <w:rPr>
          <w:rFonts w:eastAsia="Tahoma"/>
          <w:spacing w:val="4"/>
          <w:sz w:val="28"/>
          <w:szCs w:val="28"/>
          <w:lang w:bidi="uk-UA"/>
        </w:rPr>
        <w:t xml:space="preserve">Цікаво буде дізнатися, що референдум відбувся в усіх 27 адміністративних одиницях України: 24 областях, Автономній республіці Крим, Києві та Севастополі. У голосуванні взяли участь 31891742 виборці, або 84,18% тих, хто мав право брати участь. На підтримку незалежності висловились 28804071 громадянин, або 90,32% тих, хто брав участь. Саме такий відсоток виборців ствердно відповіли на питання в бюлетені «Чи підтверджуєте Ви Акт проголошення незалежності України?». У Криму ідею незалежності України підтримали 54,19 % виборців, у Донецькій області </w:t>
      </w:r>
      <w:r w:rsidR="00136932">
        <w:rPr>
          <w:rFonts w:eastAsia="Tahoma"/>
          <w:spacing w:val="4"/>
          <w:sz w:val="28"/>
          <w:szCs w:val="28"/>
          <w:lang w:bidi="uk-UA"/>
        </w:rPr>
        <w:t>–</w:t>
      </w:r>
      <w:r w:rsidRPr="00BC794E">
        <w:rPr>
          <w:rFonts w:eastAsia="Tahoma"/>
          <w:spacing w:val="4"/>
          <w:sz w:val="28"/>
          <w:szCs w:val="28"/>
          <w:lang w:bidi="uk-UA"/>
        </w:rPr>
        <w:t xml:space="preserve"> 83,90 % і 83,86 % </w:t>
      </w:r>
      <w:r w:rsidR="00136932">
        <w:rPr>
          <w:rFonts w:eastAsia="Tahoma"/>
          <w:spacing w:val="4"/>
          <w:sz w:val="28"/>
          <w:szCs w:val="28"/>
          <w:lang w:bidi="uk-UA"/>
        </w:rPr>
        <w:t>–</w:t>
      </w:r>
      <w:r w:rsidRPr="00BC794E">
        <w:rPr>
          <w:rFonts w:eastAsia="Tahoma"/>
          <w:spacing w:val="4"/>
          <w:sz w:val="28"/>
          <w:szCs w:val="28"/>
          <w:lang w:bidi="uk-UA"/>
        </w:rPr>
        <w:t xml:space="preserve"> у Луганській.</w:t>
      </w:r>
    </w:p>
    <w:p w:rsidR="00BC794E" w:rsidRPr="00BC794E" w:rsidRDefault="00BC794E" w:rsidP="00FA15C9">
      <w:pPr>
        <w:pStyle w:val="2d"/>
        <w:spacing w:line="240" w:lineRule="auto"/>
        <w:ind w:firstLine="851"/>
        <w:rPr>
          <w:rFonts w:eastAsia="Tahoma"/>
          <w:spacing w:val="4"/>
          <w:sz w:val="28"/>
          <w:szCs w:val="28"/>
          <w:lang w:bidi="uk-UA"/>
        </w:rPr>
      </w:pPr>
      <w:r w:rsidRPr="00BC794E">
        <w:rPr>
          <w:rFonts w:eastAsia="Tahoma"/>
          <w:spacing w:val="4"/>
          <w:sz w:val="28"/>
          <w:szCs w:val="28"/>
          <w:lang w:bidi="uk-UA"/>
        </w:rPr>
        <w:t>Референдум мав імперативний характер, його рішення було загальнообов’язковим та не потребувало окремого затвердження. За підсумками референдуму були зміцнені правові засади державного суверенітету, створені умови для розгортання державотворчих процесів у незалежній Україні.</w:t>
      </w:r>
    </w:p>
    <w:p w:rsidR="00BC794E" w:rsidRDefault="00BC794E" w:rsidP="00FA15C9">
      <w:pPr>
        <w:pStyle w:val="2d"/>
        <w:spacing w:line="240" w:lineRule="auto"/>
        <w:ind w:firstLine="851"/>
        <w:rPr>
          <w:rFonts w:eastAsia="Tahoma"/>
          <w:spacing w:val="4"/>
          <w:sz w:val="28"/>
          <w:szCs w:val="28"/>
          <w:lang w:bidi="uk-UA"/>
        </w:rPr>
      </w:pPr>
      <w:r w:rsidRPr="00BC794E">
        <w:rPr>
          <w:rFonts w:eastAsia="Tahoma"/>
          <w:spacing w:val="4"/>
          <w:sz w:val="28"/>
          <w:szCs w:val="28"/>
          <w:lang w:bidi="uk-UA"/>
        </w:rPr>
        <w:t>За наявності мультимедійного обладнання в класній кімнаті (залі), зазначені вище статичні дані можуть бути проілюстровані та доповнені вчителем демонстрацією карти з результатами голосування «за» підтвердження Акта проголошення незалежності України на Референдумі 1 грудня 1991 року</w:t>
      </w:r>
      <w:r>
        <w:rPr>
          <w:rFonts w:eastAsia="Tahoma"/>
          <w:spacing w:val="4"/>
          <w:sz w:val="28"/>
          <w:szCs w:val="28"/>
          <w:lang w:bidi="uk-UA"/>
        </w:rPr>
        <w:t>.</w:t>
      </w:r>
    </w:p>
    <w:p w:rsidR="005B4380" w:rsidRDefault="005B4380" w:rsidP="00BC794E">
      <w:pPr>
        <w:pStyle w:val="2d"/>
        <w:spacing w:line="240" w:lineRule="auto"/>
        <w:ind w:firstLine="851"/>
        <w:rPr>
          <w:rFonts w:eastAsia="Tahoma"/>
          <w:spacing w:val="4"/>
          <w:sz w:val="28"/>
          <w:szCs w:val="28"/>
          <w:lang w:bidi="uk-UA"/>
        </w:rPr>
      </w:pPr>
    </w:p>
    <w:p w:rsidR="00BC794E" w:rsidRPr="00BC794E" w:rsidRDefault="005B4380" w:rsidP="005B4380">
      <w:pPr>
        <w:pStyle w:val="2d"/>
        <w:spacing w:line="240" w:lineRule="auto"/>
        <w:jc w:val="center"/>
        <w:rPr>
          <w:rFonts w:eastAsia="Tahoma"/>
          <w:spacing w:val="4"/>
          <w:sz w:val="28"/>
          <w:szCs w:val="28"/>
          <w:lang w:bidi="uk-UA"/>
        </w:rPr>
      </w:pPr>
      <w:r w:rsidRPr="005B4380">
        <w:rPr>
          <w:rFonts w:eastAsia="Tahoma"/>
          <w:noProof/>
          <w:spacing w:val="4"/>
          <w:sz w:val="28"/>
          <w:szCs w:val="28"/>
          <w:lang w:eastAsia="uk-UA"/>
        </w:rPr>
        <w:drawing>
          <wp:inline distT="0" distB="0" distL="0" distR="0">
            <wp:extent cx="5629275" cy="3779899"/>
            <wp:effectExtent l="19050" t="0" r="9525" b="0"/>
            <wp:docPr id="11" name="Рисунок 11" descr="C:\Users\44\AppData\Local\Temp\FineReader12.00\media\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44\AppData\Local\Temp\FineReader12.00\media\image13.jpeg"/>
                    <pic:cNvPicPr>
                      <a:picLocks noChangeAspect="1" noChangeArrowheads="1"/>
                    </pic:cNvPicPr>
                  </pic:nvPicPr>
                  <pic:blipFill>
                    <a:blip r:embed="rId10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34961" cy="3783717"/>
                    </a:xfrm>
                    <a:prstGeom prst="rect">
                      <a:avLst/>
                    </a:prstGeom>
                    <a:noFill/>
                    <a:ln>
                      <a:noFill/>
                    </a:ln>
                  </pic:spPr>
                </pic:pic>
              </a:graphicData>
            </a:graphic>
          </wp:inline>
        </w:drawing>
      </w:r>
    </w:p>
    <w:p w:rsidR="005B4380" w:rsidRDefault="005B4380" w:rsidP="005B4380">
      <w:pPr>
        <w:pStyle w:val="39"/>
        <w:shd w:val="clear" w:color="auto" w:fill="auto"/>
        <w:rPr>
          <w:sz w:val="28"/>
          <w:szCs w:val="28"/>
        </w:rPr>
      </w:pPr>
    </w:p>
    <w:p w:rsidR="005B4380" w:rsidRDefault="005B4380" w:rsidP="005B4380">
      <w:pPr>
        <w:pStyle w:val="39"/>
        <w:shd w:val="clear" w:color="auto" w:fill="auto"/>
        <w:rPr>
          <w:sz w:val="28"/>
          <w:szCs w:val="28"/>
        </w:rPr>
      </w:pPr>
      <w:r w:rsidRPr="005B4380">
        <w:rPr>
          <w:sz w:val="28"/>
          <w:szCs w:val="28"/>
        </w:rPr>
        <w:t>Карта з результатами голосування «за» підтвердження</w:t>
      </w:r>
      <w:r w:rsidRPr="005B4380">
        <w:rPr>
          <w:sz w:val="28"/>
          <w:szCs w:val="28"/>
        </w:rPr>
        <w:br/>
        <w:t>Акта проголошення незалежності України на Референдумі 1 грудня 1991 року (у %)</w:t>
      </w:r>
    </w:p>
    <w:p w:rsidR="005B4380" w:rsidRDefault="005B4380" w:rsidP="005B4380">
      <w:pPr>
        <w:pStyle w:val="39"/>
        <w:shd w:val="clear" w:color="auto" w:fill="auto"/>
        <w:rPr>
          <w:i w:val="0"/>
          <w:sz w:val="28"/>
          <w:szCs w:val="28"/>
        </w:rPr>
      </w:pPr>
    </w:p>
    <w:p w:rsidR="00763A4A" w:rsidRPr="005B4380" w:rsidRDefault="00763A4A" w:rsidP="005B4380">
      <w:pPr>
        <w:pStyle w:val="39"/>
        <w:shd w:val="clear" w:color="auto" w:fill="auto"/>
        <w:rPr>
          <w:i w:val="0"/>
          <w:sz w:val="28"/>
          <w:szCs w:val="28"/>
        </w:rPr>
      </w:pPr>
    </w:p>
    <w:p w:rsidR="005B4380" w:rsidRPr="005B4380" w:rsidRDefault="005B4380" w:rsidP="005B4380">
      <w:pPr>
        <w:pStyle w:val="39"/>
        <w:ind w:firstLine="851"/>
        <w:jc w:val="both"/>
        <w:rPr>
          <w:i w:val="0"/>
          <w:sz w:val="28"/>
          <w:szCs w:val="28"/>
          <w:lang w:bidi="uk-UA"/>
        </w:rPr>
      </w:pPr>
      <w:r w:rsidRPr="005B4380">
        <w:rPr>
          <w:i w:val="0"/>
          <w:sz w:val="28"/>
          <w:szCs w:val="28"/>
          <w:lang w:bidi="uk-UA"/>
        </w:rPr>
        <w:t>Першими із понад 130 країн світу Україну як державу визнали Польща, Канада, Латвія і Литва.</w:t>
      </w:r>
    </w:p>
    <w:p w:rsidR="005B4380" w:rsidRPr="005B4380" w:rsidRDefault="005B4380" w:rsidP="005B4380">
      <w:pPr>
        <w:pStyle w:val="2d"/>
        <w:spacing w:line="240" w:lineRule="auto"/>
        <w:ind w:firstLine="851"/>
        <w:rPr>
          <w:sz w:val="28"/>
          <w:szCs w:val="28"/>
          <w:lang w:bidi="uk-UA"/>
        </w:rPr>
      </w:pPr>
      <w:r w:rsidRPr="005B4380">
        <w:rPr>
          <w:sz w:val="28"/>
          <w:szCs w:val="28"/>
          <w:lang w:bidi="uk-UA"/>
        </w:rPr>
        <w:lastRenderedPageBreak/>
        <w:t>Хоча 24 серпня 1991 року стало початком відліку історії сучасноїукраїнської державності, історики сходяться у висновках, що того днявідбулося відновлення державної незалежності України.</w:t>
      </w:r>
    </w:p>
    <w:p w:rsidR="005B4380" w:rsidRPr="005B4380" w:rsidRDefault="005B4380" w:rsidP="00136932">
      <w:pPr>
        <w:pStyle w:val="2d"/>
        <w:spacing w:line="240" w:lineRule="auto"/>
        <w:ind w:firstLine="851"/>
        <w:rPr>
          <w:sz w:val="28"/>
          <w:szCs w:val="28"/>
          <w:lang w:bidi="uk-UA"/>
        </w:rPr>
      </w:pPr>
      <w:r w:rsidRPr="005B4380">
        <w:rPr>
          <w:sz w:val="28"/>
          <w:szCs w:val="28"/>
          <w:lang w:bidi="uk-UA"/>
        </w:rPr>
        <w:t xml:space="preserve">Моделюючи зміст уроку, учителю доцільно звернути увагу учнів на те,що джерелом української державності є воля народу, а незалежність України </w:t>
      </w:r>
      <w:r w:rsidR="00136932">
        <w:rPr>
          <w:sz w:val="28"/>
          <w:szCs w:val="28"/>
          <w:lang w:bidi="uk-UA"/>
        </w:rPr>
        <w:t>–</w:t>
      </w:r>
      <w:r w:rsidRPr="005B4380">
        <w:rPr>
          <w:sz w:val="28"/>
          <w:szCs w:val="28"/>
          <w:lang w:bidi="uk-UA"/>
        </w:rPr>
        <w:t>заслуга не лише певних політичних сил та рухів, але й усього українськогонароду, здійснення мрій багатьох його поколінь. Варто згадати, що завжди,навіть за найменш сприятливих обставин, проголошувалась державність.</w:t>
      </w:r>
    </w:p>
    <w:p w:rsidR="005B4380" w:rsidRPr="005B4380" w:rsidRDefault="005B4380" w:rsidP="005B4380">
      <w:pPr>
        <w:pStyle w:val="2d"/>
        <w:spacing w:line="240" w:lineRule="auto"/>
        <w:ind w:firstLine="851"/>
        <w:rPr>
          <w:sz w:val="28"/>
          <w:szCs w:val="28"/>
          <w:lang w:bidi="uk-UA"/>
        </w:rPr>
      </w:pPr>
      <w:r w:rsidRPr="005B4380">
        <w:rPr>
          <w:sz w:val="28"/>
          <w:szCs w:val="28"/>
          <w:lang w:bidi="uk-UA"/>
        </w:rPr>
        <w:t>Зокрема, тільки в ХХ столітті чотири рази: 22 січня 1918 року (IV УніверсалЦентральної Ради), 30 червня 1941 року у Львові (Акт відновлення Українськоїдержави), 5 жовтня того ж року у Києві, 24 серпня 1991 року (Актпроголошення незалежності України). А ще ж проголошення в листопаді1918 року Західно-Української Народної Республіки (ЗУНР), проголошеннянезалежності Карпатської України (березень 1939 року).</w:t>
      </w:r>
    </w:p>
    <w:p w:rsidR="005B4380" w:rsidRPr="005B4380" w:rsidRDefault="005B4380" w:rsidP="005B4380">
      <w:pPr>
        <w:pStyle w:val="2d"/>
        <w:spacing w:line="240" w:lineRule="auto"/>
        <w:ind w:firstLine="851"/>
        <w:rPr>
          <w:sz w:val="28"/>
          <w:szCs w:val="28"/>
          <w:lang w:bidi="uk-UA"/>
        </w:rPr>
      </w:pPr>
      <w:r w:rsidRPr="005B4380">
        <w:rPr>
          <w:sz w:val="28"/>
          <w:szCs w:val="28"/>
          <w:lang w:bidi="uk-UA"/>
        </w:rPr>
        <w:t>Ефективність проведення тренінгу та подальше проектування системинаціонально-патріотичного виховання учнів залежить від обізнаності самоговчителя з історією і традиціями власної країни, а також усвідомлення нимуроків українського державотворення.</w:t>
      </w:r>
    </w:p>
    <w:p w:rsidR="005B4380" w:rsidRPr="005B4380" w:rsidRDefault="005B4380" w:rsidP="005B4380">
      <w:pPr>
        <w:pStyle w:val="2d"/>
        <w:spacing w:line="240" w:lineRule="auto"/>
        <w:ind w:firstLine="851"/>
        <w:rPr>
          <w:sz w:val="28"/>
          <w:szCs w:val="28"/>
          <w:lang w:bidi="uk-UA"/>
        </w:rPr>
      </w:pPr>
      <w:r w:rsidRPr="005B4380">
        <w:rPr>
          <w:sz w:val="28"/>
          <w:szCs w:val="28"/>
          <w:lang w:bidi="uk-UA"/>
        </w:rPr>
        <w:t>З цією метою радимо опрацювати методичні матеріали, розробленіУкраїнським інститутом національної пам’яті, що акцентують увагу наключових подіях українського державотворення в ХХ столітті, а саме:</w:t>
      </w:r>
    </w:p>
    <w:p w:rsidR="005B4380" w:rsidRPr="005B4380" w:rsidRDefault="005B4380" w:rsidP="0043784F">
      <w:pPr>
        <w:pStyle w:val="2d"/>
        <w:spacing w:line="240" w:lineRule="auto"/>
        <w:ind w:firstLine="851"/>
        <w:rPr>
          <w:sz w:val="28"/>
          <w:szCs w:val="28"/>
          <w:lang w:bidi="uk-UA"/>
        </w:rPr>
      </w:pPr>
      <w:r w:rsidRPr="005B4380">
        <w:rPr>
          <w:sz w:val="28"/>
          <w:szCs w:val="28"/>
          <w:lang w:bidi="uk-UA"/>
        </w:rPr>
        <w:t xml:space="preserve">22 січня 1918 року </w:t>
      </w:r>
      <w:r w:rsidR="0043784F">
        <w:rPr>
          <w:sz w:val="28"/>
          <w:szCs w:val="28"/>
          <w:lang w:bidi="uk-UA"/>
        </w:rPr>
        <w:t>–</w:t>
      </w:r>
      <w:r w:rsidRPr="005B4380">
        <w:rPr>
          <w:sz w:val="28"/>
          <w:szCs w:val="28"/>
          <w:lang w:bidi="uk-UA"/>
        </w:rPr>
        <w:t xml:space="preserve"> проголошення першої незалежності;</w:t>
      </w:r>
    </w:p>
    <w:p w:rsidR="005B4380" w:rsidRPr="005B4380" w:rsidRDefault="005B4380" w:rsidP="005B4380">
      <w:pPr>
        <w:pStyle w:val="2d"/>
        <w:spacing w:line="240" w:lineRule="auto"/>
        <w:ind w:firstLine="851"/>
        <w:rPr>
          <w:sz w:val="28"/>
          <w:szCs w:val="28"/>
          <w:lang w:bidi="uk-UA"/>
        </w:rPr>
      </w:pPr>
      <w:r w:rsidRPr="005B4380">
        <w:rPr>
          <w:sz w:val="28"/>
          <w:szCs w:val="28"/>
          <w:lang w:bidi="uk-UA"/>
        </w:rPr>
        <w:t xml:space="preserve">22 січня 1919 року </w:t>
      </w:r>
      <w:r w:rsidR="0043784F">
        <w:rPr>
          <w:sz w:val="28"/>
          <w:szCs w:val="28"/>
          <w:lang w:bidi="uk-UA"/>
        </w:rPr>
        <w:t>–</w:t>
      </w:r>
      <w:r w:rsidRPr="005B4380">
        <w:rPr>
          <w:sz w:val="28"/>
          <w:szCs w:val="28"/>
          <w:lang w:bidi="uk-UA"/>
        </w:rPr>
        <w:t xml:space="preserve"> проголошення Акта злуки УНР і ЗУНР;</w:t>
      </w:r>
    </w:p>
    <w:p w:rsidR="005B4380" w:rsidRPr="005B4380" w:rsidRDefault="005B4380" w:rsidP="005B4380">
      <w:pPr>
        <w:pStyle w:val="2d"/>
        <w:spacing w:line="240" w:lineRule="auto"/>
        <w:ind w:firstLine="851"/>
        <w:rPr>
          <w:sz w:val="28"/>
          <w:szCs w:val="28"/>
          <w:lang w:bidi="uk-UA"/>
        </w:rPr>
      </w:pPr>
      <w:r w:rsidRPr="005B4380">
        <w:rPr>
          <w:sz w:val="28"/>
          <w:szCs w:val="28"/>
          <w:lang w:bidi="uk-UA"/>
        </w:rPr>
        <w:t xml:space="preserve">1 листопада 1918 року </w:t>
      </w:r>
      <w:r w:rsidR="0043784F">
        <w:rPr>
          <w:sz w:val="28"/>
          <w:szCs w:val="28"/>
          <w:lang w:bidi="uk-UA"/>
        </w:rPr>
        <w:t>–</w:t>
      </w:r>
      <w:r w:rsidRPr="005B4380">
        <w:rPr>
          <w:sz w:val="28"/>
          <w:szCs w:val="28"/>
          <w:lang w:bidi="uk-UA"/>
        </w:rPr>
        <w:t xml:space="preserve"> день «Листопадового зриву»</w:t>
      </w:r>
      <w:r w:rsidR="00136932">
        <w:rPr>
          <w:sz w:val="28"/>
          <w:szCs w:val="28"/>
          <w:lang w:bidi="uk-UA"/>
        </w:rPr>
        <w:t>;</w:t>
      </w:r>
      <w:r w:rsidRPr="005B4380">
        <w:rPr>
          <w:sz w:val="28"/>
          <w:szCs w:val="28"/>
          <w:lang w:bidi="uk-UA"/>
        </w:rPr>
        <w:t xml:space="preserve"> у Львовірозпочалось українське повстання, у результаті якого невдовзі проголошеноЗахідно-Українську Народну Республіку;</w:t>
      </w:r>
    </w:p>
    <w:p w:rsidR="005B4380" w:rsidRPr="005B4380" w:rsidRDefault="005B4380" w:rsidP="005B4380">
      <w:pPr>
        <w:pStyle w:val="2d"/>
        <w:spacing w:line="240" w:lineRule="auto"/>
        <w:ind w:firstLine="851"/>
        <w:rPr>
          <w:sz w:val="28"/>
          <w:szCs w:val="28"/>
          <w:lang w:bidi="uk-UA"/>
        </w:rPr>
      </w:pPr>
      <w:r w:rsidRPr="005B4380">
        <w:rPr>
          <w:sz w:val="28"/>
          <w:szCs w:val="28"/>
          <w:lang w:bidi="uk-UA"/>
        </w:rPr>
        <w:t>15</w:t>
      </w:r>
      <w:r w:rsidRPr="005B4380">
        <w:rPr>
          <w:sz w:val="28"/>
          <w:szCs w:val="28"/>
          <w:lang w:bidi="uk-UA"/>
        </w:rPr>
        <w:tab/>
        <w:t xml:space="preserve">березня 1939 року </w:t>
      </w:r>
      <w:r w:rsidR="0043784F">
        <w:rPr>
          <w:sz w:val="28"/>
          <w:szCs w:val="28"/>
          <w:lang w:bidi="uk-UA"/>
        </w:rPr>
        <w:t>–</w:t>
      </w:r>
      <w:r w:rsidRPr="005B4380">
        <w:rPr>
          <w:sz w:val="28"/>
          <w:szCs w:val="28"/>
          <w:lang w:bidi="uk-UA"/>
        </w:rPr>
        <w:t xml:space="preserve"> Сейм Карпатської України проголосивКарпатську Україну незалежною державою;</w:t>
      </w:r>
    </w:p>
    <w:p w:rsidR="005B4380" w:rsidRPr="005B4380" w:rsidRDefault="005B4380" w:rsidP="005B4380">
      <w:pPr>
        <w:pStyle w:val="2d"/>
        <w:spacing w:line="240" w:lineRule="auto"/>
        <w:ind w:firstLine="851"/>
        <w:rPr>
          <w:sz w:val="28"/>
          <w:szCs w:val="28"/>
          <w:lang w:bidi="uk-UA"/>
        </w:rPr>
      </w:pPr>
      <w:r w:rsidRPr="005B4380">
        <w:rPr>
          <w:sz w:val="28"/>
          <w:szCs w:val="28"/>
          <w:lang w:bidi="uk-UA"/>
        </w:rPr>
        <w:t xml:space="preserve">30 червня 1941 року </w:t>
      </w:r>
      <w:r w:rsidR="0043784F">
        <w:rPr>
          <w:sz w:val="28"/>
          <w:szCs w:val="28"/>
          <w:lang w:bidi="uk-UA"/>
        </w:rPr>
        <w:t>–</w:t>
      </w:r>
      <w:r w:rsidRPr="005B4380">
        <w:rPr>
          <w:sz w:val="28"/>
          <w:szCs w:val="28"/>
          <w:lang w:bidi="uk-UA"/>
        </w:rPr>
        <w:t xml:space="preserve"> в окупованому Німеччиною Львові проголошеновідновлення Української Держави;</w:t>
      </w:r>
    </w:p>
    <w:p w:rsidR="005B4380" w:rsidRPr="005B4380" w:rsidRDefault="005B4380" w:rsidP="005B4380">
      <w:pPr>
        <w:pStyle w:val="2d"/>
        <w:spacing w:line="240" w:lineRule="auto"/>
        <w:ind w:firstLine="851"/>
        <w:rPr>
          <w:sz w:val="28"/>
          <w:szCs w:val="28"/>
          <w:lang w:bidi="uk-UA"/>
        </w:rPr>
      </w:pPr>
      <w:r w:rsidRPr="005B4380">
        <w:rPr>
          <w:sz w:val="28"/>
          <w:szCs w:val="28"/>
          <w:lang w:bidi="uk-UA"/>
        </w:rPr>
        <w:t>16</w:t>
      </w:r>
      <w:r w:rsidRPr="005B4380">
        <w:rPr>
          <w:sz w:val="28"/>
          <w:szCs w:val="28"/>
          <w:lang w:bidi="uk-UA"/>
        </w:rPr>
        <w:tab/>
        <w:t xml:space="preserve">липня 1990 року </w:t>
      </w:r>
      <w:r w:rsidR="0043784F">
        <w:rPr>
          <w:sz w:val="28"/>
          <w:szCs w:val="28"/>
          <w:lang w:bidi="uk-UA"/>
        </w:rPr>
        <w:t>–</w:t>
      </w:r>
      <w:r w:rsidRPr="005B4380">
        <w:rPr>
          <w:sz w:val="28"/>
          <w:szCs w:val="28"/>
          <w:lang w:bidi="uk-UA"/>
        </w:rPr>
        <w:t xml:space="preserve"> Верховною Радою Української РСР прийнятоДекларацію про державний суверенітет України;</w:t>
      </w:r>
    </w:p>
    <w:p w:rsidR="005B4380" w:rsidRPr="005B4380" w:rsidRDefault="005B4380" w:rsidP="005B4380">
      <w:pPr>
        <w:pStyle w:val="2d"/>
        <w:spacing w:line="240" w:lineRule="auto"/>
        <w:ind w:firstLine="851"/>
        <w:rPr>
          <w:sz w:val="28"/>
          <w:szCs w:val="28"/>
          <w:lang w:bidi="uk-UA"/>
        </w:rPr>
      </w:pPr>
      <w:r w:rsidRPr="005B4380">
        <w:rPr>
          <w:sz w:val="28"/>
          <w:szCs w:val="28"/>
          <w:lang w:bidi="uk-UA"/>
        </w:rPr>
        <w:t xml:space="preserve">24 серпня 1991 року </w:t>
      </w:r>
      <w:r w:rsidR="0043784F">
        <w:rPr>
          <w:sz w:val="28"/>
          <w:szCs w:val="28"/>
          <w:lang w:bidi="uk-UA"/>
        </w:rPr>
        <w:t>–</w:t>
      </w:r>
      <w:r w:rsidRPr="005B4380">
        <w:rPr>
          <w:sz w:val="28"/>
          <w:szCs w:val="28"/>
          <w:lang w:bidi="uk-UA"/>
        </w:rPr>
        <w:t xml:space="preserve"> Верховною Радою Української РСР прийнято Актпроголошення незалежності України;</w:t>
      </w:r>
    </w:p>
    <w:p w:rsidR="0043784F" w:rsidRDefault="005B4380" w:rsidP="0043784F">
      <w:pPr>
        <w:pStyle w:val="2d"/>
        <w:spacing w:line="240" w:lineRule="auto"/>
        <w:ind w:firstLine="851"/>
        <w:rPr>
          <w:rFonts w:eastAsia="Tahoma"/>
          <w:sz w:val="28"/>
          <w:szCs w:val="28"/>
          <w:lang w:bidi="uk-UA"/>
        </w:rPr>
      </w:pPr>
      <w:r w:rsidRPr="005B4380">
        <w:rPr>
          <w:sz w:val="28"/>
          <w:szCs w:val="28"/>
          <w:lang w:bidi="uk-UA"/>
        </w:rPr>
        <w:t xml:space="preserve">1 грудня 1991 року </w:t>
      </w:r>
      <w:r w:rsidR="0043784F">
        <w:rPr>
          <w:sz w:val="28"/>
          <w:szCs w:val="28"/>
          <w:lang w:bidi="uk-UA"/>
        </w:rPr>
        <w:t>–</w:t>
      </w:r>
      <w:r w:rsidRPr="005B4380">
        <w:rPr>
          <w:sz w:val="28"/>
          <w:szCs w:val="28"/>
          <w:lang w:bidi="uk-UA"/>
        </w:rPr>
        <w:t xml:space="preserve"> відбувся Всеукраїнський референдум напідтвердження Акта проголошення незалежності Укра</w:t>
      </w:r>
      <w:r w:rsidRPr="005B4380">
        <w:rPr>
          <w:rFonts w:eastAsia="Tahoma"/>
          <w:sz w:val="28"/>
          <w:szCs w:val="28"/>
          <w:lang w:bidi="uk-UA"/>
        </w:rPr>
        <w:t xml:space="preserve">їни. </w:t>
      </w:r>
    </w:p>
    <w:p w:rsidR="0043784F" w:rsidRPr="00136932" w:rsidRDefault="0043784F" w:rsidP="00136932">
      <w:pPr>
        <w:pStyle w:val="24"/>
        <w:shd w:val="clear" w:color="auto" w:fill="auto"/>
        <w:spacing w:before="0" w:line="322" w:lineRule="exact"/>
        <w:ind w:firstLine="740"/>
        <w:rPr>
          <w:rFonts w:ascii="Times New Roman" w:eastAsia="Arial" w:hAnsi="Times New Roman" w:cs="Times New Roman"/>
          <w:b/>
          <w:bCs/>
          <w:iCs/>
          <w:color w:val="000000"/>
          <w:sz w:val="28"/>
          <w:szCs w:val="28"/>
          <w:shd w:val="clear" w:color="auto" w:fill="FFFFFF"/>
          <w:lang w:eastAsia="uk-UA" w:bidi="uk-UA"/>
        </w:rPr>
      </w:pPr>
      <w:r>
        <w:rPr>
          <w:i/>
          <w:sz w:val="28"/>
          <w:szCs w:val="28"/>
        </w:rPr>
        <w:t>(</w:t>
      </w:r>
      <w:r w:rsidRPr="0043784F">
        <w:rPr>
          <w:i/>
          <w:sz w:val="28"/>
          <w:szCs w:val="28"/>
        </w:rPr>
        <w:t>У ході керованої дискусії доцільним буде перегляд та обговорення від</w:t>
      </w:r>
      <w:r w:rsidR="00645E6F">
        <w:rPr>
          <w:i/>
          <w:sz w:val="28"/>
          <w:szCs w:val="28"/>
        </w:rPr>
        <w:t>еофрагмент</w:t>
      </w:r>
      <w:r w:rsidR="00136932">
        <w:rPr>
          <w:i/>
          <w:sz w:val="28"/>
          <w:szCs w:val="28"/>
        </w:rPr>
        <w:t>у</w:t>
      </w:r>
      <w:r w:rsidRPr="0043784F">
        <w:rPr>
          <w:rStyle w:val="2f"/>
          <w:rFonts w:eastAsia="Franklin Gothic Heavy"/>
          <w:i/>
        </w:rPr>
        <w:t xml:space="preserve">«Урок патріотизму» </w:t>
      </w:r>
      <w:r w:rsidRPr="0043784F">
        <w:rPr>
          <w:rStyle w:val="2e"/>
          <w:rFonts w:eastAsia="Arial"/>
          <w:i w:val="0"/>
        </w:rPr>
        <w:t xml:space="preserve">(Ф. Л. Левітас </w:t>
      </w:r>
      <w:r w:rsidR="00136932">
        <w:rPr>
          <w:rStyle w:val="2e"/>
          <w:rFonts w:eastAsia="Arial"/>
          <w:i w:val="0"/>
        </w:rPr>
        <w:t>–</w:t>
      </w:r>
      <w:r w:rsidRPr="0043784F">
        <w:rPr>
          <w:rStyle w:val="2e"/>
          <w:rFonts w:eastAsia="Arial"/>
          <w:i w:val="0"/>
        </w:rPr>
        <w:t xml:space="preserve"> доктор історичних наук, професор).</w:t>
      </w:r>
      <w:r w:rsidRPr="0043784F">
        <w:rPr>
          <w:i/>
          <w:sz w:val="28"/>
          <w:szCs w:val="28"/>
        </w:rPr>
        <w:t xml:space="preserve">Режим доступу: </w:t>
      </w:r>
      <w:hyperlink r:id="rId103" w:history="1">
        <w:r w:rsidRPr="0043784F">
          <w:rPr>
            <w:rStyle w:val="af4"/>
            <w:sz w:val="28"/>
            <w:szCs w:val="28"/>
            <w:lang w:val="en-US" w:bidi="en-US"/>
          </w:rPr>
          <w:t>https</w:t>
        </w:r>
        <w:r w:rsidRPr="00914A43">
          <w:rPr>
            <w:rStyle w:val="af4"/>
            <w:sz w:val="28"/>
            <w:szCs w:val="28"/>
            <w:lang w:bidi="en-US"/>
          </w:rPr>
          <w:t>://</w:t>
        </w:r>
        <w:r w:rsidRPr="0043784F">
          <w:rPr>
            <w:rStyle w:val="af4"/>
            <w:sz w:val="28"/>
            <w:szCs w:val="28"/>
            <w:lang w:val="en-US" w:bidi="en-US"/>
          </w:rPr>
          <w:t>goo</w:t>
        </w:r>
        <w:r w:rsidRPr="00914A43">
          <w:rPr>
            <w:rStyle w:val="af4"/>
            <w:sz w:val="28"/>
            <w:szCs w:val="28"/>
            <w:lang w:bidi="en-US"/>
          </w:rPr>
          <w:t>.</w:t>
        </w:r>
        <w:r w:rsidRPr="0043784F">
          <w:rPr>
            <w:rStyle w:val="af4"/>
            <w:sz w:val="28"/>
            <w:szCs w:val="28"/>
            <w:lang w:val="en-US" w:bidi="en-US"/>
          </w:rPr>
          <w:t>gl</w:t>
        </w:r>
        <w:r w:rsidRPr="00914A43">
          <w:rPr>
            <w:rStyle w:val="af4"/>
            <w:sz w:val="28"/>
            <w:szCs w:val="28"/>
            <w:lang w:bidi="en-US"/>
          </w:rPr>
          <w:t>/49</w:t>
        </w:r>
        <w:r w:rsidRPr="0043784F">
          <w:rPr>
            <w:rStyle w:val="af4"/>
            <w:sz w:val="28"/>
            <w:szCs w:val="28"/>
            <w:lang w:val="en-US" w:bidi="en-US"/>
          </w:rPr>
          <w:t>tZog</w:t>
        </w:r>
      </w:hyperlink>
      <w:r w:rsidRPr="00914A43">
        <w:rPr>
          <w:sz w:val="28"/>
          <w:szCs w:val="28"/>
          <w:lang w:bidi="en-US"/>
        </w:rPr>
        <w:t>.)</w:t>
      </w:r>
    </w:p>
    <w:p w:rsidR="005B4380" w:rsidRDefault="005B4380" w:rsidP="005B4380">
      <w:pPr>
        <w:pStyle w:val="2d"/>
        <w:spacing w:line="240" w:lineRule="auto"/>
        <w:ind w:firstLine="851"/>
        <w:rPr>
          <w:rFonts w:eastAsia="Tahoma"/>
          <w:sz w:val="28"/>
          <w:szCs w:val="28"/>
          <w:lang w:bidi="uk-UA"/>
        </w:rPr>
      </w:pPr>
    </w:p>
    <w:p w:rsidR="006B1DAB" w:rsidRPr="006B1DAB" w:rsidRDefault="006B1DAB" w:rsidP="0043784F">
      <w:pPr>
        <w:pStyle w:val="2d"/>
        <w:spacing w:line="240" w:lineRule="auto"/>
        <w:ind w:firstLine="851"/>
        <w:jc w:val="center"/>
        <w:rPr>
          <w:b/>
          <w:bCs/>
          <w:i/>
          <w:iCs/>
          <w:sz w:val="28"/>
          <w:szCs w:val="28"/>
          <w:lang w:bidi="uk-UA"/>
        </w:rPr>
      </w:pPr>
      <w:r w:rsidRPr="006B1DAB">
        <w:rPr>
          <w:b/>
          <w:bCs/>
          <w:i/>
          <w:iCs/>
          <w:sz w:val="28"/>
          <w:szCs w:val="28"/>
          <w:lang w:bidi="uk-UA"/>
        </w:rPr>
        <w:t>Вправа «Патріотичне кредо»</w:t>
      </w:r>
    </w:p>
    <w:p w:rsidR="006B1DAB" w:rsidRPr="006B1DAB" w:rsidRDefault="006B1DAB" w:rsidP="006B1DAB">
      <w:pPr>
        <w:pStyle w:val="2d"/>
        <w:spacing w:line="240" w:lineRule="auto"/>
        <w:ind w:firstLine="851"/>
        <w:rPr>
          <w:sz w:val="28"/>
          <w:szCs w:val="28"/>
          <w:lang w:bidi="uk-UA"/>
        </w:rPr>
      </w:pPr>
      <w:r w:rsidRPr="006B1DAB">
        <w:rPr>
          <w:b/>
          <w:bCs/>
          <w:i/>
          <w:iCs/>
          <w:sz w:val="28"/>
          <w:szCs w:val="28"/>
          <w:lang w:bidi="uk-UA"/>
        </w:rPr>
        <w:t>Мета:</w:t>
      </w:r>
      <w:r w:rsidRPr="006B1DAB">
        <w:rPr>
          <w:sz w:val="28"/>
          <w:szCs w:val="28"/>
          <w:lang w:bidi="uk-UA"/>
        </w:rPr>
        <w:t xml:space="preserve"> ознайомити учнів з історичними подіями та відомими постатями, які зробили вагомий внесок у розвиток української історії, культури та суспільно-політичної думки; розвивати патріотичні почуття на прикладі життя і діяльності відомих українців (земляків); формувати вміння визначати власні ціннісні орієнтири та обґрунтовувати їх співставлення з існуючими у суспільстві.</w:t>
      </w:r>
    </w:p>
    <w:p w:rsidR="006B1DAB" w:rsidRDefault="006B1DAB" w:rsidP="006B1DAB">
      <w:pPr>
        <w:pStyle w:val="2d"/>
        <w:spacing w:line="240" w:lineRule="auto"/>
        <w:ind w:firstLine="851"/>
        <w:rPr>
          <w:sz w:val="28"/>
          <w:szCs w:val="28"/>
          <w:lang w:bidi="uk-UA"/>
        </w:rPr>
      </w:pPr>
      <w:r w:rsidRPr="006B1DAB">
        <w:rPr>
          <w:sz w:val="28"/>
          <w:szCs w:val="28"/>
          <w:lang w:bidi="uk-UA"/>
        </w:rPr>
        <w:t>Вправа складається з трьох етапів.</w:t>
      </w:r>
    </w:p>
    <w:p w:rsidR="00763A4A" w:rsidRDefault="00763A4A" w:rsidP="0043784F">
      <w:pPr>
        <w:pStyle w:val="2d"/>
        <w:spacing w:line="240" w:lineRule="auto"/>
        <w:ind w:firstLine="851"/>
        <w:jc w:val="center"/>
        <w:rPr>
          <w:b/>
          <w:bCs/>
          <w:i/>
          <w:iCs/>
          <w:sz w:val="28"/>
          <w:szCs w:val="28"/>
          <w:lang w:bidi="uk-UA"/>
        </w:rPr>
      </w:pPr>
    </w:p>
    <w:p w:rsidR="006B1DAB" w:rsidRDefault="006B1DAB" w:rsidP="0043784F">
      <w:pPr>
        <w:pStyle w:val="2d"/>
        <w:spacing w:line="240" w:lineRule="auto"/>
        <w:ind w:firstLine="851"/>
        <w:jc w:val="center"/>
        <w:rPr>
          <w:b/>
          <w:bCs/>
          <w:i/>
          <w:iCs/>
          <w:sz w:val="28"/>
          <w:szCs w:val="28"/>
          <w:lang w:bidi="uk-UA"/>
        </w:rPr>
      </w:pPr>
      <w:r w:rsidRPr="006B1DAB">
        <w:rPr>
          <w:b/>
          <w:bCs/>
          <w:i/>
          <w:iCs/>
          <w:sz w:val="28"/>
          <w:szCs w:val="28"/>
          <w:lang w:bidi="uk-UA"/>
        </w:rPr>
        <w:t>Перший етап</w:t>
      </w:r>
    </w:p>
    <w:p w:rsidR="006B1DAB" w:rsidRPr="006B1DAB" w:rsidRDefault="006B1DAB" w:rsidP="0043784F">
      <w:pPr>
        <w:pStyle w:val="2d"/>
        <w:spacing w:line="240" w:lineRule="auto"/>
        <w:ind w:firstLine="851"/>
        <w:jc w:val="center"/>
        <w:rPr>
          <w:b/>
          <w:bCs/>
          <w:i/>
          <w:iCs/>
          <w:sz w:val="28"/>
          <w:szCs w:val="28"/>
          <w:lang w:bidi="uk-UA"/>
        </w:rPr>
      </w:pPr>
      <w:r w:rsidRPr="006B1DAB">
        <w:rPr>
          <w:b/>
          <w:bCs/>
          <w:i/>
          <w:iCs/>
          <w:sz w:val="28"/>
          <w:szCs w:val="28"/>
          <w:lang w:bidi="uk-UA"/>
        </w:rPr>
        <w:t>«Відомі</w:t>
      </w:r>
      <w:r w:rsidRPr="006B1DAB">
        <w:rPr>
          <w:b/>
          <w:bCs/>
          <w:i/>
          <w:iCs/>
          <w:sz w:val="28"/>
          <w:szCs w:val="28"/>
          <w:lang w:bidi="uk-UA"/>
        </w:rPr>
        <w:tab/>
        <w:t>постаті</w:t>
      </w:r>
      <w:r w:rsidRPr="006B1DAB">
        <w:rPr>
          <w:sz w:val="28"/>
          <w:szCs w:val="28"/>
          <w:lang w:bidi="uk-UA"/>
        </w:rPr>
        <w:t>,</w:t>
      </w:r>
      <w:r w:rsidRPr="006B1DAB">
        <w:rPr>
          <w:sz w:val="28"/>
          <w:szCs w:val="28"/>
          <w:lang w:bidi="uk-UA"/>
        </w:rPr>
        <w:tab/>
      </w:r>
      <w:r w:rsidRPr="006B1DAB">
        <w:rPr>
          <w:b/>
          <w:bCs/>
          <w:i/>
          <w:iCs/>
          <w:sz w:val="28"/>
          <w:szCs w:val="28"/>
          <w:lang w:bidi="uk-UA"/>
        </w:rPr>
        <w:t>пов’язані з українським</w:t>
      </w:r>
      <w:r w:rsidR="0043784F">
        <w:rPr>
          <w:b/>
          <w:bCs/>
          <w:i/>
          <w:iCs/>
          <w:sz w:val="28"/>
          <w:szCs w:val="28"/>
          <w:lang w:bidi="uk-UA"/>
        </w:rPr>
        <w:t xml:space="preserve"> державотворенням»</w:t>
      </w:r>
    </w:p>
    <w:p w:rsidR="006B1DAB" w:rsidRPr="006B1DAB" w:rsidRDefault="006B1DAB" w:rsidP="0043784F">
      <w:pPr>
        <w:pStyle w:val="2d"/>
        <w:spacing w:line="240" w:lineRule="auto"/>
        <w:ind w:firstLine="851"/>
        <w:rPr>
          <w:sz w:val="28"/>
          <w:szCs w:val="28"/>
          <w:lang w:bidi="uk-UA"/>
        </w:rPr>
      </w:pPr>
      <w:r w:rsidRPr="006B1DAB">
        <w:rPr>
          <w:sz w:val="28"/>
          <w:szCs w:val="28"/>
          <w:lang w:bidi="uk-UA"/>
        </w:rPr>
        <w:t>На першому етапі тренер інформує про видатні постаті (державні діячі, митці, науковці, дисиденти та інші), які зробили вагомий внесок в історію України й закарбувалися у пам’яті всіх поколінь українців.</w:t>
      </w:r>
    </w:p>
    <w:p w:rsidR="006B1DAB" w:rsidRPr="006B1DAB" w:rsidRDefault="006B1DAB" w:rsidP="0043784F">
      <w:pPr>
        <w:pStyle w:val="2d"/>
        <w:spacing w:line="240" w:lineRule="auto"/>
        <w:ind w:firstLine="851"/>
        <w:rPr>
          <w:sz w:val="28"/>
          <w:szCs w:val="28"/>
          <w:lang w:bidi="uk-UA"/>
        </w:rPr>
      </w:pPr>
      <w:r w:rsidRPr="006B1DAB">
        <w:rPr>
          <w:sz w:val="28"/>
          <w:szCs w:val="28"/>
          <w:lang w:bidi="uk-UA"/>
        </w:rPr>
        <w:t>Для прикладу можна використати матеріали із Вікіпедії:</w:t>
      </w:r>
    </w:p>
    <w:p w:rsidR="00DF6CA1" w:rsidRPr="00DF6CA1" w:rsidRDefault="009A5242" w:rsidP="00DF6CA1">
      <w:pPr>
        <w:pStyle w:val="a0"/>
        <w:shd w:val="clear" w:color="auto" w:fill="FFFFFF"/>
        <w:spacing w:before="0" w:beforeAutospacing="0" w:after="0" w:afterAutospacing="0"/>
        <w:textAlignment w:val="baseline"/>
        <w:rPr>
          <w:color w:val="666666"/>
          <w:sz w:val="28"/>
          <w:szCs w:val="28"/>
          <w:lang w:val="uk-UA"/>
        </w:rPr>
      </w:pPr>
      <w:hyperlink r:id="rId104" w:history="1">
        <w:r w:rsidR="00DF6CA1" w:rsidRPr="00DF6CA1">
          <w:rPr>
            <w:rStyle w:val="af4"/>
            <w:sz w:val="28"/>
            <w:szCs w:val="28"/>
          </w:rPr>
          <w:t>https</w:t>
        </w:r>
        <w:r w:rsidR="00DF6CA1" w:rsidRPr="00DF6CA1">
          <w:rPr>
            <w:rStyle w:val="af4"/>
            <w:sz w:val="28"/>
            <w:szCs w:val="28"/>
            <w:lang w:val="uk-UA"/>
          </w:rPr>
          <w:t>://</w:t>
        </w:r>
        <w:r w:rsidR="00DF6CA1" w:rsidRPr="00DF6CA1">
          <w:rPr>
            <w:rStyle w:val="af4"/>
            <w:sz w:val="28"/>
            <w:szCs w:val="28"/>
          </w:rPr>
          <w:t>uk</w:t>
        </w:r>
        <w:r w:rsidR="00DF6CA1" w:rsidRPr="00DF6CA1">
          <w:rPr>
            <w:rStyle w:val="af4"/>
            <w:sz w:val="28"/>
            <w:szCs w:val="28"/>
            <w:lang w:val="uk-UA"/>
          </w:rPr>
          <w:t>.</w:t>
        </w:r>
        <w:r w:rsidR="00DF6CA1" w:rsidRPr="00DF6CA1">
          <w:rPr>
            <w:rStyle w:val="af4"/>
            <w:sz w:val="28"/>
            <w:szCs w:val="28"/>
          </w:rPr>
          <w:t>wikipedia</w:t>
        </w:r>
        <w:r w:rsidR="00DF6CA1" w:rsidRPr="00DF6CA1">
          <w:rPr>
            <w:rStyle w:val="af4"/>
            <w:sz w:val="28"/>
            <w:szCs w:val="28"/>
            <w:lang w:val="uk-UA"/>
          </w:rPr>
          <w:t>.</w:t>
        </w:r>
        <w:r w:rsidR="00DF6CA1" w:rsidRPr="00DF6CA1">
          <w:rPr>
            <w:rStyle w:val="af4"/>
            <w:sz w:val="28"/>
            <w:szCs w:val="28"/>
          </w:rPr>
          <w:t>org</w:t>
        </w:r>
        <w:r w:rsidR="00DF6CA1" w:rsidRPr="00DF6CA1">
          <w:rPr>
            <w:rStyle w:val="af4"/>
            <w:sz w:val="28"/>
            <w:szCs w:val="28"/>
            <w:lang w:val="uk-UA"/>
          </w:rPr>
          <w:t>/</w:t>
        </w:r>
        <w:r w:rsidR="00DF6CA1" w:rsidRPr="00DF6CA1">
          <w:rPr>
            <w:rStyle w:val="af4"/>
            <w:sz w:val="28"/>
            <w:szCs w:val="28"/>
          </w:rPr>
          <w:t>wiki</w:t>
        </w:r>
        <w:r w:rsidR="00DF6CA1" w:rsidRPr="00DF6CA1">
          <w:rPr>
            <w:rStyle w:val="af4"/>
            <w:sz w:val="28"/>
            <w:szCs w:val="28"/>
            <w:lang w:val="uk-UA"/>
          </w:rPr>
          <w:t>/Богдан_Хмельницький</w:t>
        </w:r>
      </w:hyperlink>
    </w:p>
    <w:p w:rsidR="00DF6CA1" w:rsidRPr="00F1517A" w:rsidRDefault="009A5242" w:rsidP="00DF6CA1">
      <w:pPr>
        <w:pStyle w:val="a0"/>
        <w:shd w:val="clear" w:color="auto" w:fill="FFFFFF"/>
        <w:spacing w:before="0" w:beforeAutospacing="0" w:after="0" w:afterAutospacing="0"/>
        <w:textAlignment w:val="baseline"/>
        <w:rPr>
          <w:color w:val="666666"/>
          <w:sz w:val="28"/>
          <w:szCs w:val="28"/>
          <w:lang w:val="uk-UA"/>
        </w:rPr>
      </w:pPr>
      <w:hyperlink r:id="rId105" w:history="1">
        <w:r w:rsidR="00DF6CA1" w:rsidRPr="00DF6CA1">
          <w:rPr>
            <w:rStyle w:val="af4"/>
            <w:color w:val="5CA5D8"/>
            <w:sz w:val="28"/>
            <w:szCs w:val="28"/>
            <w:bdr w:val="none" w:sz="0" w:space="0" w:color="auto" w:frame="1"/>
          </w:rPr>
          <w:t>https</w:t>
        </w:r>
        <w:r w:rsidR="00DF6CA1" w:rsidRPr="00F1517A">
          <w:rPr>
            <w:rStyle w:val="af4"/>
            <w:color w:val="5CA5D8"/>
            <w:sz w:val="28"/>
            <w:szCs w:val="28"/>
            <w:bdr w:val="none" w:sz="0" w:space="0" w:color="auto" w:frame="1"/>
            <w:lang w:val="uk-UA"/>
          </w:rPr>
          <w:t>://</w:t>
        </w:r>
        <w:r w:rsidR="00DF6CA1" w:rsidRPr="00DF6CA1">
          <w:rPr>
            <w:rStyle w:val="af4"/>
            <w:color w:val="5CA5D8"/>
            <w:sz w:val="28"/>
            <w:szCs w:val="28"/>
            <w:bdr w:val="none" w:sz="0" w:space="0" w:color="auto" w:frame="1"/>
          </w:rPr>
          <w:t>uk</w:t>
        </w:r>
        <w:r w:rsidR="00DF6CA1" w:rsidRPr="00F1517A">
          <w:rPr>
            <w:rStyle w:val="af4"/>
            <w:color w:val="5CA5D8"/>
            <w:sz w:val="28"/>
            <w:szCs w:val="28"/>
            <w:bdr w:val="none" w:sz="0" w:space="0" w:color="auto" w:frame="1"/>
            <w:lang w:val="uk-UA"/>
          </w:rPr>
          <w:t>.</w:t>
        </w:r>
        <w:r w:rsidR="00DF6CA1" w:rsidRPr="00DF6CA1">
          <w:rPr>
            <w:rStyle w:val="af4"/>
            <w:color w:val="5CA5D8"/>
            <w:sz w:val="28"/>
            <w:szCs w:val="28"/>
            <w:bdr w:val="none" w:sz="0" w:space="0" w:color="auto" w:frame="1"/>
          </w:rPr>
          <w:t>wikipedia</w:t>
        </w:r>
        <w:r w:rsidR="00DF6CA1" w:rsidRPr="00F1517A">
          <w:rPr>
            <w:rStyle w:val="af4"/>
            <w:color w:val="5CA5D8"/>
            <w:sz w:val="28"/>
            <w:szCs w:val="28"/>
            <w:bdr w:val="none" w:sz="0" w:space="0" w:color="auto" w:frame="1"/>
            <w:lang w:val="uk-UA"/>
          </w:rPr>
          <w:t>.</w:t>
        </w:r>
        <w:r w:rsidR="00DF6CA1" w:rsidRPr="00DF6CA1">
          <w:rPr>
            <w:rStyle w:val="af4"/>
            <w:color w:val="5CA5D8"/>
            <w:sz w:val="28"/>
            <w:szCs w:val="28"/>
            <w:bdr w:val="none" w:sz="0" w:space="0" w:color="auto" w:frame="1"/>
          </w:rPr>
          <w:t>org</w:t>
        </w:r>
        <w:r w:rsidR="00DF6CA1" w:rsidRPr="00F1517A">
          <w:rPr>
            <w:rStyle w:val="af4"/>
            <w:color w:val="5CA5D8"/>
            <w:sz w:val="28"/>
            <w:szCs w:val="28"/>
            <w:bdr w:val="none" w:sz="0" w:space="0" w:color="auto" w:frame="1"/>
            <w:lang w:val="uk-UA"/>
          </w:rPr>
          <w:t>/</w:t>
        </w:r>
        <w:r w:rsidR="00DF6CA1" w:rsidRPr="00DF6CA1">
          <w:rPr>
            <w:rStyle w:val="af4"/>
            <w:color w:val="5CA5D8"/>
            <w:sz w:val="28"/>
            <w:szCs w:val="28"/>
            <w:bdr w:val="none" w:sz="0" w:space="0" w:color="auto" w:frame="1"/>
          </w:rPr>
          <w:t>wiki</w:t>
        </w:r>
        <w:r w:rsidR="00DF6CA1" w:rsidRPr="00F1517A">
          <w:rPr>
            <w:rStyle w:val="af4"/>
            <w:color w:val="5CA5D8"/>
            <w:sz w:val="28"/>
            <w:szCs w:val="28"/>
            <w:bdr w:val="none" w:sz="0" w:space="0" w:color="auto" w:frame="1"/>
            <w:lang w:val="uk-UA"/>
          </w:rPr>
          <w:t>/</w:t>
        </w:r>
      </w:hyperlink>
      <w:r w:rsidR="00DF6CA1" w:rsidRPr="00F1517A">
        <w:rPr>
          <w:color w:val="666666"/>
          <w:sz w:val="28"/>
          <w:szCs w:val="28"/>
          <w:lang w:val="uk-UA"/>
        </w:rPr>
        <w:t>Іван_Мазепа</w:t>
      </w:r>
    </w:p>
    <w:p w:rsidR="00DF6CA1" w:rsidRPr="00F1517A" w:rsidRDefault="009A5242" w:rsidP="00DF6CA1">
      <w:pPr>
        <w:pStyle w:val="a0"/>
        <w:shd w:val="clear" w:color="auto" w:fill="FFFFFF"/>
        <w:spacing w:before="0" w:beforeAutospacing="0" w:after="0" w:afterAutospacing="0"/>
        <w:textAlignment w:val="baseline"/>
        <w:rPr>
          <w:color w:val="666666"/>
          <w:sz w:val="28"/>
          <w:szCs w:val="28"/>
          <w:lang w:val="uk-UA"/>
        </w:rPr>
      </w:pPr>
      <w:hyperlink r:id="rId106" w:history="1">
        <w:r w:rsidR="00DF6CA1" w:rsidRPr="00DF6CA1">
          <w:rPr>
            <w:rStyle w:val="af4"/>
            <w:color w:val="5CA5D8"/>
            <w:sz w:val="28"/>
            <w:szCs w:val="28"/>
            <w:bdr w:val="none" w:sz="0" w:space="0" w:color="auto" w:frame="1"/>
          </w:rPr>
          <w:t>https</w:t>
        </w:r>
        <w:r w:rsidR="00DF6CA1" w:rsidRPr="00F1517A">
          <w:rPr>
            <w:rStyle w:val="af4"/>
            <w:color w:val="5CA5D8"/>
            <w:sz w:val="28"/>
            <w:szCs w:val="28"/>
            <w:bdr w:val="none" w:sz="0" w:space="0" w:color="auto" w:frame="1"/>
            <w:lang w:val="uk-UA"/>
          </w:rPr>
          <w:t>://</w:t>
        </w:r>
        <w:r w:rsidR="00DF6CA1" w:rsidRPr="00DF6CA1">
          <w:rPr>
            <w:rStyle w:val="af4"/>
            <w:color w:val="5CA5D8"/>
            <w:sz w:val="28"/>
            <w:szCs w:val="28"/>
            <w:bdr w:val="none" w:sz="0" w:space="0" w:color="auto" w:frame="1"/>
          </w:rPr>
          <w:t>uk</w:t>
        </w:r>
        <w:r w:rsidR="00DF6CA1" w:rsidRPr="00F1517A">
          <w:rPr>
            <w:rStyle w:val="af4"/>
            <w:color w:val="5CA5D8"/>
            <w:sz w:val="28"/>
            <w:szCs w:val="28"/>
            <w:bdr w:val="none" w:sz="0" w:space="0" w:color="auto" w:frame="1"/>
            <w:lang w:val="uk-UA"/>
          </w:rPr>
          <w:t>.</w:t>
        </w:r>
        <w:r w:rsidR="00DF6CA1" w:rsidRPr="00DF6CA1">
          <w:rPr>
            <w:rStyle w:val="af4"/>
            <w:color w:val="5CA5D8"/>
            <w:sz w:val="28"/>
            <w:szCs w:val="28"/>
            <w:bdr w:val="none" w:sz="0" w:space="0" w:color="auto" w:frame="1"/>
          </w:rPr>
          <w:t>wikipedia</w:t>
        </w:r>
        <w:r w:rsidR="00DF6CA1" w:rsidRPr="00F1517A">
          <w:rPr>
            <w:rStyle w:val="af4"/>
            <w:color w:val="5CA5D8"/>
            <w:sz w:val="28"/>
            <w:szCs w:val="28"/>
            <w:bdr w:val="none" w:sz="0" w:space="0" w:color="auto" w:frame="1"/>
            <w:lang w:val="uk-UA"/>
          </w:rPr>
          <w:t>.</w:t>
        </w:r>
        <w:r w:rsidR="00DF6CA1" w:rsidRPr="00DF6CA1">
          <w:rPr>
            <w:rStyle w:val="af4"/>
            <w:color w:val="5CA5D8"/>
            <w:sz w:val="28"/>
            <w:szCs w:val="28"/>
            <w:bdr w:val="none" w:sz="0" w:space="0" w:color="auto" w:frame="1"/>
          </w:rPr>
          <w:t>org</w:t>
        </w:r>
        <w:r w:rsidR="00DF6CA1" w:rsidRPr="00F1517A">
          <w:rPr>
            <w:rStyle w:val="af4"/>
            <w:color w:val="5CA5D8"/>
            <w:sz w:val="28"/>
            <w:szCs w:val="28"/>
            <w:bdr w:val="none" w:sz="0" w:space="0" w:color="auto" w:frame="1"/>
            <w:lang w:val="uk-UA"/>
          </w:rPr>
          <w:t>/</w:t>
        </w:r>
        <w:r w:rsidR="00DF6CA1" w:rsidRPr="00DF6CA1">
          <w:rPr>
            <w:rStyle w:val="af4"/>
            <w:color w:val="5CA5D8"/>
            <w:sz w:val="28"/>
            <w:szCs w:val="28"/>
            <w:bdr w:val="none" w:sz="0" w:space="0" w:color="auto" w:frame="1"/>
          </w:rPr>
          <w:t>wiki</w:t>
        </w:r>
        <w:r w:rsidR="00DF6CA1" w:rsidRPr="00F1517A">
          <w:rPr>
            <w:rStyle w:val="af4"/>
            <w:color w:val="5CA5D8"/>
            <w:sz w:val="28"/>
            <w:szCs w:val="28"/>
            <w:bdr w:val="none" w:sz="0" w:space="0" w:color="auto" w:frame="1"/>
            <w:lang w:val="uk-UA"/>
          </w:rPr>
          <w:t>/</w:t>
        </w:r>
      </w:hyperlink>
      <w:r w:rsidR="00DF6CA1" w:rsidRPr="00F1517A">
        <w:rPr>
          <w:color w:val="666666"/>
          <w:sz w:val="28"/>
          <w:szCs w:val="28"/>
          <w:lang w:val="uk-UA"/>
        </w:rPr>
        <w:t xml:space="preserve">Пилип_Орлик </w:t>
      </w:r>
      <w:r w:rsidR="00DF6CA1" w:rsidRPr="00DF6CA1">
        <w:rPr>
          <w:color w:val="666666"/>
          <w:sz w:val="28"/>
          <w:szCs w:val="28"/>
        </w:rPr>
        <w:t>https</w:t>
      </w:r>
      <w:r w:rsidR="00DF6CA1" w:rsidRPr="00F1517A">
        <w:rPr>
          <w:color w:val="666666"/>
          <w:sz w:val="28"/>
          <w:szCs w:val="28"/>
          <w:lang w:val="uk-UA"/>
        </w:rPr>
        <w:t>://</w:t>
      </w:r>
      <w:r w:rsidR="00DF6CA1" w:rsidRPr="00DF6CA1">
        <w:rPr>
          <w:color w:val="666666"/>
          <w:sz w:val="28"/>
          <w:szCs w:val="28"/>
        </w:rPr>
        <w:t>uk</w:t>
      </w:r>
      <w:r w:rsidR="00DF6CA1" w:rsidRPr="00F1517A">
        <w:rPr>
          <w:color w:val="666666"/>
          <w:sz w:val="28"/>
          <w:szCs w:val="28"/>
          <w:lang w:val="uk-UA"/>
        </w:rPr>
        <w:t>.</w:t>
      </w:r>
      <w:r w:rsidR="00DF6CA1" w:rsidRPr="00DF6CA1">
        <w:rPr>
          <w:color w:val="666666"/>
          <w:sz w:val="28"/>
          <w:szCs w:val="28"/>
        </w:rPr>
        <w:t>wikipedia</w:t>
      </w:r>
      <w:r w:rsidR="00DF6CA1" w:rsidRPr="00F1517A">
        <w:rPr>
          <w:color w:val="666666"/>
          <w:sz w:val="28"/>
          <w:szCs w:val="28"/>
          <w:lang w:val="uk-UA"/>
        </w:rPr>
        <w:t>.</w:t>
      </w:r>
      <w:r w:rsidR="00DF6CA1" w:rsidRPr="00DF6CA1">
        <w:rPr>
          <w:color w:val="666666"/>
          <w:sz w:val="28"/>
          <w:szCs w:val="28"/>
        </w:rPr>
        <w:t>org</w:t>
      </w:r>
      <w:r w:rsidR="00DF6CA1" w:rsidRPr="00F1517A">
        <w:rPr>
          <w:color w:val="666666"/>
          <w:sz w:val="28"/>
          <w:szCs w:val="28"/>
          <w:lang w:val="uk-UA"/>
        </w:rPr>
        <w:t>/</w:t>
      </w:r>
      <w:r w:rsidR="00DF6CA1" w:rsidRPr="00DF6CA1">
        <w:rPr>
          <w:color w:val="666666"/>
          <w:sz w:val="28"/>
          <w:szCs w:val="28"/>
        </w:rPr>
        <w:t>wiki</w:t>
      </w:r>
      <w:r w:rsidR="00DF6CA1" w:rsidRPr="00F1517A">
        <w:rPr>
          <w:color w:val="666666"/>
          <w:sz w:val="28"/>
          <w:szCs w:val="28"/>
          <w:lang w:val="uk-UA"/>
        </w:rPr>
        <w:t xml:space="preserve">/Шевченко_Тарас_Григорович </w:t>
      </w:r>
      <w:r w:rsidR="00DF6CA1" w:rsidRPr="00DF6CA1">
        <w:rPr>
          <w:color w:val="666666"/>
          <w:sz w:val="28"/>
          <w:szCs w:val="28"/>
        </w:rPr>
        <w:t>https</w:t>
      </w:r>
      <w:r w:rsidR="00DF6CA1" w:rsidRPr="00F1517A">
        <w:rPr>
          <w:color w:val="666666"/>
          <w:sz w:val="28"/>
          <w:szCs w:val="28"/>
          <w:lang w:val="uk-UA"/>
        </w:rPr>
        <w:t>://</w:t>
      </w:r>
      <w:r w:rsidR="00DF6CA1" w:rsidRPr="00DF6CA1">
        <w:rPr>
          <w:color w:val="666666"/>
          <w:sz w:val="28"/>
          <w:szCs w:val="28"/>
        </w:rPr>
        <w:t>uk</w:t>
      </w:r>
      <w:r w:rsidR="00DF6CA1" w:rsidRPr="00F1517A">
        <w:rPr>
          <w:color w:val="666666"/>
          <w:sz w:val="28"/>
          <w:szCs w:val="28"/>
          <w:lang w:val="uk-UA"/>
        </w:rPr>
        <w:t>.</w:t>
      </w:r>
      <w:r w:rsidR="00DF6CA1" w:rsidRPr="00DF6CA1">
        <w:rPr>
          <w:color w:val="666666"/>
          <w:sz w:val="28"/>
          <w:szCs w:val="28"/>
        </w:rPr>
        <w:t>wikipedia</w:t>
      </w:r>
      <w:r w:rsidR="00DF6CA1" w:rsidRPr="00F1517A">
        <w:rPr>
          <w:color w:val="666666"/>
          <w:sz w:val="28"/>
          <w:szCs w:val="28"/>
          <w:lang w:val="uk-UA"/>
        </w:rPr>
        <w:t>.</w:t>
      </w:r>
      <w:r w:rsidR="00DF6CA1" w:rsidRPr="00DF6CA1">
        <w:rPr>
          <w:color w:val="666666"/>
          <w:sz w:val="28"/>
          <w:szCs w:val="28"/>
        </w:rPr>
        <w:t>org</w:t>
      </w:r>
      <w:r w:rsidR="00DF6CA1" w:rsidRPr="00F1517A">
        <w:rPr>
          <w:color w:val="666666"/>
          <w:sz w:val="28"/>
          <w:szCs w:val="28"/>
          <w:lang w:val="uk-UA"/>
        </w:rPr>
        <w:t>/</w:t>
      </w:r>
      <w:r w:rsidR="00DF6CA1" w:rsidRPr="00DF6CA1">
        <w:rPr>
          <w:color w:val="666666"/>
          <w:sz w:val="28"/>
          <w:szCs w:val="28"/>
        </w:rPr>
        <w:t>wiki</w:t>
      </w:r>
      <w:r w:rsidR="00DF6CA1" w:rsidRPr="00F1517A">
        <w:rPr>
          <w:color w:val="666666"/>
          <w:sz w:val="28"/>
          <w:szCs w:val="28"/>
          <w:lang w:val="uk-UA"/>
        </w:rPr>
        <w:t xml:space="preserve">/Франко_Іван_Якович </w:t>
      </w:r>
      <w:r w:rsidR="00DF6CA1" w:rsidRPr="00DF6CA1">
        <w:rPr>
          <w:color w:val="666666"/>
          <w:sz w:val="28"/>
          <w:szCs w:val="28"/>
        </w:rPr>
        <w:t>https</w:t>
      </w:r>
      <w:r w:rsidR="00DF6CA1" w:rsidRPr="00F1517A">
        <w:rPr>
          <w:color w:val="666666"/>
          <w:sz w:val="28"/>
          <w:szCs w:val="28"/>
          <w:lang w:val="uk-UA"/>
        </w:rPr>
        <w:t>://</w:t>
      </w:r>
      <w:r w:rsidR="00DF6CA1" w:rsidRPr="00DF6CA1">
        <w:rPr>
          <w:color w:val="666666"/>
          <w:sz w:val="28"/>
          <w:szCs w:val="28"/>
        </w:rPr>
        <w:t>uk</w:t>
      </w:r>
      <w:r w:rsidR="00DF6CA1" w:rsidRPr="00F1517A">
        <w:rPr>
          <w:color w:val="666666"/>
          <w:sz w:val="28"/>
          <w:szCs w:val="28"/>
          <w:lang w:val="uk-UA"/>
        </w:rPr>
        <w:t>.</w:t>
      </w:r>
      <w:r w:rsidR="00DF6CA1" w:rsidRPr="00DF6CA1">
        <w:rPr>
          <w:color w:val="666666"/>
          <w:sz w:val="28"/>
          <w:szCs w:val="28"/>
        </w:rPr>
        <w:t>wikipedia</w:t>
      </w:r>
      <w:r w:rsidR="00DF6CA1" w:rsidRPr="00F1517A">
        <w:rPr>
          <w:color w:val="666666"/>
          <w:sz w:val="28"/>
          <w:szCs w:val="28"/>
          <w:lang w:val="uk-UA"/>
        </w:rPr>
        <w:t>.</w:t>
      </w:r>
      <w:r w:rsidR="00DF6CA1" w:rsidRPr="00DF6CA1">
        <w:rPr>
          <w:color w:val="666666"/>
          <w:sz w:val="28"/>
          <w:szCs w:val="28"/>
        </w:rPr>
        <w:t>org</w:t>
      </w:r>
      <w:r w:rsidR="00DF6CA1" w:rsidRPr="00F1517A">
        <w:rPr>
          <w:color w:val="666666"/>
          <w:sz w:val="28"/>
          <w:szCs w:val="28"/>
          <w:lang w:val="uk-UA"/>
        </w:rPr>
        <w:t>/</w:t>
      </w:r>
      <w:r w:rsidR="00DF6CA1" w:rsidRPr="00DF6CA1">
        <w:rPr>
          <w:color w:val="666666"/>
          <w:sz w:val="28"/>
          <w:szCs w:val="28"/>
        </w:rPr>
        <w:t>wiki</w:t>
      </w:r>
      <w:r w:rsidR="00DF6CA1" w:rsidRPr="00F1517A">
        <w:rPr>
          <w:color w:val="666666"/>
          <w:sz w:val="28"/>
          <w:szCs w:val="28"/>
          <w:lang w:val="uk-UA"/>
        </w:rPr>
        <w:t>/Андрей_(Шептицький)</w:t>
      </w:r>
    </w:p>
    <w:p w:rsidR="00DF6CA1" w:rsidRPr="00F1517A" w:rsidRDefault="00DF6CA1" w:rsidP="00DF6CA1">
      <w:pPr>
        <w:pStyle w:val="a0"/>
        <w:shd w:val="clear" w:color="auto" w:fill="FFFFFF"/>
        <w:spacing w:before="0" w:beforeAutospacing="0" w:after="0" w:afterAutospacing="0"/>
        <w:textAlignment w:val="baseline"/>
        <w:rPr>
          <w:color w:val="666666"/>
          <w:sz w:val="28"/>
          <w:szCs w:val="28"/>
          <w:lang w:val="uk-UA"/>
        </w:rPr>
      </w:pPr>
      <w:r w:rsidRPr="00DF6CA1">
        <w:rPr>
          <w:color w:val="666666"/>
          <w:sz w:val="28"/>
          <w:szCs w:val="28"/>
        </w:rPr>
        <w:t>https</w:t>
      </w:r>
      <w:r w:rsidRPr="00F1517A">
        <w:rPr>
          <w:color w:val="666666"/>
          <w:sz w:val="28"/>
          <w:szCs w:val="28"/>
          <w:lang w:val="uk-UA"/>
        </w:rPr>
        <w:t>://</w:t>
      </w:r>
      <w:r w:rsidRPr="00DF6CA1">
        <w:rPr>
          <w:color w:val="666666"/>
          <w:sz w:val="28"/>
          <w:szCs w:val="28"/>
        </w:rPr>
        <w:t>uk</w:t>
      </w:r>
      <w:r w:rsidRPr="00F1517A">
        <w:rPr>
          <w:color w:val="666666"/>
          <w:sz w:val="28"/>
          <w:szCs w:val="28"/>
          <w:lang w:val="uk-UA"/>
        </w:rPr>
        <w:t>.</w:t>
      </w:r>
      <w:r w:rsidRPr="00DF6CA1">
        <w:rPr>
          <w:color w:val="666666"/>
          <w:sz w:val="28"/>
          <w:szCs w:val="28"/>
        </w:rPr>
        <w:t>wikipedia</w:t>
      </w:r>
      <w:r w:rsidRPr="00F1517A">
        <w:rPr>
          <w:color w:val="666666"/>
          <w:sz w:val="28"/>
          <w:szCs w:val="28"/>
          <w:lang w:val="uk-UA"/>
        </w:rPr>
        <w:t>.</w:t>
      </w:r>
      <w:r w:rsidRPr="00DF6CA1">
        <w:rPr>
          <w:color w:val="666666"/>
          <w:sz w:val="28"/>
          <w:szCs w:val="28"/>
        </w:rPr>
        <w:t>org</w:t>
      </w:r>
      <w:r w:rsidRPr="00F1517A">
        <w:rPr>
          <w:color w:val="666666"/>
          <w:sz w:val="28"/>
          <w:szCs w:val="28"/>
          <w:lang w:val="uk-UA"/>
        </w:rPr>
        <w:t>/</w:t>
      </w:r>
      <w:r w:rsidRPr="00DF6CA1">
        <w:rPr>
          <w:color w:val="666666"/>
          <w:sz w:val="28"/>
          <w:szCs w:val="28"/>
        </w:rPr>
        <w:t>wiki</w:t>
      </w:r>
      <w:r w:rsidRPr="00F1517A">
        <w:rPr>
          <w:color w:val="666666"/>
          <w:sz w:val="28"/>
          <w:szCs w:val="28"/>
          <w:lang w:val="uk-UA"/>
        </w:rPr>
        <w:t xml:space="preserve">/Грушевський_Михайло_Сергійович </w:t>
      </w:r>
      <w:hyperlink r:id="rId107" w:history="1">
        <w:r w:rsidRPr="00DF6CA1">
          <w:rPr>
            <w:rStyle w:val="af4"/>
            <w:sz w:val="28"/>
            <w:szCs w:val="28"/>
          </w:rPr>
          <w:t>https</w:t>
        </w:r>
        <w:r w:rsidRPr="00F1517A">
          <w:rPr>
            <w:rStyle w:val="af4"/>
            <w:sz w:val="28"/>
            <w:szCs w:val="28"/>
            <w:lang w:val="uk-UA"/>
          </w:rPr>
          <w:t>://</w:t>
        </w:r>
        <w:r w:rsidRPr="00DF6CA1">
          <w:rPr>
            <w:rStyle w:val="af4"/>
            <w:sz w:val="28"/>
            <w:szCs w:val="28"/>
          </w:rPr>
          <w:t>uk</w:t>
        </w:r>
        <w:r w:rsidRPr="00F1517A">
          <w:rPr>
            <w:rStyle w:val="af4"/>
            <w:sz w:val="28"/>
            <w:szCs w:val="28"/>
            <w:lang w:val="uk-UA"/>
          </w:rPr>
          <w:t>.</w:t>
        </w:r>
        <w:r w:rsidRPr="00DF6CA1">
          <w:rPr>
            <w:rStyle w:val="af4"/>
            <w:sz w:val="28"/>
            <w:szCs w:val="28"/>
          </w:rPr>
          <w:t>wikipedia</w:t>
        </w:r>
        <w:r w:rsidRPr="00F1517A">
          <w:rPr>
            <w:rStyle w:val="af4"/>
            <w:sz w:val="28"/>
            <w:szCs w:val="28"/>
            <w:lang w:val="uk-UA"/>
          </w:rPr>
          <w:t>.</w:t>
        </w:r>
        <w:r w:rsidRPr="00DF6CA1">
          <w:rPr>
            <w:rStyle w:val="af4"/>
            <w:sz w:val="28"/>
            <w:szCs w:val="28"/>
          </w:rPr>
          <w:t>org</w:t>
        </w:r>
        <w:r w:rsidRPr="00F1517A">
          <w:rPr>
            <w:rStyle w:val="af4"/>
            <w:sz w:val="28"/>
            <w:szCs w:val="28"/>
            <w:lang w:val="uk-UA"/>
          </w:rPr>
          <w:t>/</w:t>
        </w:r>
        <w:r w:rsidRPr="00DF6CA1">
          <w:rPr>
            <w:rStyle w:val="af4"/>
            <w:sz w:val="28"/>
            <w:szCs w:val="28"/>
          </w:rPr>
          <w:t>wiki</w:t>
        </w:r>
        <w:r w:rsidRPr="00F1517A">
          <w:rPr>
            <w:rStyle w:val="af4"/>
            <w:sz w:val="28"/>
            <w:szCs w:val="28"/>
            <w:lang w:val="uk-UA"/>
          </w:rPr>
          <w:t>/Леся_Українка</w:t>
        </w:r>
      </w:hyperlink>
    </w:p>
    <w:p w:rsidR="00DF6CA1" w:rsidRPr="00F1517A" w:rsidRDefault="009A5242" w:rsidP="00DF6CA1">
      <w:pPr>
        <w:pStyle w:val="a0"/>
        <w:shd w:val="clear" w:color="auto" w:fill="FFFFFF"/>
        <w:spacing w:before="0" w:beforeAutospacing="0" w:after="0" w:afterAutospacing="0"/>
        <w:textAlignment w:val="baseline"/>
        <w:rPr>
          <w:color w:val="666666"/>
          <w:sz w:val="28"/>
          <w:szCs w:val="28"/>
          <w:lang w:val="uk-UA"/>
        </w:rPr>
      </w:pPr>
      <w:hyperlink r:id="rId108" w:history="1">
        <w:r w:rsidR="00DF6CA1" w:rsidRPr="00DF6CA1">
          <w:rPr>
            <w:rStyle w:val="af4"/>
            <w:sz w:val="28"/>
            <w:szCs w:val="28"/>
            <w:bdr w:val="none" w:sz="0" w:space="0" w:color="auto" w:frame="1"/>
          </w:rPr>
          <w:t>https</w:t>
        </w:r>
        <w:r w:rsidR="00DF6CA1" w:rsidRPr="00F1517A">
          <w:rPr>
            <w:rStyle w:val="af4"/>
            <w:sz w:val="28"/>
            <w:szCs w:val="28"/>
            <w:bdr w:val="none" w:sz="0" w:space="0" w:color="auto" w:frame="1"/>
            <w:lang w:val="uk-UA"/>
          </w:rPr>
          <w:t>://</w:t>
        </w:r>
        <w:r w:rsidR="00DF6CA1" w:rsidRPr="00DF6CA1">
          <w:rPr>
            <w:rStyle w:val="af4"/>
            <w:sz w:val="28"/>
            <w:szCs w:val="28"/>
            <w:bdr w:val="none" w:sz="0" w:space="0" w:color="auto" w:frame="1"/>
          </w:rPr>
          <w:t>uk</w:t>
        </w:r>
        <w:r w:rsidR="00DF6CA1" w:rsidRPr="00F1517A">
          <w:rPr>
            <w:rStyle w:val="af4"/>
            <w:sz w:val="28"/>
            <w:szCs w:val="28"/>
            <w:bdr w:val="none" w:sz="0" w:space="0" w:color="auto" w:frame="1"/>
            <w:lang w:val="uk-UA"/>
          </w:rPr>
          <w:t>.</w:t>
        </w:r>
        <w:r w:rsidR="00DF6CA1" w:rsidRPr="00DF6CA1">
          <w:rPr>
            <w:rStyle w:val="af4"/>
            <w:sz w:val="28"/>
            <w:szCs w:val="28"/>
            <w:bdr w:val="none" w:sz="0" w:space="0" w:color="auto" w:frame="1"/>
          </w:rPr>
          <w:t>wikipedia</w:t>
        </w:r>
        <w:r w:rsidR="00DF6CA1" w:rsidRPr="00F1517A">
          <w:rPr>
            <w:rStyle w:val="af4"/>
            <w:sz w:val="28"/>
            <w:szCs w:val="28"/>
            <w:bdr w:val="none" w:sz="0" w:space="0" w:color="auto" w:frame="1"/>
            <w:lang w:val="uk-UA"/>
          </w:rPr>
          <w:t>.</w:t>
        </w:r>
        <w:r w:rsidR="00DF6CA1" w:rsidRPr="00DF6CA1">
          <w:rPr>
            <w:rStyle w:val="af4"/>
            <w:sz w:val="28"/>
            <w:szCs w:val="28"/>
            <w:bdr w:val="none" w:sz="0" w:space="0" w:color="auto" w:frame="1"/>
          </w:rPr>
          <w:t>org</w:t>
        </w:r>
        <w:r w:rsidR="00DF6CA1" w:rsidRPr="00F1517A">
          <w:rPr>
            <w:rStyle w:val="af4"/>
            <w:sz w:val="28"/>
            <w:szCs w:val="28"/>
            <w:bdr w:val="none" w:sz="0" w:space="0" w:color="auto" w:frame="1"/>
            <w:lang w:val="uk-UA"/>
          </w:rPr>
          <w:t>/</w:t>
        </w:r>
        <w:r w:rsidR="00DF6CA1" w:rsidRPr="00DF6CA1">
          <w:rPr>
            <w:rStyle w:val="af4"/>
            <w:sz w:val="28"/>
            <w:szCs w:val="28"/>
            <w:bdr w:val="none" w:sz="0" w:space="0" w:color="auto" w:frame="1"/>
          </w:rPr>
          <w:t>wiki</w:t>
        </w:r>
        <w:r w:rsidR="00DF6CA1" w:rsidRPr="00F1517A">
          <w:rPr>
            <w:rStyle w:val="af4"/>
            <w:sz w:val="28"/>
            <w:szCs w:val="28"/>
            <w:bdr w:val="none" w:sz="0" w:space="0" w:color="auto" w:frame="1"/>
            <w:lang w:val="uk-UA"/>
          </w:rPr>
          <w:t>/</w:t>
        </w:r>
      </w:hyperlink>
      <w:r w:rsidR="00DF6CA1" w:rsidRPr="00F1517A">
        <w:rPr>
          <w:color w:val="666666"/>
          <w:sz w:val="28"/>
          <w:szCs w:val="28"/>
          <w:lang w:val="uk-UA"/>
        </w:rPr>
        <w:t>Винниченко_Володимир_Кирилович</w:t>
      </w:r>
    </w:p>
    <w:p w:rsidR="00DF6CA1" w:rsidRPr="00F1517A" w:rsidRDefault="009A5242" w:rsidP="00DF6CA1">
      <w:pPr>
        <w:pStyle w:val="a0"/>
        <w:shd w:val="clear" w:color="auto" w:fill="FFFFFF"/>
        <w:spacing w:before="0" w:beforeAutospacing="0" w:after="0" w:afterAutospacing="0"/>
        <w:textAlignment w:val="baseline"/>
        <w:rPr>
          <w:color w:val="666666"/>
          <w:sz w:val="28"/>
          <w:szCs w:val="28"/>
          <w:lang w:val="uk-UA"/>
        </w:rPr>
      </w:pPr>
      <w:hyperlink r:id="rId109" w:history="1">
        <w:r w:rsidR="00DF6CA1" w:rsidRPr="00DF6CA1">
          <w:rPr>
            <w:rStyle w:val="af4"/>
            <w:sz w:val="28"/>
            <w:szCs w:val="28"/>
            <w:bdr w:val="none" w:sz="0" w:space="0" w:color="auto" w:frame="1"/>
          </w:rPr>
          <w:t>https</w:t>
        </w:r>
        <w:r w:rsidR="00DF6CA1" w:rsidRPr="00F1517A">
          <w:rPr>
            <w:rStyle w:val="af4"/>
            <w:sz w:val="28"/>
            <w:szCs w:val="28"/>
            <w:bdr w:val="none" w:sz="0" w:space="0" w:color="auto" w:frame="1"/>
            <w:lang w:val="uk-UA"/>
          </w:rPr>
          <w:t>://</w:t>
        </w:r>
        <w:r w:rsidR="00DF6CA1" w:rsidRPr="00DF6CA1">
          <w:rPr>
            <w:rStyle w:val="af4"/>
            <w:sz w:val="28"/>
            <w:szCs w:val="28"/>
            <w:bdr w:val="none" w:sz="0" w:space="0" w:color="auto" w:frame="1"/>
          </w:rPr>
          <w:t>uk</w:t>
        </w:r>
        <w:r w:rsidR="00DF6CA1" w:rsidRPr="00F1517A">
          <w:rPr>
            <w:rStyle w:val="af4"/>
            <w:sz w:val="28"/>
            <w:szCs w:val="28"/>
            <w:bdr w:val="none" w:sz="0" w:space="0" w:color="auto" w:frame="1"/>
            <w:lang w:val="uk-UA"/>
          </w:rPr>
          <w:t>.</w:t>
        </w:r>
        <w:r w:rsidR="00DF6CA1" w:rsidRPr="00DF6CA1">
          <w:rPr>
            <w:rStyle w:val="af4"/>
            <w:sz w:val="28"/>
            <w:szCs w:val="28"/>
            <w:bdr w:val="none" w:sz="0" w:space="0" w:color="auto" w:frame="1"/>
          </w:rPr>
          <w:t>wikipedia</w:t>
        </w:r>
        <w:r w:rsidR="00DF6CA1" w:rsidRPr="00F1517A">
          <w:rPr>
            <w:rStyle w:val="af4"/>
            <w:sz w:val="28"/>
            <w:szCs w:val="28"/>
            <w:bdr w:val="none" w:sz="0" w:space="0" w:color="auto" w:frame="1"/>
            <w:lang w:val="uk-UA"/>
          </w:rPr>
          <w:t>.</w:t>
        </w:r>
        <w:r w:rsidR="00DF6CA1" w:rsidRPr="00DF6CA1">
          <w:rPr>
            <w:rStyle w:val="af4"/>
            <w:sz w:val="28"/>
            <w:szCs w:val="28"/>
            <w:bdr w:val="none" w:sz="0" w:space="0" w:color="auto" w:frame="1"/>
          </w:rPr>
          <w:t>org</w:t>
        </w:r>
        <w:r w:rsidR="00DF6CA1" w:rsidRPr="00F1517A">
          <w:rPr>
            <w:rStyle w:val="af4"/>
            <w:sz w:val="28"/>
            <w:szCs w:val="28"/>
            <w:bdr w:val="none" w:sz="0" w:space="0" w:color="auto" w:frame="1"/>
            <w:lang w:val="uk-UA"/>
          </w:rPr>
          <w:t>/</w:t>
        </w:r>
        <w:r w:rsidR="00DF6CA1" w:rsidRPr="00DF6CA1">
          <w:rPr>
            <w:rStyle w:val="af4"/>
            <w:sz w:val="28"/>
            <w:szCs w:val="28"/>
            <w:bdr w:val="none" w:sz="0" w:space="0" w:color="auto" w:frame="1"/>
          </w:rPr>
          <w:t>wiki</w:t>
        </w:r>
        <w:r w:rsidR="00DF6CA1" w:rsidRPr="00F1517A">
          <w:rPr>
            <w:rStyle w:val="af4"/>
            <w:sz w:val="28"/>
            <w:szCs w:val="28"/>
            <w:bdr w:val="none" w:sz="0" w:space="0" w:color="auto" w:frame="1"/>
            <w:lang w:val="uk-UA"/>
          </w:rPr>
          <w:t>/</w:t>
        </w:r>
        <w:r w:rsidR="00DF6CA1" w:rsidRPr="00F1517A">
          <w:rPr>
            <w:rStyle w:val="af4"/>
            <w:sz w:val="28"/>
            <w:szCs w:val="28"/>
            <w:lang w:val="uk-UA"/>
          </w:rPr>
          <w:t>Довженко_Олександр_Петрович</w:t>
        </w:r>
      </w:hyperlink>
      <w:r w:rsidR="00DF6CA1" w:rsidRPr="00DF6CA1">
        <w:rPr>
          <w:color w:val="666666"/>
          <w:sz w:val="28"/>
          <w:szCs w:val="28"/>
        </w:rPr>
        <w:t> </w:t>
      </w:r>
    </w:p>
    <w:p w:rsidR="00DF6CA1" w:rsidRPr="00F1517A" w:rsidRDefault="009A5242" w:rsidP="00DF6CA1">
      <w:pPr>
        <w:pStyle w:val="a0"/>
        <w:shd w:val="clear" w:color="auto" w:fill="FFFFFF"/>
        <w:spacing w:before="0" w:beforeAutospacing="0" w:after="0" w:afterAutospacing="0"/>
        <w:textAlignment w:val="baseline"/>
        <w:rPr>
          <w:color w:val="666666"/>
          <w:sz w:val="28"/>
          <w:szCs w:val="28"/>
          <w:lang w:val="uk-UA"/>
        </w:rPr>
      </w:pPr>
      <w:hyperlink r:id="rId110" w:history="1">
        <w:r w:rsidR="00DF6CA1" w:rsidRPr="00DF6CA1">
          <w:rPr>
            <w:rStyle w:val="af4"/>
            <w:sz w:val="28"/>
            <w:szCs w:val="28"/>
            <w:bdr w:val="none" w:sz="0" w:space="0" w:color="auto" w:frame="1"/>
          </w:rPr>
          <w:t>https</w:t>
        </w:r>
        <w:r w:rsidR="00DF6CA1" w:rsidRPr="00F1517A">
          <w:rPr>
            <w:rStyle w:val="af4"/>
            <w:sz w:val="28"/>
            <w:szCs w:val="28"/>
            <w:bdr w:val="none" w:sz="0" w:space="0" w:color="auto" w:frame="1"/>
            <w:lang w:val="uk-UA"/>
          </w:rPr>
          <w:t>://</w:t>
        </w:r>
        <w:r w:rsidR="00DF6CA1" w:rsidRPr="00DF6CA1">
          <w:rPr>
            <w:rStyle w:val="af4"/>
            <w:sz w:val="28"/>
            <w:szCs w:val="28"/>
            <w:bdr w:val="none" w:sz="0" w:space="0" w:color="auto" w:frame="1"/>
          </w:rPr>
          <w:t>uk</w:t>
        </w:r>
        <w:r w:rsidR="00DF6CA1" w:rsidRPr="00F1517A">
          <w:rPr>
            <w:rStyle w:val="af4"/>
            <w:sz w:val="28"/>
            <w:szCs w:val="28"/>
            <w:bdr w:val="none" w:sz="0" w:space="0" w:color="auto" w:frame="1"/>
            <w:lang w:val="uk-UA"/>
          </w:rPr>
          <w:t>.</w:t>
        </w:r>
        <w:r w:rsidR="00DF6CA1" w:rsidRPr="00DF6CA1">
          <w:rPr>
            <w:rStyle w:val="af4"/>
            <w:sz w:val="28"/>
            <w:szCs w:val="28"/>
            <w:bdr w:val="none" w:sz="0" w:space="0" w:color="auto" w:frame="1"/>
          </w:rPr>
          <w:t>wikipedia</w:t>
        </w:r>
        <w:r w:rsidR="00DF6CA1" w:rsidRPr="00F1517A">
          <w:rPr>
            <w:rStyle w:val="af4"/>
            <w:sz w:val="28"/>
            <w:szCs w:val="28"/>
            <w:bdr w:val="none" w:sz="0" w:space="0" w:color="auto" w:frame="1"/>
            <w:lang w:val="uk-UA"/>
          </w:rPr>
          <w:t>.</w:t>
        </w:r>
        <w:r w:rsidR="00DF6CA1" w:rsidRPr="00DF6CA1">
          <w:rPr>
            <w:rStyle w:val="af4"/>
            <w:sz w:val="28"/>
            <w:szCs w:val="28"/>
            <w:bdr w:val="none" w:sz="0" w:space="0" w:color="auto" w:frame="1"/>
          </w:rPr>
          <w:t>org</w:t>
        </w:r>
        <w:r w:rsidR="00DF6CA1" w:rsidRPr="00F1517A">
          <w:rPr>
            <w:rStyle w:val="af4"/>
            <w:sz w:val="28"/>
            <w:szCs w:val="28"/>
            <w:bdr w:val="none" w:sz="0" w:space="0" w:color="auto" w:frame="1"/>
            <w:lang w:val="uk-UA"/>
          </w:rPr>
          <w:t>/</w:t>
        </w:r>
        <w:r w:rsidR="00DF6CA1" w:rsidRPr="00DF6CA1">
          <w:rPr>
            <w:rStyle w:val="af4"/>
            <w:sz w:val="28"/>
            <w:szCs w:val="28"/>
            <w:bdr w:val="none" w:sz="0" w:space="0" w:color="auto" w:frame="1"/>
          </w:rPr>
          <w:t>wiki</w:t>
        </w:r>
        <w:r w:rsidR="00DF6CA1" w:rsidRPr="00F1517A">
          <w:rPr>
            <w:rStyle w:val="af4"/>
            <w:sz w:val="28"/>
            <w:szCs w:val="28"/>
            <w:bdr w:val="none" w:sz="0" w:space="0" w:color="auto" w:frame="1"/>
            <w:lang w:val="uk-UA"/>
          </w:rPr>
          <w:t>/</w:t>
        </w:r>
        <w:r w:rsidR="00DF6CA1" w:rsidRPr="00F1517A">
          <w:rPr>
            <w:rStyle w:val="af4"/>
            <w:sz w:val="28"/>
            <w:szCs w:val="28"/>
            <w:lang w:val="uk-UA"/>
          </w:rPr>
          <w:t>Григоренко_Петро_Григорович</w:t>
        </w:r>
      </w:hyperlink>
    </w:p>
    <w:p w:rsidR="00DF6CA1" w:rsidRPr="00F1517A" w:rsidRDefault="009A5242" w:rsidP="00DF6CA1">
      <w:pPr>
        <w:pStyle w:val="a0"/>
        <w:shd w:val="clear" w:color="auto" w:fill="FFFFFF"/>
        <w:spacing w:before="0" w:beforeAutospacing="0" w:after="0" w:afterAutospacing="0"/>
        <w:textAlignment w:val="baseline"/>
        <w:rPr>
          <w:color w:val="666666"/>
          <w:sz w:val="28"/>
          <w:szCs w:val="28"/>
          <w:lang w:val="uk-UA"/>
        </w:rPr>
      </w:pPr>
      <w:hyperlink r:id="rId111" w:history="1">
        <w:r w:rsidR="00DF6CA1" w:rsidRPr="00DF6CA1">
          <w:rPr>
            <w:rStyle w:val="af4"/>
            <w:sz w:val="28"/>
            <w:szCs w:val="28"/>
            <w:bdr w:val="none" w:sz="0" w:space="0" w:color="auto" w:frame="1"/>
          </w:rPr>
          <w:t>https</w:t>
        </w:r>
        <w:r w:rsidR="00DF6CA1" w:rsidRPr="00F1517A">
          <w:rPr>
            <w:rStyle w:val="af4"/>
            <w:sz w:val="28"/>
            <w:szCs w:val="28"/>
            <w:bdr w:val="none" w:sz="0" w:space="0" w:color="auto" w:frame="1"/>
            <w:lang w:val="uk-UA"/>
          </w:rPr>
          <w:t>://</w:t>
        </w:r>
        <w:r w:rsidR="00DF6CA1" w:rsidRPr="00DF6CA1">
          <w:rPr>
            <w:rStyle w:val="af4"/>
            <w:sz w:val="28"/>
            <w:szCs w:val="28"/>
            <w:bdr w:val="none" w:sz="0" w:space="0" w:color="auto" w:frame="1"/>
          </w:rPr>
          <w:t>uk</w:t>
        </w:r>
        <w:r w:rsidR="00DF6CA1" w:rsidRPr="00F1517A">
          <w:rPr>
            <w:rStyle w:val="af4"/>
            <w:sz w:val="28"/>
            <w:szCs w:val="28"/>
            <w:bdr w:val="none" w:sz="0" w:space="0" w:color="auto" w:frame="1"/>
            <w:lang w:val="uk-UA"/>
          </w:rPr>
          <w:t>.</w:t>
        </w:r>
        <w:r w:rsidR="00DF6CA1" w:rsidRPr="00DF6CA1">
          <w:rPr>
            <w:rStyle w:val="af4"/>
            <w:sz w:val="28"/>
            <w:szCs w:val="28"/>
            <w:bdr w:val="none" w:sz="0" w:space="0" w:color="auto" w:frame="1"/>
          </w:rPr>
          <w:t>wikipedia</w:t>
        </w:r>
        <w:r w:rsidR="00DF6CA1" w:rsidRPr="00F1517A">
          <w:rPr>
            <w:rStyle w:val="af4"/>
            <w:sz w:val="28"/>
            <w:szCs w:val="28"/>
            <w:bdr w:val="none" w:sz="0" w:space="0" w:color="auto" w:frame="1"/>
            <w:lang w:val="uk-UA"/>
          </w:rPr>
          <w:t>.</w:t>
        </w:r>
        <w:r w:rsidR="00DF6CA1" w:rsidRPr="00DF6CA1">
          <w:rPr>
            <w:rStyle w:val="af4"/>
            <w:sz w:val="28"/>
            <w:szCs w:val="28"/>
            <w:bdr w:val="none" w:sz="0" w:space="0" w:color="auto" w:frame="1"/>
          </w:rPr>
          <w:t>org</w:t>
        </w:r>
        <w:r w:rsidR="00DF6CA1" w:rsidRPr="00F1517A">
          <w:rPr>
            <w:rStyle w:val="af4"/>
            <w:sz w:val="28"/>
            <w:szCs w:val="28"/>
            <w:bdr w:val="none" w:sz="0" w:space="0" w:color="auto" w:frame="1"/>
            <w:lang w:val="uk-UA"/>
          </w:rPr>
          <w:t>/</w:t>
        </w:r>
        <w:r w:rsidR="00DF6CA1" w:rsidRPr="00DF6CA1">
          <w:rPr>
            <w:rStyle w:val="af4"/>
            <w:sz w:val="28"/>
            <w:szCs w:val="28"/>
            <w:bdr w:val="none" w:sz="0" w:space="0" w:color="auto" w:frame="1"/>
          </w:rPr>
          <w:t>wiki</w:t>
        </w:r>
        <w:r w:rsidR="00DF6CA1" w:rsidRPr="00F1517A">
          <w:rPr>
            <w:rStyle w:val="af4"/>
            <w:sz w:val="28"/>
            <w:szCs w:val="28"/>
            <w:bdr w:val="none" w:sz="0" w:space="0" w:color="auto" w:frame="1"/>
            <w:lang w:val="uk-UA"/>
          </w:rPr>
          <w:t>/</w:t>
        </w:r>
        <w:r w:rsidR="00DF6CA1" w:rsidRPr="00F1517A">
          <w:rPr>
            <w:rStyle w:val="af4"/>
            <w:sz w:val="28"/>
            <w:szCs w:val="28"/>
            <w:lang w:val="uk-UA"/>
          </w:rPr>
          <w:t>Сухомлинський_Василь_Олександрович</w:t>
        </w:r>
      </w:hyperlink>
      <w:r w:rsidR="00DF6CA1" w:rsidRPr="00DF6CA1">
        <w:rPr>
          <w:color w:val="666666"/>
          <w:sz w:val="28"/>
          <w:szCs w:val="28"/>
        </w:rPr>
        <w:t> </w:t>
      </w:r>
    </w:p>
    <w:p w:rsidR="00DF6CA1" w:rsidRPr="00F1517A" w:rsidRDefault="009A5242" w:rsidP="00DF6CA1">
      <w:pPr>
        <w:pStyle w:val="a0"/>
        <w:shd w:val="clear" w:color="auto" w:fill="FFFFFF"/>
        <w:spacing w:before="0" w:beforeAutospacing="0" w:after="0" w:afterAutospacing="0"/>
        <w:textAlignment w:val="baseline"/>
        <w:rPr>
          <w:color w:val="666666"/>
          <w:sz w:val="28"/>
          <w:szCs w:val="28"/>
          <w:lang w:val="uk-UA"/>
        </w:rPr>
      </w:pPr>
      <w:hyperlink r:id="rId112" w:history="1">
        <w:r w:rsidR="00DF6CA1" w:rsidRPr="00DF6CA1">
          <w:rPr>
            <w:rStyle w:val="af4"/>
            <w:sz w:val="28"/>
            <w:szCs w:val="28"/>
            <w:bdr w:val="none" w:sz="0" w:space="0" w:color="auto" w:frame="1"/>
          </w:rPr>
          <w:t>https</w:t>
        </w:r>
        <w:r w:rsidR="00DF6CA1" w:rsidRPr="00F1517A">
          <w:rPr>
            <w:rStyle w:val="af4"/>
            <w:sz w:val="28"/>
            <w:szCs w:val="28"/>
            <w:bdr w:val="none" w:sz="0" w:space="0" w:color="auto" w:frame="1"/>
            <w:lang w:val="uk-UA"/>
          </w:rPr>
          <w:t>://</w:t>
        </w:r>
        <w:r w:rsidR="00DF6CA1" w:rsidRPr="00DF6CA1">
          <w:rPr>
            <w:rStyle w:val="af4"/>
            <w:sz w:val="28"/>
            <w:szCs w:val="28"/>
            <w:bdr w:val="none" w:sz="0" w:space="0" w:color="auto" w:frame="1"/>
          </w:rPr>
          <w:t>uk</w:t>
        </w:r>
        <w:r w:rsidR="00DF6CA1" w:rsidRPr="00F1517A">
          <w:rPr>
            <w:rStyle w:val="af4"/>
            <w:sz w:val="28"/>
            <w:szCs w:val="28"/>
            <w:bdr w:val="none" w:sz="0" w:space="0" w:color="auto" w:frame="1"/>
            <w:lang w:val="uk-UA"/>
          </w:rPr>
          <w:t>.</w:t>
        </w:r>
        <w:r w:rsidR="00DF6CA1" w:rsidRPr="00DF6CA1">
          <w:rPr>
            <w:rStyle w:val="af4"/>
            <w:sz w:val="28"/>
            <w:szCs w:val="28"/>
            <w:bdr w:val="none" w:sz="0" w:space="0" w:color="auto" w:frame="1"/>
          </w:rPr>
          <w:t>wikipedia</w:t>
        </w:r>
        <w:r w:rsidR="00DF6CA1" w:rsidRPr="00F1517A">
          <w:rPr>
            <w:rStyle w:val="af4"/>
            <w:sz w:val="28"/>
            <w:szCs w:val="28"/>
            <w:bdr w:val="none" w:sz="0" w:space="0" w:color="auto" w:frame="1"/>
            <w:lang w:val="uk-UA"/>
          </w:rPr>
          <w:t>.</w:t>
        </w:r>
        <w:r w:rsidR="00DF6CA1" w:rsidRPr="00DF6CA1">
          <w:rPr>
            <w:rStyle w:val="af4"/>
            <w:sz w:val="28"/>
            <w:szCs w:val="28"/>
            <w:bdr w:val="none" w:sz="0" w:space="0" w:color="auto" w:frame="1"/>
          </w:rPr>
          <w:t>org</w:t>
        </w:r>
        <w:r w:rsidR="00DF6CA1" w:rsidRPr="00F1517A">
          <w:rPr>
            <w:rStyle w:val="af4"/>
            <w:sz w:val="28"/>
            <w:szCs w:val="28"/>
            <w:bdr w:val="none" w:sz="0" w:space="0" w:color="auto" w:frame="1"/>
            <w:lang w:val="uk-UA"/>
          </w:rPr>
          <w:t>/</w:t>
        </w:r>
        <w:r w:rsidR="00DF6CA1" w:rsidRPr="00DF6CA1">
          <w:rPr>
            <w:rStyle w:val="af4"/>
            <w:sz w:val="28"/>
            <w:szCs w:val="28"/>
            <w:bdr w:val="none" w:sz="0" w:space="0" w:color="auto" w:frame="1"/>
          </w:rPr>
          <w:t>wiki</w:t>
        </w:r>
        <w:r w:rsidR="00DF6CA1" w:rsidRPr="00F1517A">
          <w:rPr>
            <w:rStyle w:val="af4"/>
            <w:sz w:val="28"/>
            <w:szCs w:val="28"/>
            <w:bdr w:val="none" w:sz="0" w:space="0" w:color="auto" w:frame="1"/>
            <w:lang w:val="uk-UA"/>
          </w:rPr>
          <w:t>/</w:t>
        </w:r>
        <w:r w:rsidR="00DF6CA1" w:rsidRPr="00F1517A">
          <w:rPr>
            <w:rStyle w:val="af4"/>
            <w:sz w:val="28"/>
            <w:szCs w:val="28"/>
            <w:lang w:val="uk-UA"/>
          </w:rPr>
          <w:t>Гончар_Олесь_Терентійович</w:t>
        </w:r>
      </w:hyperlink>
    </w:p>
    <w:p w:rsidR="00DF6CA1" w:rsidRPr="00F1517A" w:rsidRDefault="009A5242" w:rsidP="00DF6CA1">
      <w:pPr>
        <w:pStyle w:val="a0"/>
        <w:shd w:val="clear" w:color="auto" w:fill="FFFFFF"/>
        <w:spacing w:before="0" w:beforeAutospacing="0" w:after="0" w:afterAutospacing="0"/>
        <w:textAlignment w:val="baseline"/>
        <w:rPr>
          <w:color w:val="666666"/>
          <w:sz w:val="28"/>
          <w:szCs w:val="28"/>
          <w:lang w:val="uk-UA"/>
        </w:rPr>
      </w:pPr>
      <w:hyperlink r:id="rId113" w:history="1">
        <w:r w:rsidR="00DF6CA1" w:rsidRPr="00DF6CA1">
          <w:rPr>
            <w:rStyle w:val="af4"/>
            <w:sz w:val="28"/>
            <w:szCs w:val="28"/>
            <w:bdr w:val="none" w:sz="0" w:space="0" w:color="auto" w:frame="1"/>
          </w:rPr>
          <w:t>https</w:t>
        </w:r>
        <w:r w:rsidR="00DF6CA1" w:rsidRPr="00F1517A">
          <w:rPr>
            <w:rStyle w:val="af4"/>
            <w:sz w:val="28"/>
            <w:szCs w:val="28"/>
            <w:bdr w:val="none" w:sz="0" w:space="0" w:color="auto" w:frame="1"/>
            <w:lang w:val="uk-UA"/>
          </w:rPr>
          <w:t>://</w:t>
        </w:r>
        <w:r w:rsidR="00DF6CA1" w:rsidRPr="00DF6CA1">
          <w:rPr>
            <w:rStyle w:val="af4"/>
            <w:sz w:val="28"/>
            <w:szCs w:val="28"/>
            <w:bdr w:val="none" w:sz="0" w:space="0" w:color="auto" w:frame="1"/>
          </w:rPr>
          <w:t>uk</w:t>
        </w:r>
        <w:r w:rsidR="00DF6CA1" w:rsidRPr="00F1517A">
          <w:rPr>
            <w:rStyle w:val="af4"/>
            <w:sz w:val="28"/>
            <w:szCs w:val="28"/>
            <w:bdr w:val="none" w:sz="0" w:space="0" w:color="auto" w:frame="1"/>
            <w:lang w:val="uk-UA"/>
          </w:rPr>
          <w:t>.</w:t>
        </w:r>
        <w:r w:rsidR="00DF6CA1" w:rsidRPr="00DF6CA1">
          <w:rPr>
            <w:rStyle w:val="af4"/>
            <w:sz w:val="28"/>
            <w:szCs w:val="28"/>
            <w:bdr w:val="none" w:sz="0" w:space="0" w:color="auto" w:frame="1"/>
          </w:rPr>
          <w:t>wikipedia</w:t>
        </w:r>
        <w:r w:rsidR="00DF6CA1" w:rsidRPr="00F1517A">
          <w:rPr>
            <w:rStyle w:val="af4"/>
            <w:sz w:val="28"/>
            <w:szCs w:val="28"/>
            <w:bdr w:val="none" w:sz="0" w:space="0" w:color="auto" w:frame="1"/>
            <w:lang w:val="uk-UA"/>
          </w:rPr>
          <w:t>.</w:t>
        </w:r>
        <w:r w:rsidR="00DF6CA1" w:rsidRPr="00DF6CA1">
          <w:rPr>
            <w:rStyle w:val="af4"/>
            <w:sz w:val="28"/>
            <w:szCs w:val="28"/>
            <w:bdr w:val="none" w:sz="0" w:space="0" w:color="auto" w:frame="1"/>
          </w:rPr>
          <w:t>org</w:t>
        </w:r>
        <w:r w:rsidR="00DF6CA1" w:rsidRPr="00F1517A">
          <w:rPr>
            <w:rStyle w:val="af4"/>
            <w:sz w:val="28"/>
            <w:szCs w:val="28"/>
            <w:bdr w:val="none" w:sz="0" w:space="0" w:color="auto" w:frame="1"/>
            <w:lang w:val="uk-UA"/>
          </w:rPr>
          <w:t>/</w:t>
        </w:r>
        <w:r w:rsidR="00DF6CA1" w:rsidRPr="00DF6CA1">
          <w:rPr>
            <w:rStyle w:val="af4"/>
            <w:sz w:val="28"/>
            <w:szCs w:val="28"/>
            <w:bdr w:val="none" w:sz="0" w:space="0" w:color="auto" w:frame="1"/>
          </w:rPr>
          <w:t>wiki</w:t>
        </w:r>
        <w:r w:rsidR="00DF6CA1" w:rsidRPr="00F1517A">
          <w:rPr>
            <w:rStyle w:val="af4"/>
            <w:sz w:val="28"/>
            <w:szCs w:val="28"/>
            <w:bdr w:val="none" w:sz="0" w:space="0" w:color="auto" w:frame="1"/>
            <w:lang w:val="uk-UA"/>
          </w:rPr>
          <w:t>/</w:t>
        </w:r>
        <w:r w:rsidR="00DF6CA1" w:rsidRPr="00F1517A">
          <w:rPr>
            <w:rStyle w:val="af4"/>
            <w:sz w:val="28"/>
            <w:szCs w:val="28"/>
            <w:lang w:val="uk-UA"/>
          </w:rPr>
          <w:t>Лу</w:t>
        </w:r>
        <w:r w:rsidR="00DF6CA1" w:rsidRPr="00DF6CA1">
          <w:rPr>
            <w:rStyle w:val="af4"/>
            <w:sz w:val="28"/>
            <w:szCs w:val="28"/>
            <w:lang w:val="uk-UA"/>
          </w:rPr>
          <w:t>к</w:t>
        </w:r>
        <w:r w:rsidR="00DF6CA1" w:rsidRPr="00F1517A">
          <w:rPr>
            <w:rStyle w:val="af4"/>
            <w:sz w:val="28"/>
            <w:szCs w:val="28"/>
            <w:lang w:val="uk-UA"/>
          </w:rPr>
          <w:t>’яненко_Левко_Григорович</w:t>
        </w:r>
      </w:hyperlink>
      <w:r w:rsidR="00DF6CA1" w:rsidRPr="00DF6CA1">
        <w:rPr>
          <w:color w:val="666666"/>
          <w:sz w:val="28"/>
          <w:szCs w:val="28"/>
        </w:rPr>
        <w:t> </w:t>
      </w:r>
    </w:p>
    <w:p w:rsidR="00DF6CA1" w:rsidRPr="00F1517A" w:rsidRDefault="009A5242" w:rsidP="00DF6CA1">
      <w:pPr>
        <w:pStyle w:val="a0"/>
        <w:shd w:val="clear" w:color="auto" w:fill="FFFFFF"/>
        <w:spacing w:before="0" w:beforeAutospacing="0" w:after="0" w:afterAutospacing="0"/>
        <w:textAlignment w:val="baseline"/>
        <w:rPr>
          <w:color w:val="666666"/>
          <w:sz w:val="28"/>
          <w:szCs w:val="28"/>
          <w:lang w:val="uk-UA"/>
        </w:rPr>
      </w:pPr>
      <w:hyperlink r:id="rId114" w:history="1">
        <w:r w:rsidR="00DF6CA1" w:rsidRPr="00DF6CA1">
          <w:rPr>
            <w:rStyle w:val="af4"/>
            <w:sz w:val="28"/>
            <w:szCs w:val="28"/>
            <w:bdr w:val="none" w:sz="0" w:space="0" w:color="auto" w:frame="1"/>
          </w:rPr>
          <w:t>https</w:t>
        </w:r>
        <w:r w:rsidR="00DF6CA1" w:rsidRPr="00F1517A">
          <w:rPr>
            <w:rStyle w:val="af4"/>
            <w:sz w:val="28"/>
            <w:szCs w:val="28"/>
            <w:bdr w:val="none" w:sz="0" w:space="0" w:color="auto" w:frame="1"/>
            <w:lang w:val="uk-UA"/>
          </w:rPr>
          <w:t>://</w:t>
        </w:r>
        <w:r w:rsidR="00DF6CA1" w:rsidRPr="00DF6CA1">
          <w:rPr>
            <w:rStyle w:val="af4"/>
            <w:sz w:val="28"/>
            <w:szCs w:val="28"/>
            <w:bdr w:val="none" w:sz="0" w:space="0" w:color="auto" w:frame="1"/>
          </w:rPr>
          <w:t>uk</w:t>
        </w:r>
        <w:r w:rsidR="00DF6CA1" w:rsidRPr="00F1517A">
          <w:rPr>
            <w:rStyle w:val="af4"/>
            <w:sz w:val="28"/>
            <w:szCs w:val="28"/>
            <w:bdr w:val="none" w:sz="0" w:space="0" w:color="auto" w:frame="1"/>
            <w:lang w:val="uk-UA"/>
          </w:rPr>
          <w:t>.</w:t>
        </w:r>
        <w:r w:rsidR="00DF6CA1" w:rsidRPr="00DF6CA1">
          <w:rPr>
            <w:rStyle w:val="af4"/>
            <w:sz w:val="28"/>
            <w:szCs w:val="28"/>
            <w:bdr w:val="none" w:sz="0" w:space="0" w:color="auto" w:frame="1"/>
          </w:rPr>
          <w:t>wikipedia</w:t>
        </w:r>
        <w:r w:rsidR="00DF6CA1" w:rsidRPr="00F1517A">
          <w:rPr>
            <w:rStyle w:val="af4"/>
            <w:sz w:val="28"/>
            <w:szCs w:val="28"/>
            <w:bdr w:val="none" w:sz="0" w:space="0" w:color="auto" w:frame="1"/>
            <w:lang w:val="uk-UA"/>
          </w:rPr>
          <w:t>.</w:t>
        </w:r>
        <w:r w:rsidR="00DF6CA1" w:rsidRPr="00DF6CA1">
          <w:rPr>
            <w:rStyle w:val="af4"/>
            <w:sz w:val="28"/>
            <w:szCs w:val="28"/>
            <w:bdr w:val="none" w:sz="0" w:space="0" w:color="auto" w:frame="1"/>
          </w:rPr>
          <w:t>org</w:t>
        </w:r>
        <w:r w:rsidR="00DF6CA1" w:rsidRPr="00F1517A">
          <w:rPr>
            <w:rStyle w:val="af4"/>
            <w:sz w:val="28"/>
            <w:szCs w:val="28"/>
            <w:bdr w:val="none" w:sz="0" w:space="0" w:color="auto" w:frame="1"/>
            <w:lang w:val="uk-UA"/>
          </w:rPr>
          <w:t>/</w:t>
        </w:r>
        <w:r w:rsidR="00DF6CA1" w:rsidRPr="00DF6CA1">
          <w:rPr>
            <w:rStyle w:val="af4"/>
            <w:sz w:val="28"/>
            <w:szCs w:val="28"/>
            <w:bdr w:val="none" w:sz="0" w:space="0" w:color="auto" w:frame="1"/>
          </w:rPr>
          <w:t>wiki</w:t>
        </w:r>
        <w:r w:rsidR="00DF6CA1" w:rsidRPr="00F1517A">
          <w:rPr>
            <w:rStyle w:val="af4"/>
            <w:sz w:val="28"/>
            <w:szCs w:val="28"/>
            <w:bdr w:val="none" w:sz="0" w:space="0" w:color="auto" w:frame="1"/>
            <w:lang w:val="uk-UA"/>
          </w:rPr>
          <w:t>/</w:t>
        </w:r>
        <w:r w:rsidR="00DF6CA1" w:rsidRPr="00F1517A">
          <w:rPr>
            <w:rStyle w:val="af4"/>
            <w:sz w:val="28"/>
            <w:szCs w:val="28"/>
            <w:lang w:val="uk-UA"/>
          </w:rPr>
          <w:t>Горська_Алла_Олександрівна</w:t>
        </w:r>
      </w:hyperlink>
    </w:p>
    <w:p w:rsidR="00DF6CA1" w:rsidRPr="00F1517A" w:rsidRDefault="009A5242" w:rsidP="00DF6CA1">
      <w:pPr>
        <w:pStyle w:val="a0"/>
        <w:shd w:val="clear" w:color="auto" w:fill="FFFFFF"/>
        <w:spacing w:before="0" w:beforeAutospacing="0" w:after="0" w:afterAutospacing="0"/>
        <w:textAlignment w:val="baseline"/>
        <w:rPr>
          <w:color w:val="666666"/>
          <w:sz w:val="28"/>
          <w:szCs w:val="28"/>
          <w:lang w:val="uk-UA"/>
        </w:rPr>
      </w:pPr>
      <w:hyperlink r:id="rId115" w:history="1">
        <w:r w:rsidR="00DF6CA1" w:rsidRPr="00DF6CA1">
          <w:rPr>
            <w:rStyle w:val="af4"/>
            <w:sz w:val="28"/>
            <w:szCs w:val="28"/>
            <w:bdr w:val="none" w:sz="0" w:space="0" w:color="auto" w:frame="1"/>
          </w:rPr>
          <w:t>https</w:t>
        </w:r>
        <w:r w:rsidR="00DF6CA1" w:rsidRPr="00F1517A">
          <w:rPr>
            <w:rStyle w:val="af4"/>
            <w:sz w:val="28"/>
            <w:szCs w:val="28"/>
            <w:bdr w:val="none" w:sz="0" w:space="0" w:color="auto" w:frame="1"/>
            <w:lang w:val="uk-UA"/>
          </w:rPr>
          <w:t>://</w:t>
        </w:r>
        <w:r w:rsidR="00DF6CA1" w:rsidRPr="00DF6CA1">
          <w:rPr>
            <w:rStyle w:val="af4"/>
            <w:sz w:val="28"/>
            <w:szCs w:val="28"/>
            <w:bdr w:val="none" w:sz="0" w:space="0" w:color="auto" w:frame="1"/>
          </w:rPr>
          <w:t>uk</w:t>
        </w:r>
        <w:r w:rsidR="00DF6CA1" w:rsidRPr="00F1517A">
          <w:rPr>
            <w:rStyle w:val="af4"/>
            <w:sz w:val="28"/>
            <w:szCs w:val="28"/>
            <w:bdr w:val="none" w:sz="0" w:space="0" w:color="auto" w:frame="1"/>
            <w:lang w:val="uk-UA"/>
          </w:rPr>
          <w:t>.</w:t>
        </w:r>
        <w:r w:rsidR="00DF6CA1" w:rsidRPr="00DF6CA1">
          <w:rPr>
            <w:rStyle w:val="af4"/>
            <w:sz w:val="28"/>
            <w:szCs w:val="28"/>
            <w:bdr w:val="none" w:sz="0" w:space="0" w:color="auto" w:frame="1"/>
          </w:rPr>
          <w:t>wikipedia</w:t>
        </w:r>
        <w:r w:rsidR="00DF6CA1" w:rsidRPr="00F1517A">
          <w:rPr>
            <w:rStyle w:val="af4"/>
            <w:sz w:val="28"/>
            <w:szCs w:val="28"/>
            <w:bdr w:val="none" w:sz="0" w:space="0" w:color="auto" w:frame="1"/>
            <w:lang w:val="uk-UA"/>
          </w:rPr>
          <w:t>.</w:t>
        </w:r>
        <w:r w:rsidR="00DF6CA1" w:rsidRPr="00DF6CA1">
          <w:rPr>
            <w:rStyle w:val="af4"/>
            <w:sz w:val="28"/>
            <w:szCs w:val="28"/>
            <w:bdr w:val="none" w:sz="0" w:space="0" w:color="auto" w:frame="1"/>
          </w:rPr>
          <w:t>org</w:t>
        </w:r>
        <w:r w:rsidR="00DF6CA1" w:rsidRPr="00F1517A">
          <w:rPr>
            <w:rStyle w:val="af4"/>
            <w:sz w:val="28"/>
            <w:szCs w:val="28"/>
            <w:bdr w:val="none" w:sz="0" w:space="0" w:color="auto" w:frame="1"/>
            <w:lang w:val="uk-UA"/>
          </w:rPr>
          <w:t>/</w:t>
        </w:r>
        <w:r w:rsidR="00DF6CA1" w:rsidRPr="00DF6CA1">
          <w:rPr>
            <w:rStyle w:val="af4"/>
            <w:sz w:val="28"/>
            <w:szCs w:val="28"/>
            <w:bdr w:val="none" w:sz="0" w:space="0" w:color="auto" w:frame="1"/>
          </w:rPr>
          <w:t>wiki</w:t>
        </w:r>
        <w:r w:rsidR="00DF6CA1" w:rsidRPr="00F1517A">
          <w:rPr>
            <w:rStyle w:val="af4"/>
            <w:sz w:val="28"/>
            <w:szCs w:val="28"/>
            <w:bdr w:val="none" w:sz="0" w:space="0" w:color="auto" w:frame="1"/>
            <w:lang w:val="uk-UA"/>
          </w:rPr>
          <w:t>/</w:t>
        </w:r>
        <w:r w:rsidR="00DF6CA1" w:rsidRPr="00F1517A">
          <w:rPr>
            <w:rStyle w:val="af4"/>
            <w:sz w:val="28"/>
            <w:szCs w:val="28"/>
            <w:lang w:val="uk-UA"/>
          </w:rPr>
          <w:t>Чорновіл_Вячеслав_Максимович</w:t>
        </w:r>
      </w:hyperlink>
      <w:r w:rsidR="00DF6CA1" w:rsidRPr="00DF6CA1">
        <w:rPr>
          <w:color w:val="666666"/>
          <w:sz w:val="28"/>
          <w:szCs w:val="28"/>
        </w:rPr>
        <w:t> </w:t>
      </w:r>
    </w:p>
    <w:p w:rsidR="006B1DAB" w:rsidRPr="00F1517A" w:rsidRDefault="009A5242" w:rsidP="00DF6CA1">
      <w:pPr>
        <w:pStyle w:val="a0"/>
        <w:shd w:val="clear" w:color="auto" w:fill="FFFFFF"/>
        <w:spacing w:before="0" w:beforeAutospacing="0" w:after="0" w:afterAutospacing="0"/>
        <w:textAlignment w:val="baseline"/>
        <w:rPr>
          <w:color w:val="666666"/>
          <w:sz w:val="28"/>
          <w:szCs w:val="28"/>
          <w:lang w:val="uk-UA"/>
        </w:rPr>
      </w:pPr>
      <w:hyperlink r:id="rId116" w:history="1">
        <w:r w:rsidR="00DF6CA1" w:rsidRPr="00DF6CA1">
          <w:rPr>
            <w:rStyle w:val="af4"/>
            <w:sz w:val="28"/>
            <w:szCs w:val="28"/>
            <w:bdr w:val="none" w:sz="0" w:space="0" w:color="auto" w:frame="1"/>
          </w:rPr>
          <w:t>https</w:t>
        </w:r>
        <w:r w:rsidR="00DF6CA1" w:rsidRPr="00F1517A">
          <w:rPr>
            <w:rStyle w:val="af4"/>
            <w:sz w:val="28"/>
            <w:szCs w:val="28"/>
            <w:bdr w:val="none" w:sz="0" w:space="0" w:color="auto" w:frame="1"/>
            <w:lang w:val="uk-UA"/>
          </w:rPr>
          <w:t>://</w:t>
        </w:r>
        <w:r w:rsidR="00DF6CA1" w:rsidRPr="00DF6CA1">
          <w:rPr>
            <w:rStyle w:val="af4"/>
            <w:sz w:val="28"/>
            <w:szCs w:val="28"/>
            <w:bdr w:val="none" w:sz="0" w:space="0" w:color="auto" w:frame="1"/>
          </w:rPr>
          <w:t>uk</w:t>
        </w:r>
        <w:r w:rsidR="00DF6CA1" w:rsidRPr="00F1517A">
          <w:rPr>
            <w:rStyle w:val="af4"/>
            <w:sz w:val="28"/>
            <w:szCs w:val="28"/>
            <w:bdr w:val="none" w:sz="0" w:space="0" w:color="auto" w:frame="1"/>
            <w:lang w:val="uk-UA"/>
          </w:rPr>
          <w:t>.</w:t>
        </w:r>
        <w:r w:rsidR="00DF6CA1" w:rsidRPr="00DF6CA1">
          <w:rPr>
            <w:rStyle w:val="af4"/>
            <w:sz w:val="28"/>
            <w:szCs w:val="28"/>
            <w:bdr w:val="none" w:sz="0" w:space="0" w:color="auto" w:frame="1"/>
          </w:rPr>
          <w:t>wikipedia</w:t>
        </w:r>
        <w:r w:rsidR="00DF6CA1" w:rsidRPr="00F1517A">
          <w:rPr>
            <w:rStyle w:val="af4"/>
            <w:sz w:val="28"/>
            <w:szCs w:val="28"/>
            <w:bdr w:val="none" w:sz="0" w:space="0" w:color="auto" w:frame="1"/>
            <w:lang w:val="uk-UA"/>
          </w:rPr>
          <w:t>.</w:t>
        </w:r>
        <w:r w:rsidR="00DF6CA1" w:rsidRPr="00DF6CA1">
          <w:rPr>
            <w:rStyle w:val="af4"/>
            <w:sz w:val="28"/>
            <w:szCs w:val="28"/>
            <w:bdr w:val="none" w:sz="0" w:space="0" w:color="auto" w:frame="1"/>
          </w:rPr>
          <w:t>org</w:t>
        </w:r>
        <w:r w:rsidR="00DF6CA1" w:rsidRPr="00F1517A">
          <w:rPr>
            <w:rStyle w:val="af4"/>
            <w:sz w:val="28"/>
            <w:szCs w:val="28"/>
            <w:bdr w:val="none" w:sz="0" w:space="0" w:color="auto" w:frame="1"/>
            <w:lang w:val="uk-UA"/>
          </w:rPr>
          <w:t>/</w:t>
        </w:r>
        <w:r w:rsidR="00DF6CA1" w:rsidRPr="00DF6CA1">
          <w:rPr>
            <w:rStyle w:val="af4"/>
            <w:sz w:val="28"/>
            <w:szCs w:val="28"/>
            <w:bdr w:val="none" w:sz="0" w:space="0" w:color="auto" w:frame="1"/>
          </w:rPr>
          <w:t>wiki</w:t>
        </w:r>
        <w:r w:rsidR="00DF6CA1" w:rsidRPr="00F1517A">
          <w:rPr>
            <w:rStyle w:val="af4"/>
            <w:sz w:val="28"/>
            <w:szCs w:val="28"/>
            <w:bdr w:val="none" w:sz="0" w:space="0" w:color="auto" w:frame="1"/>
            <w:lang w:val="uk-UA"/>
          </w:rPr>
          <w:t>/</w:t>
        </w:r>
        <w:r w:rsidR="00DF6CA1" w:rsidRPr="00F1517A">
          <w:rPr>
            <w:rStyle w:val="af4"/>
            <w:sz w:val="28"/>
            <w:szCs w:val="28"/>
            <w:lang w:val="uk-UA"/>
          </w:rPr>
          <w:t>Стус_Василь_Семенович</w:t>
        </w:r>
      </w:hyperlink>
      <w:r w:rsidR="00DF6CA1" w:rsidRPr="00DF6CA1">
        <w:rPr>
          <w:color w:val="666666"/>
          <w:sz w:val="28"/>
          <w:szCs w:val="28"/>
        </w:rPr>
        <w:t> </w:t>
      </w:r>
    </w:p>
    <w:p w:rsidR="00DF6CA1" w:rsidRPr="00F1517A" w:rsidRDefault="00DF6CA1" w:rsidP="00DF6CA1">
      <w:pPr>
        <w:pStyle w:val="a0"/>
        <w:shd w:val="clear" w:color="auto" w:fill="FFFFFF"/>
        <w:spacing w:before="0" w:beforeAutospacing="0" w:after="0" w:afterAutospacing="0"/>
        <w:textAlignment w:val="baseline"/>
        <w:rPr>
          <w:color w:val="666666"/>
          <w:sz w:val="28"/>
          <w:szCs w:val="28"/>
          <w:lang w:val="uk-UA"/>
        </w:rPr>
      </w:pPr>
    </w:p>
    <w:p w:rsidR="006B1DAB" w:rsidRPr="003A126C" w:rsidRDefault="006B1DAB" w:rsidP="003A126C">
      <w:pPr>
        <w:pStyle w:val="2d"/>
        <w:spacing w:line="240" w:lineRule="auto"/>
        <w:jc w:val="center"/>
        <w:rPr>
          <w:b/>
          <w:bCs/>
          <w:i/>
          <w:iCs/>
          <w:sz w:val="28"/>
          <w:szCs w:val="28"/>
          <w:lang w:bidi="uk-UA"/>
        </w:rPr>
      </w:pPr>
      <w:r w:rsidRPr="006B1DAB">
        <w:rPr>
          <w:b/>
          <w:bCs/>
          <w:i/>
          <w:iCs/>
          <w:sz w:val="28"/>
          <w:szCs w:val="28"/>
          <w:lang w:bidi="uk-UA"/>
        </w:rPr>
        <w:t>Другий</w:t>
      </w:r>
      <w:r w:rsidR="003A126C">
        <w:rPr>
          <w:b/>
          <w:bCs/>
          <w:i/>
          <w:iCs/>
          <w:sz w:val="28"/>
          <w:szCs w:val="28"/>
          <w:lang w:bidi="uk-UA"/>
        </w:rPr>
        <w:t xml:space="preserve"> етап «Цитати відомих постатей»</w:t>
      </w:r>
    </w:p>
    <w:p w:rsidR="006B1DAB" w:rsidRPr="006B1DAB" w:rsidRDefault="006B1DAB" w:rsidP="003A126C">
      <w:pPr>
        <w:pStyle w:val="2d"/>
        <w:spacing w:line="240" w:lineRule="auto"/>
        <w:ind w:firstLine="851"/>
        <w:rPr>
          <w:sz w:val="28"/>
          <w:szCs w:val="28"/>
          <w:lang w:bidi="uk-UA"/>
        </w:rPr>
      </w:pPr>
      <w:r w:rsidRPr="006B1DAB">
        <w:rPr>
          <w:sz w:val="28"/>
          <w:szCs w:val="28"/>
          <w:lang w:bidi="uk-UA"/>
        </w:rPr>
        <w:t>На другому етапі виконання вправи відбувається обговорення учасниками тренінгу підібраних тренерами цитат відомих постатей, що презентують сутність складових патріотизму.</w:t>
      </w:r>
    </w:p>
    <w:p w:rsidR="006B1DAB" w:rsidRPr="006B1DAB" w:rsidRDefault="006B1DAB" w:rsidP="003A126C">
      <w:pPr>
        <w:pStyle w:val="2d"/>
        <w:spacing w:line="240" w:lineRule="auto"/>
        <w:ind w:firstLine="851"/>
        <w:rPr>
          <w:i/>
          <w:iCs/>
          <w:sz w:val="28"/>
          <w:szCs w:val="28"/>
          <w:lang w:bidi="uk-UA"/>
        </w:rPr>
      </w:pPr>
      <w:r w:rsidRPr="006B1DAB">
        <w:rPr>
          <w:i/>
          <w:iCs/>
          <w:sz w:val="28"/>
          <w:szCs w:val="28"/>
          <w:u w:val="single"/>
          <w:lang w:bidi="uk-UA"/>
        </w:rPr>
        <w:t>Михайло Грушевський</w:t>
      </w:r>
    </w:p>
    <w:p w:rsidR="006B1DAB" w:rsidRPr="00FE5C8C" w:rsidRDefault="006B1DAB" w:rsidP="00FE5C8C">
      <w:pPr>
        <w:pStyle w:val="2d"/>
        <w:numPr>
          <w:ilvl w:val="0"/>
          <w:numId w:val="27"/>
        </w:numPr>
        <w:spacing w:line="240" w:lineRule="auto"/>
        <w:ind w:firstLine="851"/>
        <w:rPr>
          <w:sz w:val="28"/>
          <w:szCs w:val="28"/>
          <w:lang w:bidi="uk-UA"/>
        </w:rPr>
      </w:pPr>
      <w:r w:rsidRPr="006B1DAB">
        <w:rPr>
          <w:sz w:val="28"/>
          <w:szCs w:val="28"/>
          <w:lang w:bidi="uk-UA"/>
        </w:rPr>
        <w:t xml:space="preserve">«Український народ належить до західноєвропейського чи, коротше кажучи, </w:t>
      </w:r>
      <w:r w:rsidR="00FE5C8C">
        <w:rPr>
          <w:rStyle w:val="2e"/>
          <w:rFonts w:eastAsia="Arial"/>
          <w:i w:val="0"/>
        </w:rPr>
        <w:t>–</w:t>
      </w:r>
      <w:r w:rsidRPr="00FE5C8C">
        <w:rPr>
          <w:sz w:val="28"/>
          <w:szCs w:val="28"/>
          <w:lang w:bidi="uk-UA"/>
        </w:rPr>
        <w:t xml:space="preserve"> просто-таки європейського кругу не силою тільки історичних зв’язків, які протягом століть зв’язали українське життя з західним, а й самим складом народного характеру».</w:t>
      </w:r>
    </w:p>
    <w:p w:rsidR="006B1DAB" w:rsidRPr="006B1DAB" w:rsidRDefault="006B1DAB" w:rsidP="003A126C">
      <w:pPr>
        <w:pStyle w:val="2d"/>
        <w:numPr>
          <w:ilvl w:val="0"/>
          <w:numId w:val="27"/>
        </w:numPr>
        <w:spacing w:line="240" w:lineRule="auto"/>
        <w:ind w:firstLine="851"/>
        <w:rPr>
          <w:sz w:val="28"/>
          <w:szCs w:val="28"/>
          <w:lang w:bidi="uk-UA"/>
        </w:rPr>
      </w:pPr>
      <w:r w:rsidRPr="006B1DAB">
        <w:rPr>
          <w:sz w:val="28"/>
          <w:szCs w:val="28"/>
          <w:lang w:bidi="uk-UA"/>
        </w:rPr>
        <w:t xml:space="preserve">«Я вірю, що українство наше все-таки має в собі стільки стихійної сили, стільки життєвості, що його не заб’єш ніякими теоремами, що воно своєю стихійною силою проб’ється через усякі штучні перешкоди </w:t>
      </w:r>
      <w:r w:rsidR="00FE5C8C">
        <w:rPr>
          <w:rStyle w:val="2e"/>
          <w:rFonts w:eastAsia="Arial"/>
          <w:i w:val="0"/>
        </w:rPr>
        <w:t>–</w:t>
      </w:r>
      <w:r w:rsidRPr="006B1DAB">
        <w:rPr>
          <w:sz w:val="28"/>
          <w:szCs w:val="28"/>
          <w:lang w:bidi="uk-UA"/>
        </w:rPr>
        <w:t xml:space="preserve"> поки не вб’ємо самі сеї сили нашою апатією, бездіяльністю».</w:t>
      </w:r>
    </w:p>
    <w:p w:rsidR="006B1DAB" w:rsidRPr="006B1DAB" w:rsidRDefault="006B1DAB" w:rsidP="003A126C">
      <w:pPr>
        <w:pStyle w:val="2d"/>
        <w:numPr>
          <w:ilvl w:val="0"/>
          <w:numId w:val="27"/>
        </w:numPr>
        <w:spacing w:line="240" w:lineRule="auto"/>
        <w:ind w:firstLine="851"/>
        <w:rPr>
          <w:sz w:val="28"/>
          <w:szCs w:val="28"/>
          <w:lang w:bidi="uk-UA"/>
        </w:rPr>
      </w:pPr>
      <w:r w:rsidRPr="006B1DAB">
        <w:rPr>
          <w:sz w:val="28"/>
          <w:szCs w:val="28"/>
          <w:lang w:bidi="uk-UA"/>
        </w:rPr>
        <w:t xml:space="preserve">«Не чіпатися того, що ділить і роз’єднує поодинокі частини української землі, а пильнувати того, що лучить і єднає їх до купи, і се зміцнювати і розвивати мусимо... Єднатися, концентруватися, а не ділитися, не розбігатися </w:t>
      </w:r>
      <w:r w:rsidR="00FE5C8C">
        <w:rPr>
          <w:rStyle w:val="2e"/>
          <w:rFonts w:eastAsia="Arial"/>
          <w:i w:val="0"/>
        </w:rPr>
        <w:t>–</w:t>
      </w:r>
      <w:r w:rsidRPr="006B1DAB">
        <w:rPr>
          <w:sz w:val="28"/>
          <w:szCs w:val="28"/>
          <w:lang w:bidi="uk-UA"/>
        </w:rPr>
        <w:t xml:space="preserve"> се повинно бути у всім нашим гаслом».</w:t>
      </w:r>
    </w:p>
    <w:p w:rsidR="006B1DAB" w:rsidRPr="006B1DAB" w:rsidRDefault="006B1DAB" w:rsidP="003A126C">
      <w:pPr>
        <w:pStyle w:val="2d"/>
        <w:numPr>
          <w:ilvl w:val="0"/>
          <w:numId w:val="27"/>
        </w:numPr>
        <w:spacing w:line="240" w:lineRule="auto"/>
        <w:ind w:firstLine="851"/>
        <w:rPr>
          <w:sz w:val="28"/>
          <w:szCs w:val="28"/>
          <w:lang w:bidi="uk-UA"/>
        </w:rPr>
      </w:pPr>
      <w:r w:rsidRPr="006B1DAB">
        <w:rPr>
          <w:sz w:val="28"/>
          <w:szCs w:val="28"/>
          <w:lang w:bidi="uk-UA"/>
        </w:rPr>
        <w:t>«Добре робити історію важливіше, ніж гарно писати її».</w:t>
      </w:r>
    </w:p>
    <w:p w:rsidR="006B1DAB" w:rsidRDefault="003A126C" w:rsidP="003A126C">
      <w:pPr>
        <w:pStyle w:val="2d"/>
        <w:numPr>
          <w:ilvl w:val="0"/>
          <w:numId w:val="27"/>
        </w:numPr>
        <w:spacing w:line="240" w:lineRule="auto"/>
        <w:ind w:firstLine="851"/>
        <w:rPr>
          <w:sz w:val="28"/>
          <w:szCs w:val="28"/>
          <w:lang w:bidi="uk-UA"/>
        </w:rPr>
      </w:pPr>
      <w:r>
        <w:rPr>
          <w:sz w:val="28"/>
          <w:szCs w:val="28"/>
          <w:lang w:bidi="uk-UA"/>
        </w:rPr>
        <w:t>«</w:t>
      </w:r>
      <w:r w:rsidR="006B1DAB" w:rsidRPr="006B1DAB">
        <w:rPr>
          <w:sz w:val="28"/>
          <w:szCs w:val="28"/>
          <w:lang w:bidi="uk-UA"/>
        </w:rPr>
        <w:t xml:space="preserve">Солодко і гарно вмерти за </w:t>
      </w:r>
      <w:r>
        <w:rPr>
          <w:sz w:val="28"/>
          <w:szCs w:val="28"/>
          <w:lang w:bidi="ru-RU"/>
        </w:rPr>
        <w:t>отчизну</w:t>
      </w:r>
      <w:r w:rsidRPr="006B1DAB">
        <w:rPr>
          <w:sz w:val="28"/>
          <w:szCs w:val="28"/>
          <w:lang w:bidi="uk-UA"/>
        </w:rPr>
        <w:t>»</w:t>
      </w:r>
      <w:r w:rsidR="006B1DAB" w:rsidRPr="006B1DAB">
        <w:rPr>
          <w:sz w:val="28"/>
          <w:szCs w:val="28"/>
          <w:lang w:bidi="ru-RU"/>
        </w:rPr>
        <w:t xml:space="preserve">, </w:t>
      </w:r>
      <w:r w:rsidR="00FE5C8C">
        <w:rPr>
          <w:rStyle w:val="2e"/>
          <w:rFonts w:eastAsia="Arial"/>
          <w:i w:val="0"/>
        </w:rPr>
        <w:t>–</w:t>
      </w:r>
      <w:r w:rsidR="006B1DAB" w:rsidRPr="006B1DAB">
        <w:rPr>
          <w:sz w:val="28"/>
          <w:szCs w:val="28"/>
          <w:lang w:bidi="uk-UA"/>
        </w:rPr>
        <w:t xml:space="preserve"> каже латинський поет, поезії котрого були шкільною книжкою тих, котрих тепер ховаємо... Велике щастя згинути так, в боротьбі, а не дезертирами, не нейтральними, не замішаними в юрбі страхополохами, що безплатними пасажирами силкуються прослизнути в нове </w:t>
      </w:r>
      <w:r w:rsidR="006B1DAB" w:rsidRPr="006B1DAB">
        <w:rPr>
          <w:sz w:val="28"/>
          <w:szCs w:val="28"/>
          <w:lang w:bidi="uk-UA"/>
        </w:rPr>
        <w:lastRenderedPageBreak/>
        <w:t>царство української свободи...».</w:t>
      </w:r>
    </w:p>
    <w:p w:rsidR="00FE5C8C" w:rsidRPr="006B1DAB" w:rsidRDefault="00FE5C8C" w:rsidP="00FE5C8C">
      <w:pPr>
        <w:pStyle w:val="2d"/>
        <w:spacing w:line="240" w:lineRule="auto"/>
        <w:ind w:left="851"/>
        <w:rPr>
          <w:sz w:val="28"/>
          <w:szCs w:val="28"/>
          <w:lang w:bidi="uk-UA"/>
        </w:rPr>
      </w:pPr>
    </w:p>
    <w:p w:rsidR="006B1DAB" w:rsidRPr="006B1DAB" w:rsidRDefault="006B1DAB" w:rsidP="003A126C">
      <w:pPr>
        <w:pStyle w:val="2d"/>
        <w:numPr>
          <w:ilvl w:val="0"/>
          <w:numId w:val="27"/>
        </w:numPr>
        <w:spacing w:line="240" w:lineRule="auto"/>
        <w:ind w:firstLine="851"/>
        <w:rPr>
          <w:sz w:val="28"/>
          <w:szCs w:val="28"/>
          <w:lang w:bidi="uk-UA"/>
        </w:rPr>
      </w:pPr>
      <w:r w:rsidRPr="006B1DAB">
        <w:rPr>
          <w:sz w:val="28"/>
          <w:szCs w:val="28"/>
          <w:lang w:bidi="uk-UA"/>
        </w:rPr>
        <w:t xml:space="preserve">«Завдяки історичній пам’яті людина стає особистістю, народ </w:t>
      </w:r>
      <w:r w:rsidR="00FE5C8C">
        <w:rPr>
          <w:rStyle w:val="2e"/>
          <w:rFonts w:eastAsia="Arial"/>
          <w:i w:val="0"/>
        </w:rPr>
        <w:t>–</w:t>
      </w:r>
      <w:r w:rsidRPr="006B1DAB">
        <w:rPr>
          <w:sz w:val="28"/>
          <w:szCs w:val="28"/>
          <w:lang w:bidi="uk-UA"/>
        </w:rPr>
        <w:t xml:space="preserve"> нацією, країна </w:t>
      </w:r>
      <w:r w:rsidR="00FE5C8C">
        <w:rPr>
          <w:rStyle w:val="2e"/>
          <w:rFonts w:eastAsia="Arial"/>
          <w:i w:val="0"/>
        </w:rPr>
        <w:t>–</w:t>
      </w:r>
      <w:r w:rsidRPr="006B1DAB">
        <w:rPr>
          <w:sz w:val="28"/>
          <w:szCs w:val="28"/>
          <w:lang w:bidi="uk-UA"/>
        </w:rPr>
        <w:t xml:space="preserve"> державою».</w:t>
      </w:r>
    </w:p>
    <w:p w:rsidR="006B1DAB" w:rsidRPr="006B1DAB" w:rsidRDefault="006B1DAB" w:rsidP="003A126C">
      <w:pPr>
        <w:pStyle w:val="2d"/>
        <w:numPr>
          <w:ilvl w:val="0"/>
          <w:numId w:val="27"/>
        </w:numPr>
        <w:spacing w:line="240" w:lineRule="auto"/>
        <w:ind w:firstLine="851"/>
        <w:rPr>
          <w:sz w:val="28"/>
          <w:szCs w:val="28"/>
          <w:lang w:bidi="uk-UA"/>
        </w:rPr>
      </w:pPr>
      <w:r w:rsidRPr="006B1DAB">
        <w:rPr>
          <w:sz w:val="28"/>
          <w:szCs w:val="28"/>
          <w:lang w:bidi="uk-UA"/>
        </w:rPr>
        <w:t>«Царство свободи здобувається також сильним примусом над собою».</w:t>
      </w:r>
    </w:p>
    <w:p w:rsidR="006B1DAB" w:rsidRPr="006B1DAB" w:rsidRDefault="006B1DAB" w:rsidP="003A126C">
      <w:pPr>
        <w:pStyle w:val="2d"/>
        <w:numPr>
          <w:ilvl w:val="0"/>
          <w:numId w:val="27"/>
        </w:numPr>
        <w:spacing w:line="240" w:lineRule="auto"/>
        <w:ind w:firstLine="851"/>
        <w:rPr>
          <w:sz w:val="28"/>
          <w:szCs w:val="28"/>
          <w:lang w:bidi="uk-UA"/>
        </w:rPr>
      </w:pPr>
      <w:r w:rsidRPr="006B1DAB">
        <w:rPr>
          <w:sz w:val="28"/>
          <w:szCs w:val="28"/>
          <w:lang w:bidi="uk-UA"/>
        </w:rPr>
        <w:t xml:space="preserve">«Тепер наше гасло </w:t>
      </w:r>
      <w:r w:rsidR="00FE5C8C">
        <w:rPr>
          <w:rStyle w:val="2e"/>
          <w:rFonts w:eastAsia="Arial"/>
          <w:i w:val="0"/>
        </w:rPr>
        <w:t>–</w:t>
      </w:r>
      <w:r w:rsidRPr="006B1DAB">
        <w:rPr>
          <w:sz w:val="28"/>
          <w:szCs w:val="28"/>
          <w:lang w:bidi="uk-UA"/>
        </w:rPr>
        <w:t xml:space="preserve"> самостійність і незалежність».</w:t>
      </w:r>
    </w:p>
    <w:p w:rsidR="003A126C" w:rsidRPr="00FE5C8C" w:rsidRDefault="006B1DAB" w:rsidP="00FE5C8C">
      <w:pPr>
        <w:pStyle w:val="2d"/>
        <w:numPr>
          <w:ilvl w:val="0"/>
          <w:numId w:val="27"/>
        </w:numPr>
        <w:spacing w:line="240" w:lineRule="auto"/>
        <w:ind w:firstLine="851"/>
        <w:rPr>
          <w:sz w:val="28"/>
          <w:szCs w:val="28"/>
          <w:lang w:bidi="uk-UA"/>
        </w:rPr>
      </w:pPr>
      <w:r w:rsidRPr="006B1DAB">
        <w:rPr>
          <w:sz w:val="28"/>
          <w:szCs w:val="28"/>
          <w:lang w:bidi="uk-UA"/>
        </w:rPr>
        <w:t>«Мусимо йти, бо спинити походу не можна».</w:t>
      </w:r>
    </w:p>
    <w:p w:rsidR="006B1DAB" w:rsidRPr="006B1DAB" w:rsidRDefault="006B1DAB" w:rsidP="003A126C">
      <w:pPr>
        <w:pStyle w:val="2d"/>
        <w:numPr>
          <w:ilvl w:val="0"/>
          <w:numId w:val="27"/>
        </w:numPr>
        <w:spacing w:line="240" w:lineRule="auto"/>
        <w:ind w:firstLine="851"/>
        <w:rPr>
          <w:sz w:val="28"/>
          <w:szCs w:val="28"/>
          <w:lang w:bidi="uk-UA"/>
        </w:rPr>
      </w:pPr>
      <w:r w:rsidRPr="006B1DAB">
        <w:rPr>
          <w:sz w:val="28"/>
          <w:szCs w:val="28"/>
          <w:lang w:bidi="uk-UA"/>
        </w:rPr>
        <w:t>«Мусимо жертвувати всім, щоб урятувати найдорожче в цей момент: самостійність і незалежність нашого народу».</w:t>
      </w:r>
    </w:p>
    <w:p w:rsidR="006B1DAB" w:rsidRPr="006B1DAB" w:rsidRDefault="006B1DAB" w:rsidP="003A126C">
      <w:pPr>
        <w:pStyle w:val="2d"/>
        <w:numPr>
          <w:ilvl w:val="0"/>
          <w:numId w:val="27"/>
        </w:numPr>
        <w:spacing w:line="240" w:lineRule="auto"/>
        <w:ind w:firstLine="851"/>
        <w:rPr>
          <w:sz w:val="28"/>
          <w:szCs w:val="28"/>
          <w:lang w:bidi="uk-UA"/>
        </w:rPr>
      </w:pPr>
      <w:r w:rsidRPr="006B1DAB">
        <w:rPr>
          <w:sz w:val="28"/>
          <w:szCs w:val="28"/>
          <w:lang w:bidi="uk-UA"/>
        </w:rPr>
        <w:t>«Доки народ живе, живе і його мова».</w:t>
      </w:r>
    </w:p>
    <w:p w:rsidR="006B1DAB" w:rsidRPr="006B1DAB" w:rsidRDefault="006B1DAB" w:rsidP="003A126C">
      <w:pPr>
        <w:pStyle w:val="2d"/>
        <w:spacing w:line="240" w:lineRule="auto"/>
        <w:ind w:firstLine="851"/>
        <w:rPr>
          <w:i/>
          <w:iCs/>
          <w:sz w:val="28"/>
          <w:szCs w:val="28"/>
          <w:lang w:bidi="uk-UA"/>
        </w:rPr>
      </w:pPr>
      <w:r w:rsidRPr="006B1DAB">
        <w:rPr>
          <w:i/>
          <w:iCs/>
          <w:sz w:val="28"/>
          <w:szCs w:val="28"/>
          <w:u w:val="single"/>
          <w:lang w:bidi="uk-UA"/>
        </w:rPr>
        <w:t xml:space="preserve">Володимир </w:t>
      </w:r>
      <w:r w:rsidRPr="006B1DAB">
        <w:rPr>
          <w:i/>
          <w:iCs/>
          <w:sz w:val="28"/>
          <w:szCs w:val="28"/>
          <w:u w:val="single"/>
          <w:lang w:bidi="ru-RU"/>
        </w:rPr>
        <w:t>Винниченко</w:t>
      </w:r>
    </w:p>
    <w:p w:rsidR="006B1DAB" w:rsidRPr="006B1DAB" w:rsidRDefault="006B1DAB" w:rsidP="003A126C">
      <w:pPr>
        <w:pStyle w:val="2d"/>
        <w:numPr>
          <w:ilvl w:val="0"/>
          <w:numId w:val="27"/>
        </w:numPr>
        <w:spacing w:line="240" w:lineRule="auto"/>
        <w:ind w:firstLine="851"/>
        <w:rPr>
          <w:sz w:val="28"/>
          <w:szCs w:val="28"/>
          <w:lang w:bidi="uk-UA"/>
        </w:rPr>
      </w:pPr>
      <w:r w:rsidRPr="006B1DAB">
        <w:rPr>
          <w:sz w:val="28"/>
          <w:szCs w:val="28"/>
          <w:lang w:bidi="uk-UA"/>
        </w:rPr>
        <w:t>«Всяка державна будова тільки тоді може бути непохитною, коли в її основу покладено не примус, а добру волю її складових частин».</w:t>
      </w:r>
    </w:p>
    <w:p w:rsidR="006B1DAB" w:rsidRPr="006B1DAB" w:rsidRDefault="006B1DAB" w:rsidP="003A126C">
      <w:pPr>
        <w:pStyle w:val="2d"/>
        <w:numPr>
          <w:ilvl w:val="0"/>
          <w:numId w:val="27"/>
        </w:numPr>
        <w:spacing w:line="240" w:lineRule="auto"/>
        <w:ind w:firstLine="851"/>
        <w:rPr>
          <w:sz w:val="28"/>
          <w:szCs w:val="28"/>
          <w:lang w:bidi="uk-UA"/>
        </w:rPr>
      </w:pPr>
      <w:r w:rsidRPr="006B1DAB">
        <w:rPr>
          <w:sz w:val="28"/>
          <w:szCs w:val="28"/>
          <w:lang w:bidi="uk-UA"/>
        </w:rPr>
        <w:t>«Чого хочеш, те мусиш вважати найбільшим за все».</w:t>
      </w:r>
    </w:p>
    <w:p w:rsidR="006B1DAB" w:rsidRPr="006B1DAB" w:rsidRDefault="006B1DAB" w:rsidP="003A126C">
      <w:pPr>
        <w:pStyle w:val="2d"/>
        <w:numPr>
          <w:ilvl w:val="0"/>
          <w:numId w:val="27"/>
        </w:numPr>
        <w:spacing w:line="240" w:lineRule="auto"/>
        <w:ind w:firstLine="851"/>
        <w:rPr>
          <w:sz w:val="28"/>
          <w:szCs w:val="28"/>
          <w:lang w:bidi="uk-UA"/>
        </w:rPr>
      </w:pPr>
      <w:r w:rsidRPr="006B1DAB">
        <w:rPr>
          <w:sz w:val="28"/>
          <w:szCs w:val="28"/>
          <w:lang w:bidi="uk-UA"/>
        </w:rPr>
        <w:t>«Вірою вбивається всякий страх».</w:t>
      </w:r>
    </w:p>
    <w:p w:rsidR="006B1DAB" w:rsidRPr="006B1DAB" w:rsidRDefault="006B1DAB" w:rsidP="003A126C">
      <w:pPr>
        <w:pStyle w:val="2d"/>
        <w:numPr>
          <w:ilvl w:val="0"/>
          <w:numId w:val="27"/>
        </w:numPr>
        <w:spacing w:line="240" w:lineRule="auto"/>
        <w:ind w:firstLine="851"/>
        <w:rPr>
          <w:sz w:val="28"/>
          <w:szCs w:val="28"/>
          <w:lang w:bidi="uk-UA"/>
        </w:rPr>
      </w:pPr>
      <w:r w:rsidRPr="006B1DAB">
        <w:rPr>
          <w:sz w:val="28"/>
          <w:szCs w:val="28"/>
          <w:lang w:bidi="uk-UA"/>
        </w:rPr>
        <w:t xml:space="preserve">Чудний наш народ </w:t>
      </w:r>
      <w:r w:rsidR="00FE5C8C">
        <w:rPr>
          <w:rStyle w:val="2e"/>
          <w:rFonts w:eastAsia="Arial"/>
          <w:i w:val="0"/>
        </w:rPr>
        <w:t>–</w:t>
      </w:r>
      <w:r w:rsidRPr="006B1DAB">
        <w:rPr>
          <w:sz w:val="28"/>
          <w:szCs w:val="28"/>
          <w:lang w:bidi="uk-UA"/>
        </w:rPr>
        <w:t xml:space="preserve"> і сильний, і сумний... Мав героїв </w:t>
      </w:r>
      <w:r w:rsidR="00FE5C8C">
        <w:rPr>
          <w:rStyle w:val="2e"/>
          <w:rFonts w:eastAsia="Arial"/>
          <w:i w:val="0"/>
        </w:rPr>
        <w:t>–</w:t>
      </w:r>
      <w:r w:rsidRPr="006B1DAB">
        <w:rPr>
          <w:sz w:val="28"/>
          <w:szCs w:val="28"/>
          <w:lang w:bidi="uk-UA"/>
        </w:rPr>
        <w:t xml:space="preserve"> і ніхто їх не знав... Усе життя любив волю </w:t>
      </w:r>
      <w:r w:rsidR="00FE5C8C">
        <w:rPr>
          <w:rStyle w:val="2e"/>
          <w:rFonts w:eastAsia="Arial"/>
          <w:i w:val="0"/>
        </w:rPr>
        <w:t>–</w:t>
      </w:r>
      <w:r w:rsidRPr="006B1DAB">
        <w:rPr>
          <w:sz w:val="28"/>
          <w:szCs w:val="28"/>
          <w:lang w:bidi="uk-UA"/>
        </w:rPr>
        <w:t xml:space="preserve"> і все життя жив рабом... Утворив багатства пісні - і сам її не знає...</w:t>
      </w:r>
    </w:p>
    <w:p w:rsidR="006B1DAB" w:rsidRPr="006B1DAB" w:rsidRDefault="006B1DAB" w:rsidP="003A126C">
      <w:pPr>
        <w:pStyle w:val="2d"/>
        <w:spacing w:line="240" w:lineRule="auto"/>
        <w:ind w:firstLine="851"/>
        <w:rPr>
          <w:i/>
          <w:iCs/>
          <w:sz w:val="28"/>
          <w:szCs w:val="28"/>
          <w:lang w:bidi="uk-UA"/>
        </w:rPr>
      </w:pPr>
      <w:r w:rsidRPr="006B1DAB">
        <w:rPr>
          <w:i/>
          <w:iCs/>
          <w:sz w:val="28"/>
          <w:szCs w:val="28"/>
          <w:u w:val="single"/>
          <w:lang w:bidi="uk-UA"/>
        </w:rPr>
        <w:t xml:space="preserve">Богдан </w:t>
      </w:r>
      <w:r w:rsidRPr="006B1DAB">
        <w:rPr>
          <w:i/>
          <w:iCs/>
          <w:sz w:val="28"/>
          <w:szCs w:val="28"/>
          <w:u w:val="single"/>
          <w:lang w:bidi="ru-RU"/>
        </w:rPr>
        <w:t>Хмелънииъкий</w:t>
      </w:r>
    </w:p>
    <w:p w:rsidR="006B1DAB" w:rsidRPr="006B1DAB" w:rsidRDefault="006B1DAB" w:rsidP="003A126C">
      <w:pPr>
        <w:pStyle w:val="2d"/>
        <w:numPr>
          <w:ilvl w:val="0"/>
          <w:numId w:val="27"/>
        </w:numPr>
        <w:spacing w:line="240" w:lineRule="auto"/>
        <w:ind w:firstLine="851"/>
        <w:rPr>
          <w:sz w:val="28"/>
          <w:szCs w:val="28"/>
          <w:lang w:bidi="uk-UA"/>
        </w:rPr>
      </w:pPr>
      <w:r w:rsidRPr="006B1DAB">
        <w:rPr>
          <w:sz w:val="28"/>
          <w:szCs w:val="28"/>
          <w:lang w:bidi="uk-UA"/>
        </w:rPr>
        <w:t>«Синове воїнів хоробрих, явіть мужність свою! І вам вовіки віків славу запишуть».</w:t>
      </w:r>
    </w:p>
    <w:p w:rsidR="002848BE" w:rsidRPr="002848BE" w:rsidRDefault="002848BE" w:rsidP="003A126C">
      <w:pPr>
        <w:pStyle w:val="2d"/>
        <w:spacing w:line="240" w:lineRule="auto"/>
        <w:ind w:firstLine="851"/>
        <w:rPr>
          <w:i/>
          <w:iCs/>
          <w:sz w:val="28"/>
          <w:szCs w:val="28"/>
          <w:lang w:bidi="uk-UA"/>
        </w:rPr>
      </w:pPr>
      <w:r w:rsidRPr="002848BE">
        <w:rPr>
          <w:i/>
          <w:iCs/>
          <w:sz w:val="28"/>
          <w:szCs w:val="28"/>
          <w:u w:val="single"/>
          <w:lang w:bidi="uk-UA"/>
        </w:rPr>
        <w:t>Іван Мазепа</w:t>
      </w:r>
    </w:p>
    <w:p w:rsidR="002848BE" w:rsidRPr="002848BE" w:rsidRDefault="002848BE" w:rsidP="003A126C">
      <w:pPr>
        <w:pStyle w:val="2d"/>
        <w:numPr>
          <w:ilvl w:val="0"/>
          <w:numId w:val="27"/>
        </w:numPr>
        <w:spacing w:line="240" w:lineRule="auto"/>
        <w:ind w:firstLine="851"/>
        <w:rPr>
          <w:sz w:val="28"/>
          <w:szCs w:val="28"/>
          <w:lang w:bidi="uk-UA"/>
        </w:rPr>
      </w:pPr>
      <w:r w:rsidRPr="002848BE">
        <w:rPr>
          <w:sz w:val="28"/>
          <w:szCs w:val="28"/>
          <w:lang w:bidi="uk-UA"/>
        </w:rPr>
        <w:t>«Все гине там, де володар не є готовий кожної хвилини захищати свою владу, як лев...»</w:t>
      </w:r>
    </w:p>
    <w:p w:rsidR="002848BE" w:rsidRPr="002848BE" w:rsidRDefault="002848BE" w:rsidP="003A126C">
      <w:pPr>
        <w:pStyle w:val="2d"/>
        <w:spacing w:line="240" w:lineRule="auto"/>
        <w:ind w:firstLine="851"/>
        <w:rPr>
          <w:i/>
          <w:iCs/>
          <w:sz w:val="28"/>
          <w:szCs w:val="28"/>
          <w:lang w:bidi="uk-UA"/>
        </w:rPr>
      </w:pPr>
      <w:r w:rsidRPr="002848BE">
        <w:rPr>
          <w:i/>
          <w:iCs/>
          <w:sz w:val="28"/>
          <w:szCs w:val="28"/>
          <w:u w:val="single"/>
          <w:lang w:bidi="uk-UA"/>
        </w:rPr>
        <w:t>Пилип Орлик</w:t>
      </w:r>
    </w:p>
    <w:p w:rsidR="002848BE" w:rsidRPr="002848BE" w:rsidRDefault="002848BE" w:rsidP="003A126C">
      <w:pPr>
        <w:pStyle w:val="2d"/>
        <w:numPr>
          <w:ilvl w:val="0"/>
          <w:numId w:val="27"/>
        </w:numPr>
        <w:spacing w:line="240" w:lineRule="auto"/>
        <w:ind w:firstLine="851"/>
        <w:rPr>
          <w:sz w:val="28"/>
          <w:szCs w:val="28"/>
          <w:lang w:bidi="uk-UA"/>
        </w:rPr>
      </w:pPr>
      <w:r w:rsidRPr="002848BE">
        <w:rPr>
          <w:sz w:val="28"/>
          <w:szCs w:val="28"/>
          <w:lang w:bidi="uk-UA"/>
        </w:rPr>
        <w:t>«Народ завжди має право протестувати проти гніту».</w:t>
      </w:r>
    </w:p>
    <w:p w:rsidR="002848BE" w:rsidRPr="002848BE" w:rsidRDefault="002848BE" w:rsidP="003A126C">
      <w:pPr>
        <w:pStyle w:val="2d"/>
        <w:numPr>
          <w:ilvl w:val="0"/>
          <w:numId w:val="27"/>
        </w:numPr>
        <w:spacing w:line="240" w:lineRule="auto"/>
        <w:ind w:firstLine="851"/>
        <w:rPr>
          <w:sz w:val="28"/>
          <w:szCs w:val="28"/>
          <w:lang w:bidi="uk-UA"/>
        </w:rPr>
      </w:pPr>
      <w:r w:rsidRPr="002848BE">
        <w:rPr>
          <w:sz w:val="28"/>
          <w:szCs w:val="28"/>
          <w:lang w:bidi="uk-UA"/>
        </w:rPr>
        <w:t>«Природним правом є визволятися від гноблення і трудитися, аби повернути те, що несправедливістю та переважною силою було забрано».</w:t>
      </w:r>
    </w:p>
    <w:p w:rsidR="002848BE" w:rsidRPr="002848BE" w:rsidRDefault="002848BE" w:rsidP="003A126C">
      <w:pPr>
        <w:pStyle w:val="2d"/>
        <w:numPr>
          <w:ilvl w:val="0"/>
          <w:numId w:val="27"/>
        </w:numPr>
        <w:spacing w:line="240" w:lineRule="auto"/>
        <w:ind w:firstLine="851"/>
        <w:rPr>
          <w:sz w:val="28"/>
          <w:szCs w:val="28"/>
          <w:lang w:bidi="uk-UA"/>
        </w:rPr>
      </w:pPr>
      <w:r w:rsidRPr="002848BE">
        <w:rPr>
          <w:sz w:val="28"/>
          <w:szCs w:val="28"/>
          <w:lang w:bidi="uk-UA"/>
        </w:rPr>
        <w:t>«Кожна держава складається і стверджується непорушною цілістю кордонів».</w:t>
      </w:r>
    </w:p>
    <w:p w:rsidR="002848BE" w:rsidRPr="002848BE" w:rsidRDefault="002848BE" w:rsidP="003A126C">
      <w:pPr>
        <w:pStyle w:val="2d"/>
        <w:numPr>
          <w:ilvl w:val="0"/>
          <w:numId w:val="27"/>
        </w:numPr>
        <w:spacing w:line="240" w:lineRule="auto"/>
        <w:ind w:firstLine="851"/>
        <w:rPr>
          <w:sz w:val="28"/>
          <w:szCs w:val="28"/>
          <w:lang w:bidi="uk-UA"/>
        </w:rPr>
      </w:pPr>
      <w:r w:rsidRPr="002848BE">
        <w:rPr>
          <w:sz w:val="28"/>
          <w:szCs w:val="28"/>
          <w:lang w:bidi="uk-UA"/>
        </w:rPr>
        <w:t>«Володарі, що дорожать своїм добрим ім’ям та славою більше</w:t>
      </w:r>
      <w:r w:rsidR="00FE5C8C">
        <w:rPr>
          <w:sz w:val="28"/>
          <w:szCs w:val="28"/>
          <w:lang w:bidi="uk-UA"/>
        </w:rPr>
        <w:t>,</w:t>
      </w:r>
      <w:r w:rsidRPr="002848BE">
        <w:rPr>
          <w:sz w:val="28"/>
          <w:szCs w:val="28"/>
          <w:lang w:bidi="uk-UA"/>
        </w:rPr>
        <w:t xml:space="preserve"> ніж інші люди, виставлені на суд загалу».</w:t>
      </w:r>
    </w:p>
    <w:p w:rsidR="002848BE" w:rsidRPr="002848BE" w:rsidRDefault="002848BE" w:rsidP="003A126C">
      <w:pPr>
        <w:pStyle w:val="2d"/>
        <w:numPr>
          <w:ilvl w:val="0"/>
          <w:numId w:val="27"/>
        </w:numPr>
        <w:spacing w:line="240" w:lineRule="auto"/>
        <w:ind w:firstLine="851"/>
        <w:rPr>
          <w:sz w:val="28"/>
          <w:szCs w:val="28"/>
          <w:lang w:bidi="uk-UA"/>
        </w:rPr>
      </w:pPr>
      <w:r w:rsidRPr="002848BE">
        <w:rPr>
          <w:sz w:val="28"/>
          <w:szCs w:val="28"/>
          <w:lang w:bidi="uk-UA"/>
        </w:rPr>
        <w:t>«Бог вивищує на праведнім мірилі свого правосуддя одні держави, а інші за гріхи та беззаконства смиряє, одні уярмлює, інші звільняє, одні підносить, інші скидає долі».</w:t>
      </w:r>
    </w:p>
    <w:p w:rsidR="002848BE" w:rsidRPr="002848BE" w:rsidRDefault="002848BE" w:rsidP="003A126C">
      <w:pPr>
        <w:pStyle w:val="2d"/>
        <w:numPr>
          <w:ilvl w:val="0"/>
          <w:numId w:val="27"/>
        </w:numPr>
        <w:spacing w:line="240" w:lineRule="auto"/>
        <w:ind w:firstLine="851"/>
        <w:rPr>
          <w:sz w:val="28"/>
          <w:szCs w:val="28"/>
          <w:lang w:bidi="uk-UA"/>
        </w:rPr>
      </w:pPr>
      <w:r w:rsidRPr="002848BE">
        <w:rPr>
          <w:sz w:val="28"/>
          <w:szCs w:val="28"/>
          <w:lang w:bidi="uk-UA"/>
        </w:rPr>
        <w:t>«Якщо знайдете в чомусь неправду, викрийте мене!»</w:t>
      </w:r>
    </w:p>
    <w:p w:rsidR="002848BE" w:rsidRPr="002848BE" w:rsidRDefault="002848BE" w:rsidP="003A126C">
      <w:pPr>
        <w:pStyle w:val="2d"/>
        <w:spacing w:line="240" w:lineRule="auto"/>
        <w:ind w:firstLine="851"/>
        <w:rPr>
          <w:i/>
          <w:iCs/>
          <w:sz w:val="28"/>
          <w:szCs w:val="28"/>
          <w:lang w:bidi="uk-UA"/>
        </w:rPr>
      </w:pPr>
      <w:r w:rsidRPr="002848BE">
        <w:rPr>
          <w:i/>
          <w:iCs/>
          <w:sz w:val="28"/>
          <w:szCs w:val="28"/>
          <w:u w:val="single"/>
          <w:lang w:bidi="uk-UA"/>
        </w:rPr>
        <w:t>Олесь Гончар</w:t>
      </w:r>
    </w:p>
    <w:p w:rsidR="002848BE" w:rsidRPr="002848BE" w:rsidRDefault="002848BE" w:rsidP="003A126C">
      <w:pPr>
        <w:pStyle w:val="2d"/>
        <w:numPr>
          <w:ilvl w:val="0"/>
          <w:numId w:val="27"/>
        </w:numPr>
        <w:spacing w:line="240" w:lineRule="auto"/>
        <w:ind w:firstLine="851"/>
        <w:rPr>
          <w:sz w:val="28"/>
          <w:szCs w:val="28"/>
          <w:lang w:bidi="uk-UA"/>
        </w:rPr>
      </w:pPr>
      <w:r w:rsidRPr="002848BE">
        <w:rPr>
          <w:sz w:val="28"/>
          <w:szCs w:val="28"/>
          <w:lang w:bidi="uk-UA"/>
        </w:rPr>
        <w:t>«Дякую Богові, що дав мені народитися українцем».</w:t>
      </w:r>
    </w:p>
    <w:p w:rsidR="002848BE" w:rsidRPr="002848BE" w:rsidRDefault="002848BE" w:rsidP="003A126C">
      <w:pPr>
        <w:pStyle w:val="2d"/>
        <w:numPr>
          <w:ilvl w:val="0"/>
          <w:numId w:val="27"/>
        </w:numPr>
        <w:spacing w:line="240" w:lineRule="auto"/>
        <w:ind w:firstLine="851"/>
        <w:rPr>
          <w:sz w:val="28"/>
          <w:szCs w:val="28"/>
          <w:lang w:bidi="uk-UA"/>
        </w:rPr>
      </w:pPr>
      <w:r w:rsidRPr="002848BE">
        <w:rPr>
          <w:sz w:val="28"/>
          <w:szCs w:val="28"/>
          <w:lang w:bidi="uk-UA"/>
        </w:rPr>
        <w:t xml:space="preserve">«Найбільша перемога </w:t>
      </w:r>
      <w:r w:rsidR="00FE5C8C">
        <w:rPr>
          <w:rStyle w:val="2e"/>
          <w:rFonts w:eastAsia="Arial"/>
          <w:i w:val="0"/>
        </w:rPr>
        <w:t>–</w:t>
      </w:r>
      <w:r w:rsidRPr="002848BE">
        <w:rPr>
          <w:sz w:val="28"/>
          <w:szCs w:val="28"/>
          <w:lang w:bidi="uk-UA"/>
        </w:rPr>
        <w:t xml:space="preserve"> це та, яку здобуваєш на самим собою».</w:t>
      </w:r>
    </w:p>
    <w:p w:rsidR="002848BE" w:rsidRPr="002848BE" w:rsidRDefault="002848BE" w:rsidP="003A126C">
      <w:pPr>
        <w:pStyle w:val="2d"/>
        <w:numPr>
          <w:ilvl w:val="0"/>
          <w:numId w:val="27"/>
        </w:numPr>
        <w:spacing w:line="240" w:lineRule="auto"/>
        <w:ind w:firstLine="851"/>
        <w:rPr>
          <w:sz w:val="28"/>
          <w:szCs w:val="28"/>
          <w:lang w:bidi="uk-UA"/>
        </w:rPr>
      </w:pPr>
      <w:r w:rsidRPr="002848BE">
        <w:rPr>
          <w:sz w:val="28"/>
          <w:szCs w:val="28"/>
          <w:lang w:bidi="uk-UA"/>
        </w:rPr>
        <w:t>«Понищиш, кинеш у небуття батьківське, то й власне твоє життя безцільно впаде, заглухне в тебе ж біля ніг. Каліка той, хто не здатен предківщиною дорожити. Людині дано пам'ять, що сягає у віки, тому вона й людина...»</w:t>
      </w:r>
    </w:p>
    <w:p w:rsidR="002848BE" w:rsidRPr="002848BE" w:rsidRDefault="002848BE" w:rsidP="003A126C">
      <w:pPr>
        <w:pStyle w:val="2d"/>
        <w:numPr>
          <w:ilvl w:val="0"/>
          <w:numId w:val="27"/>
        </w:numPr>
        <w:spacing w:line="240" w:lineRule="auto"/>
        <w:ind w:firstLine="851"/>
        <w:rPr>
          <w:sz w:val="28"/>
          <w:szCs w:val="28"/>
          <w:lang w:bidi="uk-UA"/>
        </w:rPr>
      </w:pPr>
      <w:r w:rsidRPr="002848BE">
        <w:rPr>
          <w:sz w:val="28"/>
          <w:szCs w:val="28"/>
          <w:lang w:bidi="uk-UA"/>
        </w:rPr>
        <w:t xml:space="preserve">«Мова </w:t>
      </w:r>
      <w:r w:rsidR="00FE5C8C">
        <w:rPr>
          <w:rStyle w:val="2e"/>
          <w:rFonts w:eastAsia="Arial"/>
          <w:i w:val="0"/>
        </w:rPr>
        <w:t>–</w:t>
      </w:r>
      <w:r w:rsidRPr="002848BE">
        <w:rPr>
          <w:sz w:val="28"/>
          <w:szCs w:val="28"/>
          <w:lang w:bidi="uk-UA"/>
        </w:rPr>
        <w:t xml:space="preserve"> це доля нашого народу, і вона залежить від того, як ревно ми всі плекатимемо її».</w:t>
      </w:r>
    </w:p>
    <w:p w:rsidR="002848BE" w:rsidRPr="002848BE" w:rsidRDefault="002848BE" w:rsidP="003A126C">
      <w:pPr>
        <w:pStyle w:val="2d"/>
        <w:numPr>
          <w:ilvl w:val="0"/>
          <w:numId w:val="27"/>
        </w:numPr>
        <w:spacing w:line="240" w:lineRule="auto"/>
        <w:ind w:firstLine="851"/>
        <w:rPr>
          <w:sz w:val="28"/>
          <w:szCs w:val="28"/>
          <w:lang w:bidi="uk-UA"/>
        </w:rPr>
      </w:pPr>
      <w:r w:rsidRPr="002848BE">
        <w:rPr>
          <w:sz w:val="28"/>
          <w:szCs w:val="28"/>
          <w:lang w:bidi="uk-UA"/>
        </w:rPr>
        <w:t>«Руйнуємо тим, що осторонь стоїмо. Руйнуємо своєю байдужістю».</w:t>
      </w:r>
    </w:p>
    <w:p w:rsidR="002848BE" w:rsidRPr="002848BE" w:rsidRDefault="002848BE" w:rsidP="003A126C">
      <w:pPr>
        <w:pStyle w:val="2d"/>
        <w:spacing w:line="240" w:lineRule="auto"/>
        <w:ind w:firstLine="851"/>
        <w:rPr>
          <w:i/>
          <w:iCs/>
          <w:sz w:val="28"/>
          <w:szCs w:val="28"/>
          <w:lang w:bidi="uk-UA"/>
        </w:rPr>
      </w:pPr>
      <w:r w:rsidRPr="002848BE">
        <w:rPr>
          <w:i/>
          <w:iCs/>
          <w:sz w:val="28"/>
          <w:szCs w:val="28"/>
          <w:u w:val="single"/>
          <w:lang w:bidi="uk-UA"/>
        </w:rPr>
        <w:t>Олександр Довженко</w:t>
      </w:r>
    </w:p>
    <w:p w:rsidR="002848BE" w:rsidRPr="002848BE" w:rsidRDefault="002848BE" w:rsidP="003A126C">
      <w:pPr>
        <w:pStyle w:val="2d"/>
        <w:numPr>
          <w:ilvl w:val="0"/>
          <w:numId w:val="27"/>
        </w:numPr>
        <w:spacing w:line="240" w:lineRule="auto"/>
        <w:ind w:firstLine="851"/>
        <w:rPr>
          <w:sz w:val="28"/>
          <w:szCs w:val="28"/>
          <w:lang w:bidi="uk-UA"/>
        </w:rPr>
      </w:pPr>
      <w:r w:rsidRPr="002848BE">
        <w:rPr>
          <w:sz w:val="28"/>
          <w:szCs w:val="28"/>
          <w:lang w:bidi="uk-UA"/>
        </w:rPr>
        <w:t>«Лише сильним дано право на безсмертя».</w:t>
      </w:r>
    </w:p>
    <w:p w:rsidR="002848BE" w:rsidRPr="002848BE" w:rsidRDefault="002848BE" w:rsidP="003A126C">
      <w:pPr>
        <w:pStyle w:val="2d"/>
        <w:numPr>
          <w:ilvl w:val="0"/>
          <w:numId w:val="27"/>
        </w:numPr>
        <w:spacing w:line="240" w:lineRule="auto"/>
        <w:ind w:firstLine="851"/>
        <w:rPr>
          <w:sz w:val="28"/>
          <w:szCs w:val="28"/>
          <w:lang w:bidi="uk-UA"/>
        </w:rPr>
      </w:pPr>
      <w:r w:rsidRPr="002848BE">
        <w:rPr>
          <w:sz w:val="28"/>
          <w:szCs w:val="28"/>
          <w:lang w:bidi="uk-UA"/>
        </w:rPr>
        <w:lastRenderedPageBreak/>
        <w:t>«Краще загинути в бою, ніж конати в животінні другорядного пасинка історії».</w:t>
      </w:r>
    </w:p>
    <w:p w:rsidR="002848BE" w:rsidRPr="002848BE" w:rsidRDefault="002848BE" w:rsidP="003A126C">
      <w:pPr>
        <w:pStyle w:val="2d"/>
        <w:numPr>
          <w:ilvl w:val="0"/>
          <w:numId w:val="27"/>
        </w:numPr>
        <w:spacing w:line="240" w:lineRule="auto"/>
        <w:ind w:firstLine="851"/>
        <w:rPr>
          <w:sz w:val="28"/>
          <w:szCs w:val="28"/>
          <w:lang w:bidi="uk-UA"/>
        </w:rPr>
      </w:pPr>
      <w:r w:rsidRPr="002848BE">
        <w:rPr>
          <w:sz w:val="28"/>
          <w:szCs w:val="28"/>
          <w:lang w:bidi="uk-UA"/>
        </w:rPr>
        <w:t>«Народ, що не знає своєї історії, є народ сліпців».</w:t>
      </w:r>
    </w:p>
    <w:p w:rsidR="002848BE" w:rsidRPr="002848BE" w:rsidRDefault="002848BE" w:rsidP="003A126C">
      <w:pPr>
        <w:pStyle w:val="2d"/>
        <w:numPr>
          <w:ilvl w:val="0"/>
          <w:numId w:val="27"/>
        </w:numPr>
        <w:spacing w:line="240" w:lineRule="auto"/>
        <w:ind w:firstLine="851"/>
        <w:rPr>
          <w:sz w:val="28"/>
          <w:szCs w:val="28"/>
          <w:lang w:bidi="uk-UA"/>
        </w:rPr>
      </w:pPr>
      <w:r w:rsidRPr="002848BE">
        <w:rPr>
          <w:sz w:val="28"/>
          <w:szCs w:val="28"/>
          <w:lang w:bidi="uk-UA"/>
        </w:rPr>
        <w:t>«Забудеш товариша, зоставиш у біді - даремно ти на світ рождався».</w:t>
      </w:r>
    </w:p>
    <w:p w:rsidR="002848BE" w:rsidRPr="002848BE" w:rsidRDefault="002848BE" w:rsidP="003A126C">
      <w:pPr>
        <w:pStyle w:val="2d"/>
        <w:numPr>
          <w:ilvl w:val="0"/>
          <w:numId w:val="27"/>
        </w:numPr>
        <w:spacing w:line="240" w:lineRule="auto"/>
        <w:ind w:firstLine="851"/>
        <w:rPr>
          <w:sz w:val="28"/>
          <w:szCs w:val="28"/>
          <w:lang w:bidi="uk-UA"/>
        </w:rPr>
      </w:pPr>
      <w:r w:rsidRPr="002848BE">
        <w:rPr>
          <w:sz w:val="28"/>
          <w:szCs w:val="28"/>
          <w:lang w:bidi="uk-UA"/>
        </w:rPr>
        <w:t>«Людина повинна завжди пам’ятати, звідки вона пішла в життя. Людина не має права бути безбатченком».</w:t>
      </w:r>
    </w:p>
    <w:p w:rsidR="002848BE" w:rsidRPr="002848BE" w:rsidRDefault="002848BE" w:rsidP="003A126C">
      <w:pPr>
        <w:pStyle w:val="2d"/>
        <w:numPr>
          <w:ilvl w:val="0"/>
          <w:numId w:val="27"/>
        </w:numPr>
        <w:spacing w:line="240" w:lineRule="auto"/>
        <w:ind w:firstLine="851"/>
        <w:rPr>
          <w:sz w:val="28"/>
          <w:szCs w:val="28"/>
          <w:lang w:bidi="uk-UA"/>
        </w:rPr>
      </w:pPr>
      <w:r w:rsidRPr="002848BE">
        <w:rPr>
          <w:sz w:val="28"/>
          <w:szCs w:val="28"/>
          <w:lang w:bidi="uk-UA"/>
        </w:rPr>
        <w:t xml:space="preserve">«Батьківщина </w:t>
      </w:r>
      <w:r w:rsidR="00FE5C8C">
        <w:rPr>
          <w:rStyle w:val="2e"/>
          <w:rFonts w:eastAsia="Arial"/>
          <w:i w:val="0"/>
        </w:rPr>
        <w:t>–</w:t>
      </w:r>
      <w:r w:rsidRPr="002848BE">
        <w:rPr>
          <w:sz w:val="28"/>
          <w:szCs w:val="28"/>
          <w:lang w:bidi="uk-UA"/>
        </w:rPr>
        <w:t xml:space="preserve"> все!»</w:t>
      </w:r>
    </w:p>
    <w:p w:rsidR="002848BE" w:rsidRPr="002848BE" w:rsidRDefault="002848BE" w:rsidP="003A126C">
      <w:pPr>
        <w:pStyle w:val="2d"/>
        <w:numPr>
          <w:ilvl w:val="0"/>
          <w:numId w:val="27"/>
        </w:numPr>
        <w:spacing w:line="240" w:lineRule="auto"/>
        <w:ind w:firstLine="851"/>
        <w:rPr>
          <w:sz w:val="28"/>
          <w:szCs w:val="28"/>
          <w:lang w:bidi="uk-UA"/>
        </w:rPr>
      </w:pPr>
      <w:r w:rsidRPr="002848BE">
        <w:rPr>
          <w:sz w:val="28"/>
          <w:szCs w:val="28"/>
          <w:lang w:bidi="uk-UA"/>
        </w:rPr>
        <w:t>«Життя таке коротке. Поспішайте творити добро».</w:t>
      </w:r>
    </w:p>
    <w:p w:rsidR="002848BE" w:rsidRPr="002848BE" w:rsidRDefault="002848BE" w:rsidP="003A126C">
      <w:pPr>
        <w:pStyle w:val="2d"/>
        <w:numPr>
          <w:ilvl w:val="0"/>
          <w:numId w:val="27"/>
        </w:numPr>
        <w:spacing w:line="240" w:lineRule="auto"/>
        <w:ind w:firstLine="851"/>
        <w:rPr>
          <w:sz w:val="28"/>
          <w:szCs w:val="28"/>
          <w:lang w:bidi="uk-UA"/>
        </w:rPr>
      </w:pPr>
      <w:r w:rsidRPr="002848BE">
        <w:rPr>
          <w:sz w:val="28"/>
          <w:szCs w:val="28"/>
          <w:lang w:bidi="uk-UA"/>
        </w:rPr>
        <w:t xml:space="preserve">«Українська пісня </w:t>
      </w:r>
      <w:r w:rsidR="00FE5C8C">
        <w:rPr>
          <w:rStyle w:val="2e"/>
          <w:rFonts w:eastAsia="Arial"/>
          <w:i w:val="0"/>
        </w:rPr>
        <w:t>–</w:t>
      </w:r>
      <w:r w:rsidRPr="002848BE">
        <w:rPr>
          <w:sz w:val="28"/>
          <w:szCs w:val="28"/>
          <w:lang w:bidi="uk-UA"/>
        </w:rPr>
        <w:t xml:space="preserve"> це геніальна поетична біографія українського народу».</w:t>
      </w:r>
    </w:p>
    <w:p w:rsidR="002848BE" w:rsidRPr="002848BE" w:rsidRDefault="002848BE" w:rsidP="003A126C">
      <w:pPr>
        <w:pStyle w:val="2d"/>
        <w:spacing w:line="240" w:lineRule="auto"/>
        <w:ind w:firstLine="851"/>
        <w:rPr>
          <w:i/>
          <w:iCs/>
          <w:sz w:val="28"/>
          <w:szCs w:val="28"/>
          <w:lang w:bidi="uk-UA"/>
        </w:rPr>
      </w:pPr>
      <w:r w:rsidRPr="002848BE">
        <w:rPr>
          <w:i/>
          <w:iCs/>
          <w:sz w:val="28"/>
          <w:szCs w:val="28"/>
          <w:u w:val="single"/>
          <w:lang w:bidi="uk-UA"/>
        </w:rPr>
        <w:t>В’ячеслав Чорновіл</w:t>
      </w:r>
    </w:p>
    <w:p w:rsidR="002848BE" w:rsidRPr="002848BE" w:rsidRDefault="002848BE" w:rsidP="003A126C">
      <w:pPr>
        <w:pStyle w:val="2d"/>
        <w:numPr>
          <w:ilvl w:val="0"/>
          <w:numId w:val="27"/>
        </w:numPr>
        <w:spacing w:line="240" w:lineRule="auto"/>
        <w:ind w:firstLine="851"/>
        <w:rPr>
          <w:sz w:val="28"/>
          <w:szCs w:val="28"/>
          <w:lang w:bidi="uk-UA"/>
        </w:rPr>
      </w:pPr>
      <w:r w:rsidRPr="002848BE">
        <w:rPr>
          <w:sz w:val="28"/>
          <w:szCs w:val="28"/>
          <w:lang w:bidi="uk-UA"/>
        </w:rPr>
        <w:t xml:space="preserve">«Дай, Боже, нам любити Україну понад усе сьогодні </w:t>
      </w:r>
      <w:r w:rsidR="00FE5C8C">
        <w:rPr>
          <w:rStyle w:val="2e"/>
          <w:rFonts w:eastAsia="Arial"/>
          <w:i w:val="0"/>
        </w:rPr>
        <w:t>–</w:t>
      </w:r>
      <w:r w:rsidRPr="002848BE">
        <w:rPr>
          <w:sz w:val="28"/>
          <w:szCs w:val="28"/>
          <w:lang w:bidi="uk-UA"/>
        </w:rPr>
        <w:t xml:space="preserve"> маючи, щоб не довелося потім гірко любити </w:t>
      </w:r>
      <w:r w:rsidR="00FE5C8C">
        <w:rPr>
          <w:rStyle w:val="2e"/>
          <w:rFonts w:eastAsia="Arial"/>
          <w:i w:val="0"/>
        </w:rPr>
        <w:t>–</w:t>
      </w:r>
      <w:r w:rsidRPr="002848BE">
        <w:rPr>
          <w:sz w:val="28"/>
          <w:szCs w:val="28"/>
          <w:lang w:bidi="uk-UA"/>
        </w:rPr>
        <w:t xml:space="preserve"> втративши».</w:t>
      </w:r>
    </w:p>
    <w:p w:rsidR="002848BE" w:rsidRPr="002848BE" w:rsidRDefault="002848BE" w:rsidP="003A126C">
      <w:pPr>
        <w:pStyle w:val="2d"/>
        <w:numPr>
          <w:ilvl w:val="0"/>
          <w:numId w:val="27"/>
        </w:numPr>
        <w:spacing w:line="240" w:lineRule="auto"/>
        <w:ind w:firstLine="851"/>
        <w:rPr>
          <w:sz w:val="28"/>
          <w:szCs w:val="28"/>
          <w:lang w:bidi="uk-UA"/>
        </w:rPr>
      </w:pPr>
      <w:r w:rsidRPr="002848BE">
        <w:rPr>
          <w:sz w:val="28"/>
          <w:szCs w:val="28"/>
          <w:lang w:bidi="uk-UA"/>
        </w:rPr>
        <w:t>«Настав час вибору: або єдність і перемога та шлях до світла, або поразка, ганьба і знову довга дорога до волі».</w:t>
      </w:r>
    </w:p>
    <w:p w:rsidR="002848BE" w:rsidRPr="002848BE" w:rsidRDefault="002848BE" w:rsidP="003A126C">
      <w:pPr>
        <w:pStyle w:val="2d"/>
        <w:numPr>
          <w:ilvl w:val="0"/>
          <w:numId w:val="27"/>
        </w:numPr>
        <w:spacing w:line="240" w:lineRule="auto"/>
        <w:ind w:firstLine="851"/>
        <w:rPr>
          <w:sz w:val="28"/>
          <w:szCs w:val="28"/>
          <w:lang w:bidi="uk-UA"/>
        </w:rPr>
      </w:pPr>
      <w:r w:rsidRPr="002848BE">
        <w:rPr>
          <w:sz w:val="28"/>
          <w:szCs w:val="28"/>
          <w:lang w:bidi="uk-UA"/>
        </w:rPr>
        <w:t>«Україна починається з тебе».</w:t>
      </w:r>
    </w:p>
    <w:p w:rsidR="002848BE" w:rsidRPr="002848BE" w:rsidRDefault="002848BE" w:rsidP="003A126C">
      <w:pPr>
        <w:pStyle w:val="2d"/>
        <w:numPr>
          <w:ilvl w:val="0"/>
          <w:numId w:val="27"/>
        </w:numPr>
        <w:spacing w:line="240" w:lineRule="auto"/>
        <w:ind w:firstLine="851"/>
        <w:rPr>
          <w:sz w:val="28"/>
          <w:szCs w:val="28"/>
          <w:lang w:bidi="uk-UA"/>
        </w:rPr>
      </w:pPr>
      <w:r w:rsidRPr="002848BE">
        <w:rPr>
          <w:sz w:val="28"/>
          <w:szCs w:val="28"/>
          <w:lang w:bidi="uk-UA"/>
        </w:rPr>
        <w:t>«Мати на українській землі державу українського народу».</w:t>
      </w:r>
    </w:p>
    <w:p w:rsidR="002848BE" w:rsidRPr="002848BE" w:rsidRDefault="002848BE" w:rsidP="003A126C">
      <w:pPr>
        <w:pStyle w:val="2d"/>
        <w:numPr>
          <w:ilvl w:val="0"/>
          <w:numId w:val="27"/>
        </w:numPr>
        <w:spacing w:line="240" w:lineRule="auto"/>
        <w:ind w:firstLine="851"/>
        <w:rPr>
          <w:sz w:val="28"/>
          <w:szCs w:val="28"/>
          <w:lang w:bidi="uk-UA"/>
        </w:rPr>
      </w:pPr>
      <w:r w:rsidRPr="003A126C">
        <w:rPr>
          <w:bCs/>
          <w:iCs/>
          <w:sz w:val="28"/>
          <w:szCs w:val="28"/>
          <w:lang w:bidi="uk-UA"/>
        </w:rPr>
        <w:t>«Я</w:t>
      </w:r>
      <w:r w:rsidRPr="002848BE">
        <w:rPr>
          <w:sz w:val="28"/>
          <w:szCs w:val="28"/>
          <w:lang w:bidi="uk-UA"/>
        </w:rPr>
        <w:t xml:space="preserve"> горджуся за своє покоління».</w:t>
      </w:r>
    </w:p>
    <w:p w:rsidR="002848BE" w:rsidRPr="002848BE" w:rsidRDefault="002848BE" w:rsidP="003A126C">
      <w:pPr>
        <w:pStyle w:val="2d"/>
        <w:numPr>
          <w:ilvl w:val="0"/>
          <w:numId w:val="27"/>
        </w:numPr>
        <w:spacing w:line="240" w:lineRule="auto"/>
        <w:ind w:firstLine="851"/>
        <w:rPr>
          <w:sz w:val="28"/>
          <w:szCs w:val="28"/>
          <w:lang w:bidi="uk-UA"/>
        </w:rPr>
      </w:pPr>
      <w:r w:rsidRPr="002848BE">
        <w:rPr>
          <w:sz w:val="28"/>
          <w:szCs w:val="28"/>
          <w:lang w:bidi="uk-UA"/>
        </w:rPr>
        <w:t>«Немає в нас бандерівців та москалів, східних і західних. Всі ми - народ України».</w:t>
      </w:r>
    </w:p>
    <w:p w:rsidR="002848BE" w:rsidRPr="002848BE" w:rsidRDefault="002848BE" w:rsidP="003A126C">
      <w:pPr>
        <w:pStyle w:val="2d"/>
        <w:spacing w:line="240" w:lineRule="auto"/>
        <w:ind w:firstLine="851"/>
        <w:rPr>
          <w:i/>
          <w:iCs/>
          <w:sz w:val="28"/>
          <w:szCs w:val="28"/>
          <w:lang w:bidi="uk-UA"/>
        </w:rPr>
      </w:pPr>
      <w:r w:rsidRPr="002848BE">
        <w:rPr>
          <w:i/>
          <w:iCs/>
          <w:sz w:val="28"/>
          <w:szCs w:val="28"/>
          <w:u w:val="single"/>
          <w:lang w:bidi="uk-UA"/>
        </w:rPr>
        <w:t>Василь Сухомлинський</w:t>
      </w:r>
    </w:p>
    <w:p w:rsidR="002848BE" w:rsidRPr="002848BE" w:rsidRDefault="003A126C" w:rsidP="003A126C">
      <w:pPr>
        <w:pStyle w:val="2d"/>
        <w:numPr>
          <w:ilvl w:val="0"/>
          <w:numId w:val="27"/>
        </w:numPr>
        <w:spacing w:line="240" w:lineRule="auto"/>
        <w:ind w:firstLine="851"/>
        <w:rPr>
          <w:sz w:val="28"/>
          <w:szCs w:val="28"/>
          <w:lang w:bidi="uk-UA"/>
        </w:rPr>
      </w:pPr>
      <w:r>
        <w:rPr>
          <w:sz w:val="28"/>
          <w:szCs w:val="28"/>
          <w:lang w:bidi="uk-UA"/>
        </w:rPr>
        <w:t>«Г</w:t>
      </w:r>
      <w:r w:rsidR="002848BE" w:rsidRPr="002848BE">
        <w:rPr>
          <w:sz w:val="28"/>
          <w:szCs w:val="28"/>
          <w:lang w:bidi="uk-UA"/>
        </w:rPr>
        <w:t xml:space="preserve">ромадянськість </w:t>
      </w:r>
      <w:r w:rsidR="00FE5C8C">
        <w:rPr>
          <w:rStyle w:val="2e"/>
          <w:rFonts w:eastAsia="Arial"/>
          <w:i w:val="0"/>
        </w:rPr>
        <w:t>–</w:t>
      </w:r>
      <w:r w:rsidR="002848BE" w:rsidRPr="002848BE">
        <w:rPr>
          <w:sz w:val="28"/>
          <w:szCs w:val="28"/>
          <w:lang w:bidi="uk-UA"/>
        </w:rPr>
        <w:t xml:space="preserve"> це пристрасть людського серця, і донести до юних душ пристрасть боротьби можна лише тоді, коли ти сам постаєш перед своїми вихованцями як громадянин».</w:t>
      </w:r>
    </w:p>
    <w:p w:rsidR="002848BE" w:rsidRPr="002848BE" w:rsidRDefault="002848BE" w:rsidP="003A126C">
      <w:pPr>
        <w:pStyle w:val="2d"/>
        <w:numPr>
          <w:ilvl w:val="0"/>
          <w:numId w:val="27"/>
        </w:numPr>
        <w:spacing w:line="240" w:lineRule="auto"/>
        <w:ind w:firstLine="851"/>
        <w:rPr>
          <w:sz w:val="28"/>
          <w:szCs w:val="28"/>
          <w:lang w:bidi="uk-UA"/>
        </w:rPr>
      </w:pPr>
      <w:r w:rsidRPr="002848BE">
        <w:rPr>
          <w:sz w:val="28"/>
          <w:szCs w:val="28"/>
          <w:lang w:bidi="uk-UA"/>
        </w:rPr>
        <w:t>«Займіться перспективою становлення людини-громадянина!»</w:t>
      </w:r>
    </w:p>
    <w:p w:rsidR="002848BE" w:rsidRPr="002848BE" w:rsidRDefault="002848BE" w:rsidP="003A126C">
      <w:pPr>
        <w:pStyle w:val="2d"/>
        <w:numPr>
          <w:ilvl w:val="0"/>
          <w:numId w:val="27"/>
        </w:numPr>
        <w:spacing w:line="240" w:lineRule="auto"/>
        <w:ind w:firstLine="851"/>
        <w:rPr>
          <w:sz w:val="28"/>
          <w:szCs w:val="28"/>
          <w:lang w:bidi="uk-UA"/>
        </w:rPr>
      </w:pPr>
      <w:r w:rsidRPr="002848BE">
        <w:rPr>
          <w:sz w:val="28"/>
          <w:szCs w:val="28"/>
          <w:lang w:bidi="uk-UA"/>
        </w:rPr>
        <w:t xml:space="preserve">«Пам’ятай, що у кожного народу є своя святиня </w:t>
      </w:r>
      <w:r w:rsidR="00FE5C8C">
        <w:rPr>
          <w:rStyle w:val="2e"/>
          <w:rFonts w:eastAsia="Arial"/>
          <w:i w:val="0"/>
        </w:rPr>
        <w:t>–</w:t>
      </w:r>
      <w:r w:rsidRPr="002848BE">
        <w:rPr>
          <w:sz w:val="28"/>
          <w:szCs w:val="28"/>
          <w:lang w:bidi="uk-UA"/>
        </w:rPr>
        <w:t xml:space="preserve"> герої, які віддали життя на вівтар свободи і щастя людства» </w:t>
      </w:r>
      <w:r w:rsidRPr="002848BE">
        <w:rPr>
          <w:i/>
          <w:iCs/>
          <w:sz w:val="28"/>
          <w:szCs w:val="28"/>
          <w:lang w:bidi="uk-UA"/>
        </w:rPr>
        <w:t>(«Листи до сина»),</w:t>
      </w:r>
    </w:p>
    <w:p w:rsidR="002848BE" w:rsidRPr="002848BE" w:rsidRDefault="002848BE" w:rsidP="003A126C">
      <w:pPr>
        <w:pStyle w:val="2d"/>
        <w:numPr>
          <w:ilvl w:val="0"/>
          <w:numId w:val="27"/>
        </w:numPr>
        <w:spacing w:line="240" w:lineRule="auto"/>
        <w:ind w:firstLine="851"/>
        <w:rPr>
          <w:sz w:val="28"/>
          <w:szCs w:val="28"/>
          <w:lang w:bidi="uk-UA"/>
        </w:rPr>
      </w:pPr>
      <w:r w:rsidRPr="002848BE">
        <w:rPr>
          <w:sz w:val="28"/>
          <w:szCs w:val="28"/>
          <w:lang w:bidi="uk-UA"/>
        </w:rPr>
        <w:t xml:space="preserve">«У дитинстві починається тривалий процес пізнання </w:t>
      </w:r>
      <w:r w:rsidR="00FE5C8C">
        <w:rPr>
          <w:rStyle w:val="2e"/>
          <w:rFonts w:eastAsia="Arial"/>
          <w:i w:val="0"/>
        </w:rPr>
        <w:t>–</w:t>
      </w:r>
      <w:r w:rsidRPr="002848BE">
        <w:rPr>
          <w:sz w:val="28"/>
          <w:szCs w:val="28"/>
          <w:lang w:bidi="uk-UA"/>
        </w:rPr>
        <w:t xml:space="preserve"> пізнання і розумом, і серцем </w:t>
      </w:r>
      <w:r w:rsidR="00FE5C8C">
        <w:rPr>
          <w:rStyle w:val="2e"/>
          <w:rFonts w:eastAsia="Arial"/>
          <w:i w:val="0"/>
        </w:rPr>
        <w:t>–</w:t>
      </w:r>
      <w:r w:rsidRPr="002848BE">
        <w:rPr>
          <w:sz w:val="28"/>
          <w:szCs w:val="28"/>
          <w:lang w:bidi="uk-UA"/>
        </w:rPr>
        <w:t xml:space="preserve"> тих моральних цінностей, що лежать в основі моралі: безмежної любові до Батьківщини, готовності віддати життя за її щастя, велич, могутність, непримиренність до ворогів Вітчизни».</w:t>
      </w:r>
    </w:p>
    <w:p w:rsidR="002848BE" w:rsidRPr="002848BE" w:rsidRDefault="002848BE" w:rsidP="003A126C">
      <w:pPr>
        <w:pStyle w:val="2d"/>
        <w:numPr>
          <w:ilvl w:val="0"/>
          <w:numId w:val="27"/>
        </w:numPr>
        <w:spacing w:line="240" w:lineRule="auto"/>
        <w:ind w:firstLine="851"/>
        <w:rPr>
          <w:sz w:val="28"/>
          <w:szCs w:val="28"/>
          <w:lang w:bidi="uk-UA"/>
        </w:rPr>
      </w:pPr>
      <w:r w:rsidRPr="002848BE">
        <w:rPr>
          <w:sz w:val="28"/>
          <w:szCs w:val="28"/>
          <w:lang w:bidi="uk-UA"/>
        </w:rPr>
        <w:t xml:space="preserve">«Дитина </w:t>
      </w:r>
      <w:r w:rsidR="00FE5C8C">
        <w:rPr>
          <w:rStyle w:val="2e"/>
          <w:rFonts w:eastAsia="Arial"/>
          <w:i w:val="0"/>
        </w:rPr>
        <w:t>–</w:t>
      </w:r>
      <w:r w:rsidRPr="002848BE">
        <w:rPr>
          <w:sz w:val="28"/>
          <w:szCs w:val="28"/>
          <w:lang w:bidi="uk-UA"/>
        </w:rPr>
        <w:t xml:space="preserve"> дзеркало морального життя батьків... найцінніша моральна риса хороших батьків, що передається дітям без особливих зусиль, </w:t>
      </w:r>
      <w:r w:rsidR="00FE5C8C">
        <w:rPr>
          <w:rStyle w:val="2e"/>
          <w:rFonts w:eastAsia="Arial"/>
          <w:i w:val="0"/>
        </w:rPr>
        <w:t>–</w:t>
      </w:r>
      <w:r w:rsidRPr="002848BE">
        <w:rPr>
          <w:sz w:val="28"/>
          <w:szCs w:val="28"/>
          <w:lang w:bidi="uk-UA"/>
        </w:rPr>
        <w:t xml:space="preserve"> душевна доброта матері і батька, вміння робити людям добро».</w:t>
      </w:r>
    </w:p>
    <w:p w:rsidR="002848BE" w:rsidRPr="002848BE" w:rsidRDefault="002848BE" w:rsidP="003A126C">
      <w:pPr>
        <w:pStyle w:val="2d"/>
        <w:numPr>
          <w:ilvl w:val="0"/>
          <w:numId w:val="27"/>
        </w:numPr>
        <w:spacing w:line="240" w:lineRule="auto"/>
        <w:ind w:firstLine="851"/>
        <w:rPr>
          <w:sz w:val="28"/>
          <w:szCs w:val="28"/>
          <w:lang w:bidi="uk-UA"/>
        </w:rPr>
      </w:pPr>
      <w:r w:rsidRPr="002848BE">
        <w:rPr>
          <w:sz w:val="28"/>
          <w:szCs w:val="28"/>
          <w:lang w:bidi="uk-UA"/>
        </w:rPr>
        <w:t>«Патріотизм починається з колиски. Не може бути справжнім сином своєї Вітчизни той, хто не став справжнім сином матері і батька».</w:t>
      </w:r>
    </w:p>
    <w:p w:rsidR="002848BE" w:rsidRPr="002848BE" w:rsidRDefault="002848BE" w:rsidP="003A126C">
      <w:pPr>
        <w:pStyle w:val="2d"/>
        <w:numPr>
          <w:ilvl w:val="0"/>
          <w:numId w:val="27"/>
        </w:numPr>
        <w:spacing w:line="240" w:lineRule="auto"/>
        <w:ind w:firstLine="851"/>
        <w:rPr>
          <w:sz w:val="28"/>
          <w:szCs w:val="28"/>
          <w:lang w:bidi="uk-UA"/>
        </w:rPr>
      </w:pPr>
      <w:r w:rsidRPr="002848BE">
        <w:rPr>
          <w:sz w:val="28"/>
          <w:szCs w:val="28"/>
          <w:lang w:bidi="uk-UA"/>
        </w:rPr>
        <w:t>«Перша сторінка азбуки громадянськості започатковується з перших кроків життя дитини, з перших кроків її соціалізації, з першого крику дитини, який є стимулом до встановлення перших взаємовідносин з матір’ю, з її ставлення до матері».</w:t>
      </w:r>
    </w:p>
    <w:p w:rsidR="002848BE" w:rsidRPr="002848BE" w:rsidRDefault="002848BE" w:rsidP="003A126C">
      <w:pPr>
        <w:pStyle w:val="2d"/>
        <w:numPr>
          <w:ilvl w:val="0"/>
          <w:numId w:val="27"/>
        </w:numPr>
        <w:spacing w:line="240" w:lineRule="auto"/>
        <w:ind w:firstLine="851"/>
        <w:rPr>
          <w:sz w:val="28"/>
          <w:szCs w:val="28"/>
          <w:lang w:bidi="uk-UA"/>
        </w:rPr>
      </w:pPr>
      <w:r w:rsidRPr="002848BE">
        <w:rPr>
          <w:sz w:val="28"/>
          <w:szCs w:val="28"/>
          <w:lang w:bidi="uk-UA"/>
        </w:rPr>
        <w:t xml:space="preserve">«На небосхилі людства кожен народ запалював свої зірки </w:t>
      </w:r>
      <w:r w:rsidR="00FE5C8C">
        <w:rPr>
          <w:rStyle w:val="2e"/>
          <w:rFonts w:eastAsia="Arial"/>
          <w:i w:val="0"/>
        </w:rPr>
        <w:t>–</w:t>
      </w:r>
      <w:r w:rsidRPr="002848BE">
        <w:rPr>
          <w:sz w:val="28"/>
          <w:szCs w:val="28"/>
          <w:lang w:bidi="uk-UA"/>
        </w:rPr>
        <w:t xml:space="preserve"> священні імена патріотів-героїв, які будуть вічно сяяти, освітлюючи майбутнім поколінням шлях до кращого життя, до прогресу і щастя».</w:t>
      </w:r>
    </w:p>
    <w:p w:rsidR="002848BE" w:rsidRPr="002848BE" w:rsidRDefault="003A126C" w:rsidP="003A126C">
      <w:pPr>
        <w:pStyle w:val="2d"/>
        <w:numPr>
          <w:ilvl w:val="0"/>
          <w:numId w:val="27"/>
        </w:numPr>
        <w:spacing w:line="240" w:lineRule="auto"/>
        <w:ind w:firstLine="851"/>
        <w:rPr>
          <w:sz w:val="28"/>
          <w:szCs w:val="28"/>
          <w:lang w:bidi="uk-UA"/>
        </w:rPr>
      </w:pPr>
      <w:r>
        <w:rPr>
          <w:sz w:val="28"/>
          <w:szCs w:val="28"/>
          <w:lang w:bidi="uk-UA"/>
        </w:rPr>
        <w:t>«</w:t>
      </w:r>
      <w:r w:rsidR="002848BE" w:rsidRPr="002848BE">
        <w:rPr>
          <w:sz w:val="28"/>
          <w:szCs w:val="28"/>
          <w:lang w:bidi="uk-UA"/>
        </w:rPr>
        <w:t>справжнє громадянське виховання починається там, де думка надихає, пробуджує і утверджує прагнення до морального ідеалу».</w:t>
      </w:r>
    </w:p>
    <w:p w:rsidR="002848BE" w:rsidRPr="002848BE" w:rsidRDefault="003A126C" w:rsidP="003A126C">
      <w:pPr>
        <w:pStyle w:val="2d"/>
        <w:numPr>
          <w:ilvl w:val="0"/>
          <w:numId w:val="27"/>
        </w:numPr>
        <w:spacing w:line="240" w:lineRule="auto"/>
        <w:ind w:firstLine="851"/>
        <w:rPr>
          <w:sz w:val="28"/>
          <w:szCs w:val="28"/>
          <w:lang w:bidi="uk-UA"/>
        </w:rPr>
      </w:pPr>
      <w:r>
        <w:rPr>
          <w:sz w:val="28"/>
          <w:szCs w:val="28"/>
          <w:lang w:bidi="uk-UA"/>
        </w:rPr>
        <w:t xml:space="preserve">«Запалюйте </w:t>
      </w:r>
      <w:r w:rsidR="002848BE" w:rsidRPr="002848BE">
        <w:rPr>
          <w:sz w:val="28"/>
          <w:szCs w:val="28"/>
          <w:lang w:bidi="uk-UA"/>
        </w:rPr>
        <w:t>у своїх вихованців перші іскри громадянської</w:t>
      </w:r>
    </w:p>
    <w:p w:rsidR="002848BE" w:rsidRPr="002848BE" w:rsidRDefault="002848BE" w:rsidP="003A126C">
      <w:pPr>
        <w:pStyle w:val="2d"/>
        <w:spacing w:line="240" w:lineRule="auto"/>
        <w:ind w:firstLine="851"/>
        <w:rPr>
          <w:sz w:val="28"/>
          <w:szCs w:val="28"/>
          <w:lang w:bidi="uk-UA"/>
        </w:rPr>
      </w:pPr>
      <w:r w:rsidRPr="002848BE">
        <w:rPr>
          <w:sz w:val="28"/>
          <w:szCs w:val="28"/>
          <w:lang w:bidi="uk-UA"/>
        </w:rPr>
        <w:t xml:space="preserve">свідомості, вчіть їх, як стати громадянами. Дайте їм перші громадянські </w:t>
      </w:r>
      <w:r w:rsidRPr="002848BE">
        <w:rPr>
          <w:sz w:val="28"/>
          <w:szCs w:val="28"/>
          <w:lang w:bidi="uk-UA"/>
        </w:rPr>
        <w:lastRenderedPageBreak/>
        <w:t xml:space="preserve">радощі, відкрийте перед ними найбезцінніше людське багатство </w:t>
      </w:r>
      <w:r w:rsidR="00FE5C8C">
        <w:rPr>
          <w:rStyle w:val="2e"/>
          <w:rFonts w:eastAsia="Arial"/>
          <w:i w:val="0"/>
        </w:rPr>
        <w:t>–</w:t>
      </w:r>
      <w:r w:rsidRPr="002848BE">
        <w:rPr>
          <w:sz w:val="28"/>
          <w:szCs w:val="28"/>
          <w:lang w:bidi="uk-UA"/>
        </w:rPr>
        <w:t xml:space="preserve"> працю для народу».</w:t>
      </w:r>
    </w:p>
    <w:p w:rsidR="002848BE" w:rsidRPr="003A126C" w:rsidRDefault="002848BE" w:rsidP="003A126C">
      <w:pPr>
        <w:pStyle w:val="2d"/>
        <w:numPr>
          <w:ilvl w:val="0"/>
          <w:numId w:val="27"/>
        </w:numPr>
        <w:spacing w:line="240" w:lineRule="auto"/>
        <w:ind w:firstLine="851"/>
        <w:rPr>
          <w:sz w:val="28"/>
          <w:szCs w:val="28"/>
          <w:lang w:bidi="uk-UA"/>
        </w:rPr>
      </w:pPr>
      <w:r w:rsidRPr="002848BE">
        <w:rPr>
          <w:sz w:val="28"/>
          <w:szCs w:val="28"/>
          <w:lang w:bidi="uk-UA"/>
        </w:rPr>
        <w:t xml:space="preserve">«Громадянські почуття </w:t>
      </w:r>
      <w:r w:rsidR="00FE5C8C">
        <w:rPr>
          <w:rStyle w:val="2e"/>
          <w:rFonts w:eastAsia="Arial"/>
          <w:i w:val="0"/>
        </w:rPr>
        <w:t>–</w:t>
      </w:r>
      <w:r w:rsidRPr="002848BE">
        <w:rPr>
          <w:sz w:val="28"/>
          <w:szCs w:val="28"/>
          <w:lang w:bidi="uk-UA"/>
        </w:rPr>
        <w:t xml:space="preserve"> це найвищі й найблагородніші порухи душі, вони звеличують людину, утверджують у ній суспільну свідомість, честь, гордість. Людині, в якої глибоко розвинене почуття громадянської гідності, властиве особливе бачення світу; все, що відбувається навколо неї, вона розглядає через призму громадянської значимості: те, що, здавалося б, не стосується її особисто, входить у її душу як особисте».</w:t>
      </w:r>
    </w:p>
    <w:p w:rsidR="002848BE" w:rsidRPr="002848BE" w:rsidRDefault="002848BE" w:rsidP="003A126C">
      <w:pPr>
        <w:pStyle w:val="2d"/>
        <w:numPr>
          <w:ilvl w:val="0"/>
          <w:numId w:val="27"/>
        </w:numPr>
        <w:spacing w:line="240" w:lineRule="auto"/>
        <w:ind w:firstLine="851"/>
        <w:rPr>
          <w:sz w:val="28"/>
          <w:szCs w:val="28"/>
          <w:lang w:bidi="uk-UA"/>
        </w:rPr>
      </w:pPr>
      <w:r w:rsidRPr="002848BE">
        <w:rPr>
          <w:sz w:val="28"/>
          <w:szCs w:val="28"/>
          <w:lang w:bidi="uk-UA"/>
        </w:rPr>
        <w:t xml:space="preserve">«Знай, що в житті нашому є речі, які ні з чим не можна порівняти й зіставити. Це Батьківщина, рідний народ. Без будь-кого з нас Батьківщина може обійтись, але будь-хто з нас без Батьківщини </w:t>
      </w:r>
      <w:r w:rsidR="00FE5C8C">
        <w:rPr>
          <w:rStyle w:val="2e"/>
          <w:rFonts w:eastAsia="Arial"/>
          <w:i w:val="0"/>
        </w:rPr>
        <w:t>–</w:t>
      </w:r>
      <w:r w:rsidRPr="002848BE">
        <w:rPr>
          <w:sz w:val="28"/>
          <w:szCs w:val="28"/>
          <w:lang w:bidi="uk-UA"/>
        </w:rPr>
        <w:t xml:space="preserve"> ніщо» </w:t>
      </w:r>
      <w:r w:rsidRPr="002848BE">
        <w:rPr>
          <w:i/>
          <w:iCs/>
          <w:sz w:val="28"/>
          <w:szCs w:val="28"/>
          <w:lang w:bidi="uk-UA"/>
        </w:rPr>
        <w:t>(«Листи до сина»),</w:t>
      </w:r>
    </w:p>
    <w:p w:rsidR="002848BE" w:rsidRPr="003A126C" w:rsidRDefault="002848BE" w:rsidP="003A126C">
      <w:pPr>
        <w:pStyle w:val="2d"/>
        <w:numPr>
          <w:ilvl w:val="0"/>
          <w:numId w:val="27"/>
        </w:numPr>
        <w:spacing w:line="240" w:lineRule="auto"/>
        <w:ind w:firstLine="851"/>
        <w:rPr>
          <w:sz w:val="28"/>
          <w:szCs w:val="28"/>
          <w:lang w:bidi="uk-UA"/>
        </w:rPr>
      </w:pPr>
      <w:r w:rsidRPr="002848BE">
        <w:rPr>
          <w:sz w:val="28"/>
          <w:szCs w:val="28"/>
          <w:lang w:bidi="uk-UA"/>
        </w:rPr>
        <w:t xml:space="preserve">«Вдихнути в юну істоту душу громадянина </w:t>
      </w:r>
      <w:r w:rsidR="00FE5C8C">
        <w:rPr>
          <w:rStyle w:val="2e"/>
          <w:rFonts w:eastAsia="Arial"/>
          <w:i w:val="0"/>
        </w:rPr>
        <w:t>–</w:t>
      </w:r>
      <w:r w:rsidRPr="002848BE">
        <w:rPr>
          <w:sz w:val="28"/>
          <w:szCs w:val="28"/>
          <w:lang w:bidi="uk-UA"/>
        </w:rPr>
        <w:t xml:space="preserve"> це значить передати не тільки радість, захоплення, гордість за все те, що становить собою наші святині,</w:t>
      </w:r>
      <w:r w:rsidRPr="003A126C">
        <w:rPr>
          <w:sz w:val="28"/>
          <w:szCs w:val="28"/>
          <w:lang w:bidi="uk-UA"/>
        </w:rPr>
        <w:t xml:space="preserve">а й сердечний біль, тривогу, турботу за долю цих святинь </w:t>
      </w:r>
      <w:r w:rsidR="00FE5C8C">
        <w:rPr>
          <w:rStyle w:val="2e"/>
          <w:rFonts w:eastAsia="Arial"/>
          <w:i w:val="0"/>
        </w:rPr>
        <w:t>–</w:t>
      </w:r>
      <w:r w:rsidRPr="003A126C">
        <w:rPr>
          <w:sz w:val="28"/>
          <w:szCs w:val="28"/>
          <w:lang w:bidi="uk-UA"/>
        </w:rPr>
        <w:t xml:space="preserve"> свободу і незалежність, честь і велич, багатство і славу нашої улюбленої Вітчизни».</w:t>
      </w:r>
    </w:p>
    <w:p w:rsidR="002848BE" w:rsidRPr="002848BE" w:rsidRDefault="002848BE" w:rsidP="003A126C">
      <w:pPr>
        <w:pStyle w:val="2d"/>
        <w:numPr>
          <w:ilvl w:val="0"/>
          <w:numId w:val="27"/>
        </w:numPr>
        <w:spacing w:line="240" w:lineRule="auto"/>
        <w:ind w:firstLine="851"/>
        <w:rPr>
          <w:sz w:val="28"/>
          <w:szCs w:val="28"/>
          <w:lang w:bidi="uk-UA"/>
        </w:rPr>
      </w:pPr>
      <w:r w:rsidRPr="002848BE">
        <w:rPr>
          <w:sz w:val="28"/>
          <w:szCs w:val="28"/>
          <w:lang w:bidi="uk-UA"/>
        </w:rPr>
        <w:t>«.</w:t>
      </w:r>
      <w:r w:rsidR="003A126C">
        <w:rPr>
          <w:sz w:val="28"/>
          <w:szCs w:val="28"/>
          <w:lang w:bidi="uk-UA"/>
        </w:rPr>
        <w:t xml:space="preserve">. . </w:t>
      </w:r>
      <w:r w:rsidRPr="002848BE">
        <w:rPr>
          <w:sz w:val="28"/>
          <w:szCs w:val="28"/>
          <w:lang w:bidi="uk-UA"/>
        </w:rPr>
        <w:t xml:space="preserve">найважливіша риса справжнього патріота </w:t>
      </w:r>
      <w:r w:rsidR="00FE5C8C">
        <w:rPr>
          <w:rStyle w:val="2e"/>
          <w:rFonts w:eastAsia="Arial"/>
          <w:i w:val="0"/>
        </w:rPr>
        <w:t>–</w:t>
      </w:r>
      <w:r w:rsidRPr="002848BE">
        <w:rPr>
          <w:sz w:val="28"/>
          <w:szCs w:val="28"/>
          <w:lang w:bidi="uk-UA"/>
        </w:rPr>
        <w:t xml:space="preserve"> особиста зацікавленість у долі Вітчизни, почуття особистої причетності до всього, що діється на рідній землі».</w:t>
      </w:r>
    </w:p>
    <w:p w:rsidR="002848BE" w:rsidRPr="002848BE" w:rsidRDefault="002848BE" w:rsidP="003A126C">
      <w:pPr>
        <w:pStyle w:val="2d"/>
        <w:numPr>
          <w:ilvl w:val="0"/>
          <w:numId w:val="27"/>
        </w:numPr>
        <w:spacing w:line="240" w:lineRule="auto"/>
        <w:ind w:firstLine="851"/>
        <w:rPr>
          <w:sz w:val="28"/>
          <w:szCs w:val="28"/>
          <w:lang w:bidi="uk-UA"/>
        </w:rPr>
      </w:pPr>
      <w:r w:rsidRPr="002848BE">
        <w:rPr>
          <w:sz w:val="28"/>
          <w:szCs w:val="28"/>
          <w:lang w:bidi="uk-UA"/>
        </w:rPr>
        <w:t>«Мати народжує твою плоть. Вітчизна народжую твою людську, громадянську душу. Нема нічого дорожчого за Вітчизну».</w:t>
      </w:r>
    </w:p>
    <w:p w:rsidR="002848BE" w:rsidRDefault="002848BE" w:rsidP="002848BE">
      <w:pPr>
        <w:pStyle w:val="2d"/>
        <w:spacing w:line="240" w:lineRule="auto"/>
        <w:rPr>
          <w:b/>
          <w:bCs/>
          <w:i/>
          <w:iCs/>
          <w:sz w:val="28"/>
          <w:szCs w:val="28"/>
          <w:lang w:bidi="uk-UA"/>
        </w:rPr>
      </w:pPr>
    </w:p>
    <w:p w:rsidR="002848BE" w:rsidRDefault="002848BE" w:rsidP="00B66718">
      <w:pPr>
        <w:pStyle w:val="2d"/>
        <w:spacing w:line="240" w:lineRule="auto"/>
        <w:jc w:val="center"/>
        <w:rPr>
          <w:b/>
          <w:bCs/>
          <w:i/>
          <w:iCs/>
          <w:sz w:val="28"/>
          <w:szCs w:val="28"/>
          <w:lang w:bidi="uk-UA"/>
        </w:rPr>
      </w:pPr>
      <w:r w:rsidRPr="002848BE">
        <w:rPr>
          <w:b/>
          <w:bCs/>
          <w:i/>
          <w:iCs/>
          <w:sz w:val="28"/>
          <w:szCs w:val="28"/>
          <w:lang w:bidi="uk-UA"/>
        </w:rPr>
        <w:t>Трет</w:t>
      </w:r>
      <w:r w:rsidR="00B66718">
        <w:rPr>
          <w:b/>
          <w:bCs/>
          <w:i/>
          <w:iCs/>
          <w:sz w:val="28"/>
          <w:szCs w:val="28"/>
          <w:lang w:bidi="uk-UA"/>
        </w:rPr>
        <w:t>ій етап «Моє патріотичне кредо»</w:t>
      </w:r>
    </w:p>
    <w:p w:rsidR="002848BE" w:rsidRPr="002848BE" w:rsidRDefault="002848BE" w:rsidP="003A126C">
      <w:pPr>
        <w:pStyle w:val="2d"/>
        <w:spacing w:line="240" w:lineRule="auto"/>
        <w:ind w:firstLine="851"/>
        <w:rPr>
          <w:sz w:val="28"/>
          <w:szCs w:val="28"/>
          <w:lang w:bidi="uk-UA"/>
        </w:rPr>
      </w:pPr>
      <w:r w:rsidRPr="002848BE">
        <w:rPr>
          <w:sz w:val="28"/>
          <w:szCs w:val="28"/>
          <w:lang w:bidi="uk-UA"/>
        </w:rPr>
        <w:t>На заключному етапі виконання вправи учасники тренінгу визначають власні патріотичні кредо і презентують їх усім.</w:t>
      </w:r>
    </w:p>
    <w:p w:rsidR="002848BE" w:rsidRPr="002848BE" w:rsidRDefault="002848BE" w:rsidP="003A126C">
      <w:pPr>
        <w:pStyle w:val="2d"/>
        <w:spacing w:line="240" w:lineRule="auto"/>
        <w:ind w:firstLine="851"/>
        <w:rPr>
          <w:sz w:val="28"/>
          <w:szCs w:val="28"/>
          <w:lang w:bidi="uk-UA"/>
        </w:rPr>
      </w:pPr>
      <w:r w:rsidRPr="002848BE">
        <w:rPr>
          <w:sz w:val="28"/>
          <w:szCs w:val="28"/>
          <w:lang w:bidi="uk-UA"/>
        </w:rPr>
        <w:t>Приклади патріотичних кредо</w:t>
      </w:r>
    </w:p>
    <w:p w:rsidR="002848BE" w:rsidRPr="002848BE" w:rsidRDefault="002848BE" w:rsidP="003A126C">
      <w:pPr>
        <w:pStyle w:val="2d"/>
        <w:numPr>
          <w:ilvl w:val="0"/>
          <w:numId w:val="27"/>
        </w:numPr>
        <w:spacing w:line="240" w:lineRule="auto"/>
        <w:ind w:firstLine="851"/>
        <w:rPr>
          <w:sz w:val="28"/>
          <w:szCs w:val="28"/>
          <w:lang w:bidi="uk-UA"/>
        </w:rPr>
      </w:pPr>
      <w:r w:rsidRPr="002848BE">
        <w:rPr>
          <w:sz w:val="28"/>
          <w:szCs w:val="28"/>
          <w:lang w:bidi="uk-UA"/>
        </w:rPr>
        <w:t xml:space="preserve">Вітчизна </w:t>
      </w:r>
      <w:r w:rsidR="00FE5C8C">
        <w:rPr>
          <w:rStyle w:val="2e"/>
          <w:rFonts w:eastAsia="Arial"/>
          <w:i w:val="0"/>
        </w:rPr>
        <w:t xml:space="preserve">– </w:t>
      </w:r>
      <w:r w:rsidRPr="002848BE">
        <w:rPr>
          <w:sz w:val="28"/>
          <w:szCs w:val="28"/>
          <w:lang w:bidi="uk-UA"/>
        </w:rPr>
        <w:t xml:space="preserve">це не хтось і десь, я </w:t>
      </w:r>
      <w:r w:rsidR="00FE5C8C">
        <w:rPr>
          <w:rStyle w:val="2e"/>
          <w:rFonts w:eastAsia="Arial"/>
          <w:i w:val="0"/>
        </w:rPr>
        <w:t>–</w:t>
      </w:r>
      <w:r w:rsidRPr="002848BE">
        <w:rPr>
          <w:sz w:val="28"/>
          <w:szCs w:val="28"/>
          <w:lang w:bidi="uk-UA"/>
        </w:rPr>
        <w:t xml:space="preserve"> теж Вітчизна.</w:t>
      </w:r>
    </w:p>
    <w:p w:rsidR="002848BE" w:rsidRPr="002848BE" w:rsidRDefault="002848BE" w:rsidP="003A126C">
      <w:pPr>
        <w:pStyle w:val="2d"/>
        <w:numPr>
          <w:ilvl w:val="0"/>
          <w:numId w:val="27"/>
        </w:numPr>
        <w:spacing w:line="240" w:lineRule="auto"/>
        <w:ind w:firstLine="851"/>
        <w:rPr>
          <w:sz w:val="28"/>
          <w:szCs w:val="28"/>
          <w:lang w:bidi="uk-UA"/>
        </w:rPr>
      </w:pPr>
      <w:r w:rsidRPr="002848BE">
        <w:rPr>
          <w:sz w:val="28"/>
          <w:szCs w:val="28"/>
          <w:lang w:bidi="uk-UA"/>
        </w:rPr>
        <w:t xml:space="preserve">Батьківщина </w:t>
      </w:r>
      <w:r w:rsidR="00FE5C8C">
        <w:rPr>
          <w:rStyle w:val="2e"/>
          <w:rFonts w:eastAsia="Arial"/>
          <w:i w:val="0"/>
        </w:rPr>
        <w:t>–</w:t>
      </w:r>
      <w:r w:rsidRPr="002848BE">
        <w:rPr>
          <w:sz w:val="28"/>
          <w:szCs w:val="28"/>
          <w:lang w:bidi="uk-UA"/>
        </w:rPr>
        <w:t xml:space="preserve"> це і я.</w:t>
      </w:r>
    </w:p>
    <w:p w:rsidR="002848BE" w:rsidRPr="002848BE" w:rsidRDefault="002848BE" w:rsidP="003A126C">
      <w:pPr>
        <w:pStyle w:val="2d"/>
        <w:numPr>
          <w:ilvl w:val="0"/>
          <w:numId w:val="27"/>
        </w:numPr>
        <w:spacing w:line="240" w:lineRule="auto"/>
        <w:ind w:firstLine="851"/>
        <w:rPr>
          <w:sz w:val="28"/>
          <w:szCs w:val="28"/>
          <w:lang w:bidi="uk-UA"/>
        </w:rPr>
      </w:pPr>
      <w:r w:rsidRPr="002848BE">
        <w:rPr>
          <w:sz w:val="28"/>
          <w:szCs w:val="28"/>
          <w:lang w:bidi="uk-UA"/>
        </w:rPr>
        <w:t xml:space="preserve">Козацькому роду нема переводу. Ми </w:t>
      </w:r>
      <w:r w:rsidR="00FE5C8C">
        <w:rPr>
          <w:rStyle w:val="2e"/>
          <w:rFonts w:eastAsia="Arial"/>
          <w:i w:val="0"/>
        </w:rPr>
        <w:t xml:space="preserve">– </w:t>
      </w:r>
      <w:r w:rsidRPr="002848BE">
        <w:rPr>
          <w:sz w:val="28"/>
          <w:szCs w:val="28"/>
          <w:lang w:bidi="uk-UA"/>
        </w:rPr>
        <w:t>його нове покоління!</w:t>
      </w:r>
    </w:p>
    <w:p w:rsidR="002848BE" w:rsidRPr="002848BE" w:rsidRDefault="003A126C" w:rsidP="003A126C">
      <w:pPr>
        <w:pStyle w:val="2d"/>
        <w:numPr>
          <w:ilvl w:val="0"/>
          <w:numId w:val="27"/>
        </w:numPr>
        <w:spacing w:line="240" w:lineRule="auto"/>
        <w:ind w:firstLine="851"/>
        <w:rPr>
          <w:sz w:val="28"/>
          <w:szCs w:val="28"/>
          <w:lang w:bidi="uk-UA"/>
        </w:rPr>
      </w:pPr>
      <w:r>
        <w:rPr>
          <w:sz w:val="28"/>
          <w:szCs w:val="28"/>
          <w:lang w:bidi="uk-UA"/>
        </w:rPr>
        <w:t>«Учи</w:t>
      </w:r>
      <w:r w:rsidR="002848BE" w:rsidRPr="002848BE">
        <w:rPr>
          <w:sz w:val="28"/>
          <w:szCs w:val="28"/>
          <w:lang w:bidi="uk-UA"/>
        </w:rPr>
        <w:t>тесь, читайте, і чужому научайтесь, і свого не цурайтесь...».</w:t>
      </w:r>
    </w:p>
    <w:p w:rsidR="002848BE" w:rsidRPr="002848BE" w:rsidRDefault="002848BE" w:rsidP="003A126C">
      <w:pPr>
        <w:pStyle w:val="2d"/>
        <w:numPr>
          <w:ilvl w:val="0"/>
          <w:numId w:val="27"/>
        </w:numPr>
        <w:spacing w:line="240" w:lineRule="auto"/>
        <w:ind w:firstLine="851"/>
        <w:rPr>
          <w:sz w:val="28"/>
          <w:szCs w:val="28"/>
          <w:lang w:bidi="uk-UA"/>
        </w:rPr>
      </w:pPr>
      <w:r w:rsidRPr="002848BE">
        <w:rPr>
          <w:sz w:val="28"/>
          <w:szCs w:val="28"/>
          <w:lang w:bidi="uk-UA"/>
        </w:rPr>
        <w:t>Єднайтеся, брати!</w:t>
      </w:r>
    </w:p>
    <w:p w:rsidR="002848BE" w:rsidRPr="003A126C" w:rsidRDefault="002848BE" w:rsidP="003A126C">
      <w:pPr>
        <w:pStyle w:val="2d"/>
        <w:numPr>
          <w:ilvl w:val="0"/>
          <w:numId w:val="27"/>
        </w:numPr>
        <w:spacing w:line="240" w:lineRule="auto"/>
        <w:ind w:firstLine="851"/>
        <w:rPr>
          <w:sz w:val="28"/>
          <w:szCs w:val="28"/>
          <w:lang w:bidi="uk-UA"/>
        </w:rPr>
      </w:pPr>
      <w:r w:rsidRPr="003A126C">
        <w:rPr>
          <w:bCs/>
          <w:iCs/>
          <w:sz w:val="28"/>
          <w:szCs w:val="28"/>
          <w:lang w:bidi="uk-UA"/>
        </w:rPr>
        <w:t>Я</w:t>
      </w:r>
      <w:r w:rsidRPr="003A126C">
        <w:rPr>
          <w:sz w:val="28"/>
          <w:szCs w:val="28"/>
          <w:lang w:bidi="uk-UA"/>
        </w:rPr>
        <w:t xml:space="preserve"> мрію, «щоб українська вся родина була щаслива і єдина».</w:t>
      </w:r>
    </w:p>
    <w:p w:rsidR="002848BE" w:rsidRPr="003A126C" w:rsidRDefault="002848BE" w:rsidP="003A126C">
      <w:pPr>
        <w:pStyle w:val="2d"/>
        <w:numPr>
          <w:ilvl w:val="0"/>
          <w:numId w:val="27"/>
        </w:numPr>
        <w:spacing w:line="240" w:lineRule="auto"/>
        <w:ind w:firstLine="851"/>
        <w:rPr>
          <w:sz w:val="28"/>
          <w:szCs w:val="28"/>
          <w:lang w:bidi="uk-UA"/>
        </w:rPr>
      </w:pPr>
      <w:r w:rsidRPr="003A126C">
        <w:rPr>
          <w:sz w:val="28"/>
          <w:szCs w:val="28"/>
          <w:lang w:bidi="uk-UA"/>
        </w:rPr>
        <w:t xml:space="preserve">Батьківщина Кобзаря </w:t>
      </w:r>
      <w:r w:rsidR="00FE5C8C">
        <w:rPr>
          <w:rStyle w:val="2e"/>
          <w:rFonts w:eastAsia="Arial"/>
          <w:i w:val="0"/>
        </w:rPr>
        <w:t>–</w:t>
      </w:r>
      <w:r w:rsidRPr="003A126C">
        <w:rPr>
          <w:sz w:val="28"/>
          <w:szCs w:val="28"/>
          <w:lang w:bidi="uk-UA"/>
        </w:rPr>
        <w:t xml:space="preserve"> це й моя Батьківщина.</w:t>
      </w:r>
    </w:p>
    <w:p w:rsidR="002848BE" w:rsidRPr="003A126C" w:rsidRDefault="002848BE" w:rsidP="003A126C">
      <w:pPr>
        <w:pStyle w:val="2d"/>
        <w:numPr>
          <w:ilvl w:val="0"/>
          <w:numId w:val="27"/>
        </w:numPr>
        <w:spacing w:line="240" w:lineRule="auto"/>
        <w:ind w:firstLine="851"/>
        <w:rPr>
          <w:sz w:val="28"/>
          <w:szCs w:val="28"/>
          <w:lang w:bidi="uk-UA"/>
        </w:rPr>
      </w:pPr>
      <w:r w:rsidRPr="003A126C">
        <w:rPr>
          <w:sz w:val="28"/>
          <w:szCs w:val="28"/>
          <w:lang w:bidi="uk-UA"/>
        </w:rPr>
        <w:t>Людина народжується для добра і любові.</w:t>
      </w:r>
    </w:p>
    <w:p w:rsidR="002848BE" w:rsidRPr="003A126C" w:rsidRDefault="002848BE" w:rsidP="003A126C">
      <w:pPr>
        <w:pStyle w:val="2d"/>
        <w:numPr>
          <w:ilvl w:val="0"/>
          <w:numId w:val="27"/>
        </w:numPr>
        <w:spacing w:line="240" w:lineRule="auto"/>
        <w:ind w:firstLine="851"/>
        <w:rPr>
          <w:sz w:val="28"/>
          <w:szCs w:val="28"/>
          <w:lang w:bidi="uk-UA"/>
        </w:rPr>
      </w:pPr>
      <w:r w:rsidRPr="003A126C">
        <w:rPr>
          <w:sz w:val="28"/>
          <w:szCs w:val="28"/>
          <w:lang w:bidi="uk-UA"/>
        </w:rPr>
        <w:t>Кожен повинен відкрити Україну для себе.</w:t>
      </w:r>
    </w:p>
    <w:p w:rsidR="002848BE" w:rsidRPr="002848BE" w:rsidRDefault="002848BE" w:rsidP="003A126C">
      <w:pPr>
        <w:pStyle w:val="2d"/>
        <w:numPr>
          <w:ilvl w:val="0"/>
          <w:numId w:val="27"/>
        </w:numPr>
        <w:spacing w:line="240" w:lineRule="auto"/>
        <w:ind w:firstLine="851"/>
        <w:rPr>
          <w:sz w:val="28"/>
          <w:szCs w:val="28"/>
          <w:lang w:bidi="uk-UA"/>
        </w:rPr>
      </w:pPr>
      <w:r w:rsidRPr="003A126C">
        <w:rPr>
          <w:bCs/>
          <w:iCs/>
          <w:sz w:val="28"/>
          <w:szCs w:val="28"/>
          <w:lang w:bidi="uk-UA"/>
        </w:rPr>
        <w:t>Я</w:t>
      </w:r>
      <w:r w:rsidRPr="002848BE">
        <w:rPr>
          <w:sz w:val="28"/>
          <w:szCs w:val="28"/>
          <w:lang w:bidi="uk-UA"/>
        </w:rPr>
        <w:t xml:space="preserve"> надіюсь і вірю, що від щастя земля посміхнеться.</w:t>
      </w:r>
    </w:p>
    <w:p w:rsidR="002848BE" w:rsidRPr="002848BE" w:rsidRDefault="002848BE" w:rsidP="003A126C">
      <w:pPr>
        <w:pStyle w:val="2d"/>
        <w:numPr>
          <w:ilvl w:val="0"/>
          <w:numId w:val="27"/>
        </w:numPr>
        <w:spacing w:line="240" w:lineRule="auto"/>
        <w:ind w:firstLine="851"/>
        <w:rPr>
          <w:sz w:val="28"/>
          <w:szCs w:val="28"/>
          <w:lang w:bidi="uk-UA"/>
        </w:rPr>
      </w:pPr>
      <w:r w:rsidRPr="002848BE">
        <w:rPr>
          <w:sz w:val="28"/>
          <w:szCs w:val="28"/>
          <w:lang w:bidi="uk-UA"/>
        </w:rPr>
        <w:t xml:space="preserve">Щастя </w:t>
      </w:r>
      <w:r w:rsidR="00FE5C8C">
        <w:rPr>
          <w:rStyle w:val="2e"/>
          <w:rFonts w:eastAsia="Arial"/>
          <w:i w:val="0"/>
        </w:rPr>
        <w:t>–</w:t>
      </w:r>
      <w:r w:rsidRPr="002848BE">
        <w:rPr>
          <w:sz w:val="28"/>
          <w:szCs w:val="28"/>
          <w:lang w:bidi="uk-UA"/>
        </w:rPr>
        <w:t xml:space="preserve"> в єдиній родині.</w:t>
      </w:r>
    </w:p>
    <w:p w:rsidR="002848BE" w:rsidRPr="002848BE" w:rsidRDefault="002848BE" w:rsidP="003A126C">
      <w:pPr>
        <w:pStyle w:val="2d"/>
        <w:numPr>
          <w:ilvl w:val="0"/>
          <w:numId w:val="27"/>
        </w:numPr>
        <w:spacing w:line="240" w:lineRule="auto"/>
        <w:ind w:firstLine="851"/>
        <w:rPr>
          <w:sz w:val="28"/>
          <w:szCs w:val="28"/>
          <w:lang w:bidi="uk-UA"/>
        </w:rPr>
      </w:pPr>
      <w:r w:rsidRPr="002848BE">
        <w:rPr>
          <w:sz w:val="28"/>
          <w:szCs w:val="28"/>
          <w:lang w:bidi="uk-UA"/>
        </w:rPr>
        <w:t>Україна у нас одна.</w:t>
      </w:r>
    </w:p>
    <w:p w:rsidR="002848BE" w:rsidRPr="002848BE" w:rsidRDefault="002848BE" w:rsidP="003A126C">
      <w:pPr>
        <w:pStyle w:val="2d"/>
        <w:numPr>
          <w:ilvl w:val="0"/>
          <w:numId w:val="27"/>
        </w:numPr>
        <w:spacing w:line="240" w:lineRule="auto"/>
        <w:ind w:firstLine="851"/>
        <w:rPr>
          <w:sz w:val="28"/>
          <w:szCs w:val="28"/>
          <w:lang w:bidi="uk-UA"/>
        </w:rPr>
      </w:pPr>
      <w:r w:rsidRPr="002848BE">
        <w:rPr>
          <w:sz w:val="28"/>
          <w:szCs w:val="28"/>
          <w:lang w:bidi="uk-UA"/>
        </w:rPr>
        <w:t xml:space="preserve">Згода дім будує, а незгода </w:t>
      </w:r>
      <w:r w:rsidR="00FE5C8C">
        <w:rPr>
          <w:rStyle w:val="2e"/>
          <w:rFonts w:eastAsia="Arial"/>
          <w:i w:val="0"/>
        </w:rPr>
        <w:t>–</w:t>
      </w:r>
      <w:r w:rsidRPr="002848BE">
        <w:rPr>
          <w:sz w:val="28"/>
          <w:szCs w:val="28"/>
          <w:lang w:bidi="uk-UA"/>
        </w:rPr>
        <w:t xml:space="preserve"> руйнує.</w:t>
      </w:r>
    </w:p>
    <w:p w:rsidR="002848BE" w:rsidRPr="002848BE" w:rsidRDefault="002848BE" w:rsidP="003A126C">
      <w:pPr>
        <w:pStyle w:val="2d"/>
        <w:numPr>
          <w:ilvl w:val="0"/>
          <w:numId w:val="27"/>
        </w:numPr>
        <w:spacing w:line="240" w:lineRule="auto"/>
        <w:ind w:firstLine="851"/>
        <w:rPr>
          <w:sz w:val="28"/>
          <w:szCs w:val="28"/>
          <w:lang w:bidi="uk-UA"/>
        </w:rPr>
      </w:pPr>
      <w:r w:rsidRPr="002848BE">
        <w:rPr>
          <w:sz w:val="28"/>
          <w:szCs w:val="28"/>
          <w:lang w:bidi="uk-UA"/>
        </w:rPr>
        <w:t>Український народ великий, вільний, гордий, сильний, у гарячих жилах якого «козацька кров пульсує і гуде».</w:t>
      </w:r>
    </w:p>
    <w:p w:rsidR="002848BE" w:rsidRPr="002848BE" w:rsidRDefault="002848BE" w:rsidP="003A126C">
      <w:pPr>
        <w:pStyle w:val="2d"/>
        <w:numPr>
          <w:ilvl w:val="0"/>
          <w:numId w:val="27"/>
        </w:numPr>
        <w:spacing w:line="240" w:lineRule="auto"/>
        <w:ind w:firstLine="851"/>
        <w:rPr>
          <w:sz w:val="28"/>
          <w:szCs w:val="28"/>
          <w:lang w:bidi="uk-UA"/>
        </w:rPr>
      </w:pPr>
      <w:r w:rsidRPr="002848BE">
        <w:rPr>
          <w:sz w:val="28"/>
          <w:szCs w:val="28"/>
          <w:lang w:bidi="uk-UA"/>
        </w:rPr>
        <w:t>Зміст має лише життя, прожите для інших.</w:t>
      </w:r>
    </w:p>
    <w:p w:rsidR="002848BE" w:rsidRPr="002848BE" w:rsidRDefault="002848BE" w:rsidP="003A126C">
      <w:pPr>
        <w:pStyle w:val="2d"/>
        <w:numPr>
          <w:ilvl w:val="0"/>
          <w:numId w:val="27"/>
        </w:numPr>
        <w:spacing w:line="240" w:lineRule="auto"/>
        <w:ind w:firstLine="851"/>
        <w:rPr>
          <w:sz w:val="28"/>
          <w:szCs w:val="28"/>
          <w:lang w:bidi="uk-UA"/>
        </w:rPr>
      </w:pPr>
      <w:r w:rsidRPr="002848BE">
        <w:rPr>
          <w:sz w:val="28"/>
          <w:szCs w:val="28"/>
          <w:lang w:bidi="uk-UA"/>
        </w:rPr>
        <w:t xml:space="preserve">«Любов до батьківщини не має ступенів: хто не робить для неї всього - нічого не робить, хто не віддається їй до останку </w:t>
      </w:r>
      <w:r w:rsidR="00FE5C8C">
        <w:rPr>
          <w:rStyle w:val="2e"/>
          <w:rFonts w:eastAsia="Arial"/>
          <w:i w:val="0"/>
        </w:rPr>
        <w:t>–</w:t>
      </w:r>
      <w:r w:rsidRPr="002848BE">
        <w:rPr>
          <w:sz w:val="28"/>
          <w:szCs w:val="28"/>
          <w:lang w:bidi="uk-UA"/>
        </w:rPr>
        <w:t xml:space="preserve"> в усьому їй відмовляє».</w:t>
      </w:r>
    </w:p>
    <w:p w:rsidR="002848BE" w:rsidRPr="002848BE" w:rsidRDefault="002848BE" w:rsidP="003A126C">
      <w:pPr>
        <w:pStyle w:val="2d"/>
        <w:numPr>
          <w:ilvl w:val="0"/>
          <w:numId w:val="27"/>
        </w:numPr>
        <w:spacing w:line="240" w:lineRule="auto"/>
        <w:ind w:firstLine="851"/>
        <w:rPr>
          <w:sz w:val="28"/>
          <w:szCs w:val="28"/>
          <w:lang w:bidi="uk-UA"/>
        </w:rPr>
      </w:pPr>
      <w:r w:rsidRPr="002848BE">
        <w:rPr>
          <w:sz w:val="28"/>
          <w:szCs w:val="28"/>
          <w:lang w:bidi="uk-UA"/>
        </w:rPr>
        <w:t xml:space="preserve">Пророчі слова Кобзаря </w:t>
      </w:r>
      <w:r w:rsidR="00FE5C8C">
        <w:rPr>
          <w:rStyle w:val="2e"/>
          <w:rFonts w:eastAsia="Arial"/>
          <w:i w:val="0"/>
        </w:rPr>
        <w:t>–</w:t>
      </w:r>
      <w:r w:rsidRPr="002848BE">
        <w:rPr>
          <w:sz w:val="28"/>
          <w:szCs w:val="28"/>
          <w:lang w:bidi="uk-UA"/>
        </w:rPr>
        <w:t xml:space="preserve"> життєдайний імпульс, що допомагає глибше усвідомлювати суть української історії, відчувати себе її часткою.</w:t>
      </w:r>
    </w:p>
    <w:p w:rsidR="002848BE" w:rsidRPr="002848BE" w:rsidRDefault="002848BE" w:rsidP="003A126C">
      <w:pPr>
        <w:pStyle w:val="2d"/>
        <w:numPr>
          <w:ilvl w:val="0"/>
          <w:numId w:val="27"/>
        </w:numPr>
        <w:spacing w:line="240" w:lineRule="auto"/>
        <w:ind w:firstLine="851"/>
        <w:rPr>
          <w:sz w:val="28"/>
          <w:szCs w:val="28"/>
          <w:lang w:bidi="uk-UA"/>
        </w:rPr>
      </w:pPr>
      <w:r w:rsidRPr="002848BE">
        <w:rPr>
          <w:sz w:val="28"/>
          <w:szCs w:val="28"/>
          <w:lang w:bidi="uk-UA"/>
        </w:rPr>
        <w:t xml:space="preserve">Де народився </w:t>
      </w:r>
      <w:r w:rsidR="00FE5C8C">
        <w:rPr>
          <w:rStyle w:val="2e"/>
          <w:rFonts w:eastAsia="Arial"/>
          <w:i w:val="0"/>
        </w:rPr>
        <w:t>–</w:t>
      </w:r>
      <w:r w:rsidRPr="002848BE">
        <w:rPr>
          <w:sz w:val="28"/>
          <w:szCs w:val="28"/>
          <w:lang w:bidi="uk-UA"/>
        </w:rPr>
        <w:t xml:space="preserve"> там і згодився.</w:t>
      </w:r>
    </w:p>
    <w:p w:rsidR="002848BE" w:rsidRPr="002848BE" w:rsidRDefault="002848BE" w:rsidP="003A126C">
      <w:pPr>
        <w:pStyle w:val="2d"/>
        <w:numPr>
          <w:ilvl w:val="0"/>
          <w:numId w:val="27"/>
        </w:numPr>
        <w:spacing w:line="240" w:lineRule="auto"/>
        <w:ind w:firstLine="851"/>
        <w:rPr>
          <w:sz w:val="28"/>
          <w:szCs w:val="28"/>
          <w:lang w:bidi="uk-UA"/>
        </w:rPr>
      </w:pPr>
      <w:r w:rsidRPr="002848BE">
        <w:rPr>
          <w:sz w:val="28"/>
          <w:szCs w:val="28"/>
          <w:lang w:bidi="uk-UA"/>
        </w:rPr>
        <w:t>Нам не однаково!</w:t>
      </w:r>
    </w:p>
    <w:p w:rsidR="002848BE" w:rsidRDefault="002848BE" w:rsidP="003A126C">
      <w:pPr>
        <w:pStyle w:val="2d"/>
        <w:numPr>
          <w:ilvl w:val="0"/>
          <w:numId w:val="27"/>
        </w:numPr>
        <w:spacing w:line="240" w:lineRule="auto"/>
        <w:ind w:firstLine="851"/>
        <w:rPr>
          <w:sz w:val="28"/>
          <w:szCs w:val="28"/>
          <w:lang w:bidi="uk-UA"/>
        </w:rPr>
      </w:pPr>
      <w:r w:rsidRPr="002848BE">
        <w:rPr>
          <w:sz w:val="28"/>
          <w:szCs w:val="28"/>
          <w:lang w:bidi="uk-UA"/>
        </w:rPr>
        <w:lastRenderedPageBreak/>
        <w:t>Шляхом злагоди до добробуту і процвітання.</w:t>
      </w:r>
    </w:p>
    <w:p w:rsidR="00FE5C8C" w:rsidRPr="00FE5C8C" w:rsidRDefault="002848BE" w:rsidP="00FE5C8C">
      <w:pPr>
        <w:pStyle w:val="2d"/>
        <w:numPr>
          <w:ilvl w:val="0"/>
          <w:numId w:val="27"/>
        </w:numPr>
        <w:spacing w:line="240" w:lineRule="auto"/>
        <w:ind w:firstLine="851"/>
        <w:rPr>
          <w:sz w:val="28"/>
          <w:szCs w:val="28"/>
          <w:lang w:bidi="uk-UA"/>
        </w:rPr>
      </w:pPr>
      <w:r w:rsidRPr="002848BE">
        <w:rPr>
          <w:sz w:val="28"/>
          <w:szCs w:val="28"/>
          <w:lang w:bidi="uk-UA"/>
        </w:rPr>
        <w:t>«Віддай усе, що взяв, і освятись.</w:t>
      </w:r>
    </w:p>
    <w:p w:rsidR="002848BE" w:rsidRPr="002848BE" w:rsidRDefault="002848BE" w:rsidP="00763A4A">
      <w:pPr>
        <w:pStyle w:val="2d"/>
        <w:spacing w:line="240" w:lineRule="auto"/>
        <w:ind w:left="851" w:firstLine="567"/>
        <w:rPr>
          <w:sz w:val="28"/>
          <w:szCs w:val="28"/>
          <w:lang w:bidi="uk-UA"/>
        </w:rPr>
      </w:pPr>
      <w:r w:rsidRPr="002848BE">
        <w:rPr>
          <w:sz w:val="28"/>
          <w:szCs w:val="28"/>
          <w:lang w:bidi="uk-UA"/>
        </w:rPr>
        <w:t>Ще більше, ніж узяв, зумій віддати.</w:t>
      </w:r>
    </w:p>
    <w:p w:rsidR="002848BE" w:rsidRPr="002848BE" w:rsidRDefault="002848BE" w:rsidP="00763A4A">
      <w:pPr>
        <w:pStyle w:val="2d"/>
        <w:spacing w:line="240" w:lineRule="auto"/>
        <w:ind w:left="851" w:firstLine="567"/>
        <w:rPr>
          <w:sz w:val="28"/>
          <w:szCs w:val="28"/>
          <w:lang w:bidi="uk-UA"/>
        </w:rPr>
      </w:pPr>
      <w:r w:rsidRPr="002848BE">
        <w:rPr>
          <w:sz w:val="28"/>
          <w:szCs w:val="28"/>
          <w:lang w:bidi="uk-UA"/>
        </w:rPr>
        <w:t xml:space="preserve">Стоїть на видноколі світла Мати </w:t>
      </w:r>
      <w:r w:rsidR="00FE5C8C">
        <w:rPr>
          <w:rStyle w:val="2e"/>
          <w:rFonts w:eastAsia="Arial"/>
          <w:i w:val="0"/>
        </w:rPr>
        <w:t>–</w:t>
      </w:r>
    </w:p>
    <w:p w:rsidR="002848BE" w:rsidRPr="00FE5C8C" w:rsidRDefault="002848BE" w:rsidP="00763A4A">
      <w:pPr>
        <w:pStyle w:val="2d"/>
        <w:spacing w:line="240" w:lineRule="auto"/>
        <w:ind w:left="851" w:firstLine="567"/>
        <w:rPr>
          <w:i/>
          <w:sz w:val="28"/>
          <w:szCs w:val="28"/>
          <w:lang w:bidi="uk-UA"/>
        </w:rPr>
      </w:pPr>
      <w:r w:rsidRPr="002848BE">
        <w:rPr>
          <w:sz w:val="28"/>
          <w:szCs w:val="28"/>
          <w:lang w:bidi="uk-UA"/>
        </w:rPr>
        <w:t xml:space="preserve">У неї вчись». </w:t>
      </w:r>
      <w:r w:rsidRPr="00FE5C8C">
        <w:rPr>
          <w:i/>
          <w:sz w:val="28"/>
          <w:szCs w:val="28"/>
          <w:lang w:bidi="uk-UA"/>
        </w:rPr>
        <w:t>(Б. Олійник)</w:t>
      </w:r>
    </w:p>
    <w:p w:rsidR="002848BE" w:rsidRPr="002848BE" w:rsidRDefault="002848BE" w:rsidP="003A126C">
      <w:pPr>
        <w:pStyle w:val="2d"/>
        <w:numPr>
          <w:ilvl w:val="0"/>
          <w:numId w:val="27"/>
        </w:numPr>
        <w:spacing w:line="240" w:lineRule="auto"/>
        <w:ind w:firstLine="851"/>
        <w:rPr>
          <w:sz w:val="28"/>
          <w:szCs w:val="28"/>
          <w:lang w:bidi="uk-UA"/>
        </w:rPr>
      </w:pPr>
      <w:r w:rsidRPr="002848BE">
        <w:rPr>
          <w:sz w:val="28"/>
          <w:szCs w:val="28"/>
          <w:lang w:bidi="uk-UA"/>
        </w:rPr>
        <w:t>На всі тривоги серцем відгукнусь.</w:t>
      </w:r>
    </w:p>
    <w:p w:rsidR="002848BE" w:rsidRPr="002848BE" w:rsidRDefault="002848BE" w:rsidP="003A126C">
      <w:pPr>
        <w:pStyle w:val="2d"/>
        <w:numPr>
          <w:ilvl w:val="0"/>
          <w:numId w:val="27"/>
        </w:numPr>
        <w:spacing w:line="240" w:lineRule="auto"/>
        <w:ind w:firstLine="851"/>
        <w:rPr>
          <w:sz w:val="28"/>
          <w:szCs w:val="28"/>
          <w:lang w:bidi="uk-UA"/>
        </w:rPr>
      </w:pPr>
      <w:r w:rsidRPr="002848BE">
        <w:rPr>
          <w:sz w:val="28"/>
          <w:szCs w:val="28"/>
          <w:lang w:bidi="uk-UA"/>
        </w:rPr>
        <w:t>Нема без кореня рослини, а нас, людей, без Батьківщини.</w:t>
      </w:r>
    </w:p>
    <w:p w:rsidR="00645E6F" w:rsidRPr="006B1DAB" w:rsidRDefault="00645E6F" w:rsidP="00FE5C8C">
      <w:pPr>
        <w:pStyle w:val="2d"/>
        <w:spacing w:line="240" w:lineRule="auto"/>
        <w:rPr>
          <w:sz w:val="28"/>
          <w:szCs w:val="28"/>
          <w:lang w:bidi="uk-UA"/>
        </w:rPr>
      </w:pPr>
    </w:p>
    <w:p w:rsidR="002848BE" w:rsidRPr="003A126C" w:rsidRDefault="002848BE" w:rsidP="003A126C">
      <w:pPr>
        <w:pStyle w:val="2d"/>
        <w:spacing w:line="240" w:lineRule="auto"/>
        <w:ind w:firstLine="851"/>
        <w:jc w:val="center"/>
        <w:rPr>
          <w:b/>
          <w:iCs/>
          <w:sz w:val="28"/>
          <w:szCs w:val="28"/>
          <w:lang w:bidi="uk-UA"/>
        </w:rPr>
      </w:pPr>
      <w:r w:rsidRPr="003A126C">
        <w:rPr>
          <w:b/>
          <w:iCs/>
          <w:sz w:val="28"/>
          <w:szCs w:val="28"/>
          <w:lang w:bidi="uk-UA"/>
        </w:rPr>
        <w:t>Руханка («енерджайзер») «Галерея образів»</w:t>
      </w:r>
    </w:p>
    <w:p w:rsidR="002848BE" w:rsidRPr="003A126C" w:rsidRDefault="002848BE" w:rsidP="003A126C">
      <w:pPr>
        <w:pStyle w:val="2d"/>
        <w:spacing w:line="240" w:lineRule="auto"/>
        <w:ind w:firstLine="851"/>
        <w:rPr>
          <w:sz w:val="28"/>
          <w:szCs w:val="28"/>
          <w:lang w:bidi="uk-UA"/>
        </w:rPr>
      </w:pPr>
      <w:r w:rsidRPr="003A126C">
        <w:rPr>
          <w:bCs/>
          <w:sz w:val="28"/>
          <w:szCs w:val="28"/>
          <w:lang w:bidi="uk-UA"/>
        </w:rPr>
        <w:t xml:space="preserve">Мета: </w:t>
      </w:r>
      <w:r w:rsidRPr="003A126C">
        <w:rPr>
          <w:sz w:val="28"/>
          <w:szCs w:val="28"/>
          <w:lang w:bidi="uk-UA"/>
        </w:rPr>
        <w:t>запобігання м’язового та психоемоційного напруження.</w:t>
      </w:r>
    </w:p>
    <w:p w:rsidR="002848BE" w:rsidRPr="002848BE" w:rsidRDefault="002848BE" w:rsidP="003A126C">
      <w:pPr>
        <w:pStyle w:val="2d"/>
        <w:spacing w:line="240" w:lineRule="auto"/>
        <w:ind w:firstLine="851"/>
        <w:rPr>
          <w:sz w:val="28"/>
          <w:szCs w:val="28"/>
          <w:lang w:bidi="uk-UA"/>
        </w:rPr>
      </w:pPr>
      <w:r w:rsidRPr="003A126C">
        <w:rPr>
          <w:bCs/>
          <w:sz w:val="28"/>
          <w:szCs w:val="28"/>
          <w:lang w:bidi="uk-UA"/>
        </w:rPr>
        <w:t>Завдання:</w:t>
      </w:r>
      <w:r w:rsidRPr="002848BE">
        <w:rPr>
          <w:sz w:val="28"/>
          <w:szCs w:val="28"/>
          <w:lang w:bidi="uk-UA"/>
        </w:rPr>
        <w:t>«увійти в образ», обіграти його ходою, мімікою, жестами; доцільно обирати образи на розсуд організаторів тренінгу.</w:t>
      </w:r>
    </w:p>
    <w:p w:rsidR="002848BE" w:rsidRPr="002848BE" w:rsidRDefault="002848BE" w:rsidP="003A126C">
      <w:pPr>
        <w:pStyle w:val="2d"/>
        <w:spacing w:line="240" w:lineRule="auto"/>
        <w:ind w:firstLine="851"/>
        <w:rPr>
          <w:sz w:val="28"/>
          <w:szCs w:val="28"/>
          <w:lang w:bidi="uk-UA"/>
        </w:rPr>
      </w:pPr>
      <w:r w:rsidRPr="002848BE">
        <w:rPr>
          <w:sz w:val="28"/>
          <w:szCs w:val="28"/>
          <w:lang w:bidi="uk-UA"/>
        </w:rPr>
        <w:t>Пройдіться так, як начебто Ви:</w:t>
      </w:r>
    </w:p>
    <w:p w:rsidR="002848BE" w:rsidRPr="002848BE" w:rsidRDefault="002848BE" w:rsidP="003A126C">
      <w:pPr>
        <w:pStyle w:val="2d"/>
        <w:numPr>
          <w:ilvl w:val="0"/>
          <w:numId w:val="28"/>
        </w:numPr>
        <w:spacing w:line="240" w:lineRule="auto"/>
        <w:ind w:firstLine="851"/>
        <w:rPr>
          <w:sz w:val="28"/>
          <w:szCs w:val="28"/>
          <w:lang w:bidi="uk-UA"/>
        </w:rPr>
      </w:pPr>
      <w:r w:rsidRPr="002848BE">
        <w:rPr>
          <w:sz w:val="28"/>
          <w:szCs w:val="28"/>
          <w:lang w:bidi="uk-UA"/>
        </w:rPr>
        <w:t>поважний сивочолий гетьман;</w:t>
      </w:r>
    </w:p>
    <w:p w:rsidR="002848BE" w:rsidRPr="002848BE" w:rsidRDefault="002848BE" w:rsidP="003A126C">
      <w:pPr>
        <w:pStyle w:val="2d"/>
        <w:numPr>
          <w:ilvl w:val="0"/>
          <w:numId w:val="28"/>
        </w:numPr>
        <w:spacing w:line="240" w:lineRule="auto"/>
        <w:ind w:firstLine="851"/>
        <w:rPr>
          <w:sz w:val="28"/>
          <w:szCs w:val="28"/>
          <w:lang w:bidi="uk-UA"/>
        </w:rPr>
      </w:pPr>
      <w:r w:rsidRPr="002848BE">
        <w:rPr>
          <w:sz w:val="28"/>
          <w:szCs w:val="28"/>
          <w:lang w:bidi="uk-UA"/>
        </w:rPr>
        <w:t>молодий і завзятий джура;</w:t>
      </w:r>
    </w:p>
    <w:p w:rsidR="002848BE" w:rsidRPr="002848BE" w:rsidRDefault="002848BE" w:rsidP="003A126C">
      <w:pPr>
        <w:pStyle w:val="2d"/>
        <w:numPr>
          <w:ilvl w:val="0"/>
          <w:numId w:val="28"/>
        </w:numPr>
        <w:spacing w:line="240" w:lineRule="auto"/>
        <w:ind w:firstLine="851"/>
        <w:rPr>
          <w:sz w:val="28"/>
          <w:szCs w:val="28"/>
          <w:lang w:bidi="uk-UA"/>
        </w:rPr>
      </w:pPr>
      <w:r w:rsidRPr="002848BE">
        <w:rPr>
          <w:sz w:val="28"/>
          <w:szCs w:val="28"/>
          <w:lang w:bidi="uk-UA"/>
        </w:rPr>
        <w:t>гарна засватана дівчина;</w:t>
      </w:r>
    </w:p>
    <w:p w:rsidR="002848BE" w:rsidRPr="002848BE" w:rsidRDefault="002848BE" w:rsidP="003A126C">
      <w:pPr>
        <w:pStyle w:val="2d"/>
        <w:numPr>
          <w:ilvl w:val="0"/>
          <w:numId w:val="28"/>
        </w:numPr>
        <w:spacing w:line="240" w:lineRule="auto"/>
        <w:ind w:firstLine="851"/>
        <w:rPr>
          <w:sz w:val="28"/>
          <w:szCs w:val="28"/>
          <w:lang w:bidi="uk-UA"/>
        </w:rPr>
      </w:pPr>
      <w:r w:rsidRPr="002848BE">
        <w:rPr>
          <w:sz w:val="28"/>
          <w:szCs w:val="28"/>
          <w:lang w:bidi="uk-UA"/>
        </w:rPr>
        <w:t>найкращий танцюрист гопака;</w:t>
      </w:r>
    </w:p>
    <w:p w:rsidR="002848BE" w:rsidRPr="002848BE" w:rsidRDefault="002848BE" w:rsidP="003A126C">
      <w:pPr>
        <w:pStyle w:val="2d"/>
        <w:numPr>
          <w:ilvl w:val="0"/>
          <w:numId w:val="28"/>
        </w:numPr>
        <w:spacing w:line="240" w:lineRule="auto"/>
        <w:ind w:firstLine="851"/>
        <w:rPr>
          <w:sz w:val="28"/>
          <w:szCs w:val="28"/>
          <w:lang w:bidi="uk-UA"/>
        </w:rPr>
      </w:pPr>
      <w:r w:rsidRPr="002848BE">
        <w:rPr>
          <w:sz w:val="28"/>
          <w:szCs w:val="28"/>
          <w:lang w:bidi="uk-UA"/>
        </w:rPr>
        <w:t>військовий Збройних сил України;</w:t>
      </w:r>
    </w:p>
    <w:p w:rsidR="002848BE" w:rsidRPr="002848BE" w:rsidRDefault="002848BE" w:rsidP="003A126C">
      <w:pPr>
        <w:pStyle w:val="2d"/>
        <w:numPr>
          <w:ilvl w:val="0"/>
          <w:numId w:val="28"/>
        </w:numPr>
        <w:spacing w:line="240" w:lineRule="auto"/>
        <w:ind w:firstLine="851"/>
        <w:rPr>
          <w:sz w:val="28"/>
          <w:szCs w:val="28"/>
          <w:lang w:bidi="uk-UA"/>
        </w:rPr>
      </w:pPr>
      <w:r w:rsidRPr="002848BE">
        <w:rPr>
          <w:sz w:val="28"/>
          <w:szCs w:val="28"/>
          <w:lang w:bidi="uk-UA"/>
        </w:rPr>
        <w:t>учитель, який із захопленням пояснює нову тему під час уроку;</w:t>
      </w:r>
    </w:p>
    <w:p w:rsidR="002848BE" w:rsidRPr="002848BE" w:rsidRDefault="002848BE" w:rsidP="003A126C">
      <w:pPr>
        <w:pStyle w:val="2d"/>
        <w:numPr>
          <w:ilvl w:val="0"/>
          <w:numId w:val="28"/>
        </w:numPr>
        <w:spacing w:line="240" w:lineRule="auto"/>
        <w:ind w:firstLine="851"/>
        <w:rPr>
          <w:sz w:val="28"/>
          <w:szCs w:val="28"/>
          <w:lang w:bidi="uk-UA"/>
        </w:rPr>
      </w:pPr>
      <w:r w:rsidRPr="002848BE">
        <w:rPr>
          <w:sz w:val="28"/>
          <w:szCs w:val="28"/>
          <w:lang w:bidi="uk-UA"/>
        </w:rPr>
        <w:t>олімпійський чемпіон з України, який встановив світовий рекорд;</w:t>
      </w:r>
    </w:p>
    <w:p w:rsidR="002848BE" w:rsidRPr="002848BE" w:rsidRDefault="002848BE" w:rsidP="003A126C">
      <w:pPr>
        <w:pStyle w:val="2d"/>
        <w:numPr>
          <w:ilvl w:val="0"/>
          <w:numId w:val="28"/>
        </w:numPr>
        <w:spacing w:line="240" w:lineRule="auto"/>
        <w:ind w:firstLine="851"/>
        <w:rPr>
          <w:sz w:val="28"/>
          <w:szCs w:val="28"/>
          <w:lang w:bidi="uk-UA"/>
        </w:rPr>
      </w:pPr>
      <w:r w:rsidRPr="002848BE">
        <w:rPr>
          <w:sz w:val="28"/>
          <w:szCs w:val="28"/>
          <w:lang w:bidi="uk-UA"/>
        </w:rPr>
        <w:t>натхнений екскурсовод Національного музею історії України;</w:t>
      </w:r>
    </w:p>
    <w:p w:rsidR="002848BE" w:rsidRPr="002848BE" w:rsidRDefault="002848BE" w:rsidP="003A126C">
      <w:pPr>
        <w:pStyle w:val="2d"/>
        <w:numPr>
          <w:ilvl w:val="0"/>
          <w:numId w:val="28"/>
        </w:numPr>
        <w:spacing w:line="240" w:lineRule="auto"/>
        <w:ind w:firstLine="851"/>
        <w:rPr>
          <w:sz w:val="28"/>
          <w:szCs w:val="28"/>
          <w:lang w:bidi="uk-UA"/>
        </w:rPr>
      </w:pPr>
      <w:r w:rsidRPr="002848BE">
        <w:rPr>
          <w:sz w:val="28"/>
          <w:szCs w:val="28"/>
          <w:lang w:bidi="uk-UA"/>
        </w:rPr>
        <w:t>активний організатор національно-патріотичного виховання.</w:t>
      </w:r>
    </w:p>
    <w:p w:rsidR="003A126C" w:rsidRDefault="003A126C" w:rsidP="003A126C">
      <w:pPr>
        <w:pStyle w:val="2d"/>
        <w:spacing w:line="240" w:lineRule="auto"/>
        <w:ind w:firstLine="851"/>
        <w:rPr>
          <w:i/>
          <w:iCs/>
          <w:sz w:val="28"/>
          <w:szCs w:val="28"/>
          <w:lang w:bidi="uk-UA"/>
        </w:rPr>
      </w:pPr>
    </w:p>
    <w:p w:rsidR="002848BE" w:rsidRPr="003A126C" w:rsidRDefault="002848BE" w:rsidP="003A126C">
      <w:pPr>
        <w:pStyle w:val="2d"/>
        <w:spacing w:line="240" w:lineRule="auto"/>
        <w:ind w:firstLine="851"/>
        <w:jc w:val="center"/>
        <w:rPr>
          <w:b/>
          <w:iCs/>
          <w:sz w:val="28"/>
          <w:szCs w:val="28"/>
          <w:lang w:bidi="uk-UA"/>
        </w:rPr>
      </w:pPr>
      <w:r w:rsidRPr="003A126C">
        <w:rPr>
          <w:b/>
          <w:iCs/>
          <w:sz w:val="28"/>
          <w:szCs w:val="28"/>
          <w:lang w:bidi="uk-UA"/>
        </w:rPr>
        <w:t>Рефлексія. Вправа «Сенкан»</w:t>
      </w:r>
    </w:p>
    <w:p w:rsidR="002848BE" w:rsidRPr="002848BE" w:rsidRDefault="002848BE" w:rsidP="003A126C">
      <w:pPr>
        <w:pStyle w:val="2d"/>
        <w:spacing w:line="240" w:lineRule="auto"/>
        <w:ind w:firstLine="851"/>
        <w:rPr>
          <w:sz w:val="28"/>
          <w:szCs w:val="28"/>
          <w:lang w:bidi="uk-UA"/>
        </w:rPr>
      </w:pPr>
      <w:r w:rsidRPr="002848BE">
        <w:rPr>
          <w:i/>
          <w:iCs/>
          <w:sz w:val="28"/>
          <w:szCs w:val="28"/>
          <w:lang w:bidi="uk-UA"/>
        </w:rPr>
        <w:t>Мета:</w:t>
      </w:r>
      <w:r w:rsidRPr="002848BE">
        <w:rPr>
          <w:sz w:val="28"/>
          <w:szCs w:val="28"/>
          <w:lang w:bidi="uk-UA"/>
        </w:rPr>
        <w:t xml:space="preserve"> розвивати вміння узагальнювати і синтезувати складну інформацію, формулювати ідею; активізувати і розвивати мисленнєву діяльність, образне мислення; удосконалювати вміння виражати власне ставлення до патріотизму.</w:t>
      </w:r>
    </w:p>
    <w:p w:rsidR="002848BE" w:rsidRPr="002848BE" w:rsidRDefault="002848BE" w:rsidP="003A126C">
      <w:pPr>
        <w:pStyle w:val="2d"/>
        <w:spacing w:line="240" w:lineRule="auto"/>
        <w:ind w:firstLine="851"/>
        <w:rPr>
          <w:sz w:val="28"/>
          <w:szCs w:val="28"/>
          <w:lang w:bidi="uk-UA"/>
        </w:rPr>
      </w:pPr>
      <w:r w:rsidRPr="003A126C">
        <w:rPr>
          <w:bCs/>
          <w:sz w:val="28"/>
          <w:szCs w:val="28"/>
          <w:lang w:bidi="uk-UA"/>
        </w:rPr>
        <w:t xml:space="preserve">Завдання: </w:t>
      </w:r>
      <w:r w:rsidRPr="003A126C">
        <w:rPr>
          <w:sz w:val="28"/>
          <w:szCs w:val="28"/>
          <w:lang w:bidi="uk-UA"/>
        </w:rPr>
        <w:t>скласти</w:t>
      </w:r>
      <w:r w:rsidRPr="002848BE">
        <w:rPr>
          <w:sz w:val="28"/>
          <w:szCs w:val="28"/>
          <w:lang w:bidi="uk-UA"/>
        </w:rPr>
        <w:t xml:space="preserve"> сенкан патріотичної тематики.</w:t>
      </w:r>
    </w:p>
    <w:p w:rsidR="002848BE" w:rsidRPr="002848BE" w:rsidRDefault="002848BE" w:rsidP="00FE5C8C">
      <w:pPr>
        <w:pStyle w:val="2d"/>
        <w:spacing w:line="240" w:lineRule="auto"/>
        <w:ind w:firstLine="851"/>
        <w:rPr>
          <w:sz w:val="28"/>
          <w:szCs w:val="28"/>
          <w:lang w:bidi="uk-UA"/>
        </w:rPr>
      </w:pPr>
      <w:r w:rsidRPr="002848BE">
        <w:rPr>
          <w:i/>
          <w:iCs/>
          <w:sz w:val="28"/>
          <w:szCs w:val="28"/>
          <w:u w:val="single"/>
          <w:lang w:bidi="uk-UA"/>
        </w:rPr>
        <w:t>Довідкова інформація.</w:t>
      </w:r>
      <w:r w:rsidRPr="002848BE">
        <w:rPr>
          <w:sz w:val="28"/>
          <w:szCs w:val="28"/>
          <w:lang w:bidi="uk-UA"/>
        </w:rPr>
        <w:t xml:space="preserve"> Сенкан </w:t>
      </w:r>
      <w:r w:rsidR="00FE5C8C">
        <w:rPr>
          <w:sz w:val="28"/>
          <w:szCs w:val="28"/>
          <w:lang w:bidi="uk-UA"/>
        </w:rPr>
        <w:t>–</w:t>
      </w:r>
      <w:r w:rsidRPr="002848BE">
        <w:rPr>
          <w:sz w:val="28"/>
          <w:szCs w:val="28"/>
          <w:lang w:bidi="uk-UA"/>
        </w:rPr>
        <w:t xml:space="preserve"> це вірш, що складається з п’яти рядків. Назва «сенкан» походить від французького слова «п’ять».</w:t>
      </w:r>
    </w:p>
    <w:p w:rsidR="002848BE" w:rsidRPr="002848BE" w:rsidRDefault="002848BE" w:rsidP="003A126C">
      <w:pPr>
        <w:pStyle w:val="2d"/>
        <w:spacing w:line="240" w:lineRule="auto"/>
        <w:ind w:firstLine="851"/>
        <w:rPr>
          <w:sz w:val="28"/>
          <w:szCs w:val="28"/>
          <w:lang w:bidi="uk-UA"/>
        </w:rPr>
      </w:pPr>
      <w:r w:rsidRPr="002848BE">
        <w:rPr>
          <w:sz w:val="28"/>
          <w:szCs w:val="28"/>
          <w:lang w:bidi="uk-UA"/>
        </w:rPr>
        <w:t>Композиційна структура сенкану:</w:t>
      </w:r>
    </w:p>
    <w:p w:rsidR="002848BE" w:rsidRPr="002848BE" w:rsidRDefault="002848BE" w:rsidP="003A126C">
      <w:pPr>
        <w:pStyle w:val="2d"/>
        <w:numPr>
          <w:ilvl w:val="0"/>
          <w:numId w:val="28"/>
        </w:numPr>
        <w:spacing w:line="240" w:lineRule="auto"/>
        <w:ind w:firstLine="851"/>
        <w:rPr>
          <w:sz w:val="28"/>
          <w:szCs w:val="28"/>
          <w:lang w:bidi="uk-UA"/>
        </w:rPr>
      </w:pPr>
      <w:r w:rsidRPr="002848BE">
        <w:rPr>
          <w:sz w:val="28"/>
          <w:szCs w:val="28"/>
          <w:lang w:bidi="uk-UA"/>
        </w:rPr>
        <w:t>перший рядок має містити слово, яке позначає тему (зазвичай це іменник);</w:t>
      </w:r>
    </w:p>
    <w:p w:rsidR="002848BE" w:rsidRPr="002848BE" w:rsidRDefault="002848BE" w:rsidP="003A126C">
      <w:pPr>
        <w:pStyle w:val="2d"/>
        <w:numPr>
          <w:ilvl w:val="0"/>
          <w:numId w:val="28"/>
        </w:numPr>
        <w:spacing w:line="240" w:lineRule="auto"/>
        <w:ind w:firstLine="851"/>
        <w:rPr>
          <w:sz w:val="28"/>
          <w:szCs w:val="28"/>
          <w:lang w:bidi="uk-UA"/>
        </w:rPr>
      </w:pPr>
      <w:r w:rsidRPr="002848BE">
        <w:rPr>
          <w:sz w:val="28"/>
          <w:szCs w:val="28"/>
          <w:lang w:bidi="uk-UA"/>
        </w:rPr>
        <w:t xml:space="preserve">другий рядок </w:t>
      </w:r>
      <w:r w:rsidR="00763A4A">
        <w:rPr>
          <w:sz w:val="28"/>
          <w:szCs w:val="28"/>
          <w:lang w:bidi="uk-UA"/>
        </w:rPr>
        <w:t>–</w:t>
      </w:r>
      <w:r w:rsidRPr="002848BE">
        <w:rPr>
          <w:sz w:val="28"/>
          <w:szCs w:val="28"/>
          <w:lang w:bidi="uk-UA"/>
        </w:rPr>
        <w:t xml:space="preserve"> це опис теми, який складається з двох слів (два прикметник</w:t>
      </w:r>
      <w:r w:rsidR="00FE5C8C">
        <w:rPr>
          <w:sz w:val="28"/>
          <w:szCs w:val="28"/>
          <w:lang w:bidi="uk-UA"/>
        </w:rPr>
        <w:t>и</w:t>
      </w:r>
      <w:r w:rsidRPr="002848BE">
        <w:rPr>
          <w:sz w:val="28"/>
          <w:szCs w:val="28"/>
          <w:lang w:bidi="uk-UA"/>
        </w:rPr>
        <w:t>);</w:t>
      </w:r>
    </w:p>
    <w:p w:rsidR="002848BE" w:rsidRPr="002848BE" w:rsidRDefault="002848BE" w:rsidP="003A126C">
      <w:pPr>
        <w:pStyle w:val="2d"/>
        <w:numPr>
          <w:ilvl w:val="0"/>
          <w:numId w:val="28"/>
        </w:numPr>
        <w:spacing w:line="240" w:lineRule="auto"/>
        <w:ind w:firstLine="851"/>
        <w:rPr>
          <w:sz w:val="28"/>
          <w:szCs w:val="28"/>
          <w:lang w:bidi="uk-UA"/>
        </w:rPr>
      </w:pPr>
      <w:r w:rsidRPr="002848BE">
        <w:rPr>
          <w:sz w:val="28"/>
          <w:szCs w:val="28"/>
          <w:lang w:bidi="uk-UA"/>
        </w:rPr>
        <w:t>третій рядок називає дію, пов’язану з темою, і складається з трьох слів (це дієслова);</w:t>
      </w:r>
    </w:p>
    <w:p w:rsidR="002848BE" w:rsidRPr="002848BE" w:rsidRDefault="002848BE" w:rsidP="003A126C">
      <w:pPr>
        <w:pStyle w:val="2d"/>
        <w:numPr>
          <w:ilvl w:val="0"/>
          <w:numId w:val="28"/>
        </w:numPr>
        <w:spacing w:line="240" w:lineRule="auto"/>
        <w:ind w:firstLine="851"/>
        <w:rPr>
          <w:sz w:val="28"/>
          <w:szCs w:val="28"/>
          <w:lang w:bidi="uk-UA"/>
        </w:rPr>
      </w:pPr>
      <w:r w:rsidRPr="002848BE">
        <w:rPr>
          <w:sz w:val="28"/>
          <w:szCs w:val="28"/>
          <w:lang w:bidi="uk-UA"/>
        </w:rPr>
        <w:t>четвертий рядок є фразою, яка складається з чотирьох слів і висловлює ставлення до теми, почуття з приводу обговорюваного;</w:t>
      </w:r>
    </w:p>
    <w:p w:rsidR="002848BE" w:rsidRPr="00FE5C8C" w:rsidRDefault="002848BE" w:rsidP="00FE5C8C">
      <w:pPr>
        <w:pStyle w:val="2d"/>
        <w:numPr>
          <w:ilvl w:val="0"/>
          <w:numId w:val="28"/>
        </w:numPr>
        <w:spacing w:line="240" w:lineRule="auto"/>
        <w:ind w:firstLine="851"/>
        <w:rPr>
          <w:sz w:val="28"/>
          <w:szCs w:val="28"/>
          <w:lang w:bidi="uk-UA"/>
        </w:rPr>
      </w:pPr>
      <w:r w:rsidRPr="002848BE">
        <w:rPr>
          <w:sz w:val="28"/>
          <w:szCs w:val="28"/>
          <w:lang w:bidi="uk-UA"/>
        </w:rPr>
        <w:t xml:space="preserve">п’ятий рядок складається з одного слова </w:t>
      </w:r>
      <w:r w:rsidR="00FE5C8C">
        <w:rPr>
          <w:sz w:val="28"/>
          <w:szCs w:val="28"/>
          <w:lang w:bidi="uk-UA"/>
        </w:rPr>
        <w:t>–</w:t>
      </w:r>
      <w:r w:rsidRPr="00FE5C8C">
        <w:rPr>
          <w:sz w:val="28"/>
          <w:szCs w:val="28"/>
          <w:lang w:bidi="uk-UA"/>
        </w:rPr>
        <w:t xml:space="preserve"> синоніма до першого слова, </w:t>
      </w:r>
      <w:r w:rsidR="00FE5C8C">
        <w:rPr>
          <w:sz w:val="28"/>
          <w:szCs w:val="28"/>
          <w:lang w:bidi="uk-UA"/>
        </w:rPr>
        <w:t>у</w:t>
      </w:r>
      <w:r w:rsidRPr="00FE5C8C">
        <w:rPr>
          <w:sz w:val="28"/>
          <w:szCs w:val="28"/>
          <w:lang w:bidi="uk-UA"/>
        </w:rPr>
        <w:t xml:space="preserve"> ньому висловлюється сутність теми, ніби робиться підсумок.</w:t>
      </w:r>
    </w:p>
    <w:p w:rsidR="006636E2" w:rsidRDefault="006636E2" w:rsidP="003A126C">
      <w:pPr>
        <w:pStyle w:val="2d"/>
        <w:spacing w:line="240" w:lineRule="auto"/>
        <w:ind w:firstLine="851"/>
        <w:rPr>
          <w:sz w:val="28"/>
          <w:szCs w:val="28"/>
          <w:u w:val="single"/>
          <w:lang w:bidi="uk-UA"/>
        </w:rPr>
      </w:pPr>
    </w:p>
    <w:p w:rsidR="005B4380" w:rsidRDefault="002848BE" w:rsidP="003A126C">
      <w:pPr>
        <w:pStyle w:val="2d"/>
        <w:spacing w:line="240" w:lineRule="auto"/>
        <w:ind w:firstLine="851"/>
        <w:rPr>
          <w:sz w:val="28"/>
          <w:szCs w:val="28"/>
          <w:u w:val="single"/>
          <w:lang w:bidi="uk-UA"/>
        </w:rPr>
      </w:pPr>
      <w:r w:rsidRPr="002848BE">
        <w:rPr>
          <w:sz w:val="28"/>
          <w:szCs w:val="28"/>
          <w:u w:val="single"/>
          <w:lang w:bidi="uk-UA"/>
        </w:rPr>
        <w:t>Приклади сенканів:</w:t>
      </w:r>
    </w:p>
    <w:tbl>
      <w:tblPr>
        <w:tblStyle w:val="a8"/>
        <w:tblW w:w="0" w:type="auto"/>
        <w:jc w:val="center"/>
        <w:tblLook w:val="04A0"/>
      </w:tblPr>
      <w:tblGrid>
        <w:gridCol w:w="5212"/>
        <w:gridCol w:w="4819"/>
      </w:tblGrid>
      <w:tr w:rsidR="00154D52" w:rsidTr="00763A4A">
        <w:trPr>
          <w:jc w:val="center"/>
        </w:trPr>
        <w:tc>
          <w:tcPr>
            <w:tcW w:w="5212" w:type="dxa"/>
          </w:tcPr>
          <w:p w:rsidR="00154D52" w:rsidRPr="002848BE" w:rsidRDefault="00154D52" w:rsidP="00154D52">
            <w:pPr>
              <w:pStyle w:val="2d"/>
              <w:spacing w:line="240" w:lineRule="auto"/>
              <w:rPr>
                <w:rStyle w:val="Exact"/>
                <w:rFonts w:ascii="Times New Roman" w:hAnsi="Times New Roman" w:cs="Times New Roman"/>
                <w:sz w:val="28"/>
                <w:szCs w:val="28"/>
              </w:rPr>
            </w:pPr>
            <w:r>
              <w:rPr>
                <w:rStyle w:val="Exact"/>
                <w:rFonts w:ascii="Times New Roman" w:hAnsi="Times New Roman" w:cs="Times New Roman"/>
                <w:sz w:val="28"/>
                <w:szCs w:val="28"/>
              </w:rPr>
              <w:t>*</w:t>
            </w:r>
            <w:r w:rsidRPr="002848BE">
              <w:rPr>
                <w:rStyle w:val="Exact"/>
                <w:rFonts w:ascii="Times New Roman" w:hAnsi="Times New Roman" w:cs="Times New Roman"/>
                <w:sz w:val="28"/>
                <w:szCs w:val="28"/>
              </w:rPr>
              <w:t>Патріот</w:t>
            </w:r>
          </w:p>
          <w:p w:rsidR="00154D52" w:rsidRPr="002848BE" w:rsidRDefault="00154D52" w:rsidP="00154D52">
            <w:pPr>
              <w:pStyle w:val="2d"/>
              <w:spacing w:line="240" w:lineRule="auto"/>
              <w:rPr>
                <w:rStyle w:val="Exact"/>
                <w:rFonts w:ascii="Times New Roman" w:hAnsi="Times New Roman" w:cs="Times New Roman"/>
                <w:sz w:val="28"/>
                <w:szCs w:val="28"/>
              </w:rPr>
            </w:pPr>
            <w:r w:rsidRPr="002848BE">
              <w:rPr>
                <w:rStyle w:val="Exact"/>
                <w:rFonts w:ascii="Times New Roman" w:hAnsi="Times New Roman" w:cs="Times New Roman"/>
                <w:sz w:val="28"/>
                <w:szCs w:val="28"/>
              </w:rPr>
              <w:t>Сміливий, справжній</w:t>
            </w:r>
          </w:p>
          <w:p w:rsidR="00154D52" w:rsidRPr="002848BE" w:rsidRDefault="00154D52" w:rsidP="00154D52">
            <w:pPr>
              <w:pStyle w:val="2d"/>
              <w:spacing w:line="240" w:lineRule="auto"/>
              <w:rPr>
                <w:rStyle w:val="Exact"/>
                <w:rFonts w:ascii="Times New Roman" w:hAnsi="Times New Roman" w:cs="Times New Roman"/>
                <w:sz w:val="28"/>
                <w:szCs w:val="28"/>
              </w:rPr>
            </w:pPr>
            <w:r w:rsidRPr="002848BE">
              <w:rPr>
                <w:rStyle w:val="Exact"/>
                <w:rFonts w:ascii="Times New Roman" w:hAnsi="Times New Roman" w:cs="Times New Roman"/>
                <w:sz w:val="28"/>
                <w:szCs w:val="28"/>
              </w:rPr>
              <w:t>Любить, зберігає, примножує</w:t>
            </w:r>
          </w:p>
          <w:p w:rsidR="00154D52" w:rsidRPr="002848BE" w:rsidRDefault="00154D52" w:rsidP="00154D52">
            <w:pPr>
              <w:pStyle w:val="2d"/>
              <w:spacing w:line="240" w:lineRule="auto"/>
              <w:rPr>
                <w:rStyle w:val="Exact"/>
                <w:rFonts w:ascii="Times New Roman" w:hAnsi="Times New Roman" w:cs="Times New Roman"/>
                <w:sz w:val="28"/>
                <w:szCs w:val="28"/>
              </w:rPr>
            </w:pPr>
            <w:r w:rsidRPr="002848BE">
              <w:rPr>
                <w:rStyle w:val="Exact"/>
                <w:rFonts w:ascii="Times New Roman" w:hAnsi="Times New Roman" w:cs="Times New Roman"/>
                <w:sz w:val="28"/>
                <w:szCs w:val="28"/>
              </w:rPr>
              <w:t>Сповна відданий своїй Батьківщині</w:t>
            </w:r>
          </w:p>
          <w:p w:rsidR="00154D52" w:rsidRDefault="00154D52" w:rsidP="00154D52">
            <w:pPr>
              <w:pStyle w:val="2d"/>
              <w:shd w:val="clear" w:color="auto" w:fill="auto"/>
              <w:spacing w:line="240" w:lineRule="auto"/>
              <w:rPr>
                <w:sz w:val="28"/>
                <w:szCs w:val="28"/>
                <w:lang w:bidi="uk-UA"/>
              </w:rPr>
            </w:pPr>
            <w:r w:rsidRPr="002848BE">
              <w:rPr>
                <w:rStyle w:val="Exact"/>
                <w:rFonts w:ascii="Times New Roman" w:hAnsi="Times New Roman" w:cs="Times New Roman"/>
                <w:sz w:val="28"/>
                <w:szCs w:val="28"/>
              </w:rPr>
              <w:lastRenderedPageBreak/>
              <w:t>Громадянин</w:t>
            </w:r>
          </w:p>
        </w:tc>
        <w:tc>
          <w:tcPr>
            <w:tcW w:w="4819" w:type="dxa"/>
          </w:tcPr>
          <w:p w:rsidR="00154D52" w:rsidRPr="002848BE" w:rsidRDefault="00154D52" w:rsidP="00154D52">
            <w:pPr>
              <w:pStyle w:val="2d"/>
              <w:spacing w:line="240" w:lineRule="auto"/>
              <w:ind w:firstLine="35"/>
              <w:rPr>
                <w:rStyle w:val="Exact"/>
                <w:rFonts w:ascii="Times New Roman" w:hAnsi="Times New Roman" w:cs="Times New Roman"/>
                <w:sz w:val="28"/>
                <w:szCs w:val="28"/>
              </w:rPr>
            </w:pPr>
            <w:r>
              <w:rPr>
                <w:rStyle w:val="Exact"/>
                <w:rFonts w:ascii="Times New Roman" w:hAnsi="Times New Roman" w:cs="Times New Roman"/>
                <w:sz w:val="28"/>
                <w:szCs w:val="28"/>
              </w:rPr>
              <w:lastRenderedPageBreak/>
              <w:t>*</w:t>
            </w:r>
            <w:r w:rsidRPr="002848BE">
              <w:rPr>
                <w:rStyle w:val="Exact"/>
                <w:rFonts w:ascii="Times New Roman" w:hAnsi="Times New Roman" w:cs="Times New Roman"/>
                <w:sz w:val="28"/>
                <w:szCs w:val="28"/>
              </w:rPr>
              <w:t>Україна</w:t>
            </w:r>
          </w:p>
          <w:p w:rsidR="00154D52" w:rsidRDefault="00154D52" w:rsidP="00154D52">
            <w:pPr>
              <w:pStyle w:val="2d"/>
              <w:shd w:val="clear" w:color="auto" w:fill="auto"/>
              <w:spacing w:line="240" w:lineRule="auto"/>
              <w:ind w:firstLine="35"/>
              <w:rPr>
                <w:rStyle w:val="Exact"/>
                <w:rFonts w:ascii="Times New Roman" w:hAnsi="Times New Roman" w:cs="Times New Roman"/>
                <w:sz w:val="28"/>
                <w:szCs w:val="28"/>
              </w:rPr>
            </w:pPr>
            <w:r w:rsidRPr="002848BE">
              <w:rPr>
                <w:rStyle w:val="Exact"/>
                <w:rFonts w:ascii="Times New Roman" w:hAnsi="Times New Roman" w:cs="Times New Roman"/>
                <w:sz w:val="28"/>
                <w:szCs w:val="28"/>
              </w:rPr>
              <w:t xml:space="preserve">Сильна, незалежна </w:t>
            </w:r>
          </w:p>
          <w:p w:rsidR="00154D52" w:rsidRDefault="00154D52" w:rsidP="00154D52">
            <w:pPr>
              <w:pStyle w:val="2d"/>
              <w:shd w:val="clear" w:color="auto" w:fill="auto"/>
              <w:spacing w:line="240" w:lineRule="auto"/>
              <w:ind w:firstLine="35"/>
              <w:rPr>
                <w:rStyle w:val="Exact"/>
                <w:rFonts w:ascii="Times New Roman" w:hAnsi="Times New Roman" w:cs="Times New Roman"/>
                <w:sz w:val="28"/>
                <w:szCs w:val="28"/>
              </w:rPr>
            </w:pPr>
            <w:r w:rsidRPr="002848BE">
              <w:rPr>
                <w:rStyle w:val="Exact"/>
                <w:rFonts w:ascii="Times New Roman" w:hAnsi="Times New Roman" w:cs="Times New Roman"/>
                <w:sz w:val="28"/>
                <w:szCs w:val="28"/>
              </w:rPr>
              <w:t xml:space="preserve">Єднає, захищає, гарантує </w:t>
            </w:r>
          </w:p>
          <w:p w:rsidR="00154D52" w:rsidRDefault="00154D52" w:rsidP="00154D52">
            <w:pPr>
              <w:pStyle w:val="2d"/>
              <w:shd w:val="clear" w:color="auto" w:fill="auto"/>
              <w:spacing w:line="240" w:lineRule="auto"/>
              <w:ind w:firstLine="35"/>
              <w:rPr>
                <w:rStyle w:val="Exact"/>
                <w:rFonts w:ascii="Times New Roman" w:hAnsi="Times New Roman" w:cs="Times New Roman"/>
                <w:sz w:val="28"/>
                <w:szCs w:val="28"/>
              </w:rPr>
            </w:pPr>
            <w:r w:rsidRPr="002848BE">
              <w:rPr>
                <w:rStyle w:val="Exact"/>
                <w:rFonts w:ascii="Times New Roman" w:hAnsi="Times New Roman" w:cs="Times New Roman"/>
                <w:sz w:val="28"/>
                <w:szCs w:val="28"/>
              </w:rPr>
              <w:t xml:space="preserve">Це наша спільна держава </w:t>
            </w:r>
          </w:p>
          <w:p w:rsidR="00154D52" w:rsidRPr="00154D52" w:rsidRDefault="00154D52" w:rsidP="00154D52">
            <w:pPr>
              <w:pStyle w:val="2d"/>
              <w:shd w:val="clear" w:color="auto" w:fill="auto"/>
              <w:spacing w:line="240" w:lineRule="auto"/>
              <w:ind w:firstLine="35"/>
              <w:rPr>
                <w:rFonts w:eastAsia="Tahoma"/>
                <w:spacing w:val="4"/>
                <w:sz w:val="28"/>
                <w:szCs w:val="28"/>
              </w:rPr>
            </w:pPr>
            <w:r w:rsidRPr="002848BE">
              <w:rPr>
                <w:rStyle w:val="Exact"/>
                <w:rFonts w:ascii="Times New Roman" w:hAnsi="Times New Roman" w:cs="Times New Roman"/>
                <w:sz w:val="28"/>
                <w:szCs w:val="28"/>
              </w:rPr>
              <w:lastRenderedPageBreak/>
              <w:t>Мати</w:t>
            </w:r>
          </w:p>
        </w:tc>
      </w:tr>
    </w:tbl>
    <w:p w:rsidR="00154D52" w:rsidRPr="005B4380" w:rsidRDefault="00154D52" w:rsidP="003A126C">
      <w:pPr>
        <w:pStyle w:val="2d"/>
        <w:spacing w:line="240" w:lineRule="auto"/>
        <w:ind w:firstLine="851"/>
        <w:rPr>
          <w:sz w:val="28"/>
          <w:szCs w:val="28"/>
          <w:lang w:bidi="uk-UA"/>
        </w:rPr>
      </w:pPr>
    </w:p>
    <w:p w:rsidR="00FE5C8C" w:rsidRDefault="002848BE" w:rsidP="00FE5C8C">
      <w:pPr>
        <w:pStyle w:val="2d"/>
        <w:spacing w:line="240" w:lineRule="auto"/>
        <w:ind w:firstLine="851"/>
        <w:jc w:val="center"/>
        <w:rPr>
          <w:b/>
          <w:iCs/>
          <w:sz w:val="16"/>
          <w:szCs w:val="16"/>
          <w:lang w:bidi="uk-UA"/>
        </w:rPr>
      </w:pPr>
      <w:r w:rsidRPr="003A126C">
        <w:rPr>
          <w:b/>
          <w:iCs/>
          <w:sz w:val="28"/>
          <w:szCs w:val="28"/>
          <w:lang w:bidi="uk-UA"/>
        </w:rPr>
        <w:t>Маніпулювання й пропаганда</w:t>
      </w:r>
      <w:r w:rsidRPr="003A126C">
        <w:rPr>
          <w:b/>
          <w:iCs/>
          <w:sz w:val="28"/>
          <w:szCs w:val="28"/>
          <w:lang w:bidi="uk-UA"/>
        </w:rPr>
        <w:br/>
        <w:t>як загрози національно-патріотичному вихованню</w:t>
      </w:r>
    </w:p>
    <w:p w:rsidR="002848BE" w:rsidRPr="00FE5C8C" w:rsidRDefault="002848BE" w:rsidP="00FE5C8C">
      <w:pPr>
        <w:pStyle w:val="2d"/>
        <w:spacing w:line="240" w:lineRule="auto"/>
        <w:ind w:firstLine="851"/>
        <w:jc w:val="center"/>
        <w:rPr>
          <w:b/>
          <w:iCs/>
          <w:sz w:val="28"/>
          <w:szCs w:val="28"/>
          <w:lang w:bidi="uk-UA"/>
        </w:rPr>
      </w:pPr>
      <w:r w:rsidRPr="002848BE">
        <w:rPr>
          <w:i/>
          <w:iCs/>
          <w:sz w:val="28"/>
          <w:szCs w:val="28"/>
          <w:lang w:bidi="uk-UA"/>
        </w:rPr>
        <w:br/>
      </w:r>
      <w:r w:rsidRPr="003A126C">
        <w:rPr>
          <w:b/>
          <w:i/>
          <w:iCs/>
          <w:sz w:val="28"/>
          <w:szCs w:val="28"/>
          <w:lang w:bidi="uk-UA"/>
        </w:rPr>
        <w:t>Інформаційне повідомлення</w:t>
      </w:r>
    </w:p>
    <w:p w:rsidR="002848BE" w:rsidRPr="002848BE" w:rsidRDefault="002848BE" w:rsidP="003A126C">
      <w:pPr>
        <w:pStyle w:val="2d"/>
        <w:spacing w:line="240" w:lineRule="auto"/>
        <w:ind w:firstLine="851"/>
        <w:rPr>
          <w:sz w:val="28"/>
          <w:szCs w:val="28"/>
          <w:lang w:bidi="uk-UA"/>
        </w:rPr>
      </w:pPr>
      <w:r w:rsidRPr="002848BE">
        <w:rPr>
          <w:sz w:val="28"/>
          <w:szCs w:val="28"/>
          <w:lang w:bidi="uk-UA"/>
        </w:rPr>
        <w:t>Національно-патріотичне виховання дітей та молоді має стати в Україні одним із пріоритетних напрямів діяльності держави та суспільства щодо розвитку громадянина як високоморальної особистості, яка плекає українські традиції, духовні цінності, володіє відповідними знаннями, уміннями та навичками, здатна реалізувати свій потенціал в умовах сучасного суспільства, сповідує європейські цінності, готова до виконання обов’язку із захисту Батьківщини, незалежності та територіальної цілісності України.</w:t>
      </w:r>
    </w:p>
    <w:p w:rsidR="002848BE" w:rsidRPr="002848BE" w:rsidRDefault="002848BE" w:rsidP="003A126C">
      <w:pPr>
        <w:pStyle w:val="2d"/>
        <w:spacing w:line="240" w:lineRule="auto"/>
        <w:ind w:firstLine="851"/>
        <w:rPr>
          <w:sz w:val="28"/>
          <w:szCs w:val="28"/>
          <w:lang w:bidi="uk-UA"/>
        </w:rPr>
      </w:pPr>
      <w:r w:rsidRPr="002848BE">
        <w:rPr>
          <w:sz w:val="28"/>
          <w:szCs w:val="28"/>
          <w:lang w:bidi="uk-UA"/>
        </w:rPr>
        <w:t xml:space="preserve">У зв’язку з цим, </w:t>
      </w:r>
      <w:r w:rsidR="00FE5C8C">
        <w:rPr>
          <w:sz w:val="28"/>
          <w:szCs w:val="28"/>
          <w:lang w:bidi="uk-UA"/>
        </w:rPr>
        <w:t>с</w:t>
      </w:r>
      <w:r w:rsidRPr="002848BE">
        <w:rPr>
          <w:sz w:val="28"/>
          <w:szCs w:val="28"/>
          <w:lang w:bidi="uk-UA"/>
        </w:rPr>
        <w:t>тратегія національно-патріотичного виховання дітей та молоді вказує на актуальність цілої низки проблем, серед яких:</w:t>
      </w:r>
    </w:p>
    <w:p w:rsidR="002848BE" w:rsidRPr="002848BE" w:rsidRDefault="00FE5C8C" w:rsidP="00FE5C8C">
      <w:pPr>
        <w:pStyle w:val="2d"/>
        <w:spacing w:line="240" w:lineRule="auto"/>
        <w:ind w:firstLine="851"/>
        <w:rPr>
          <w:sz w:val="28"/>
          <w:szCs w:val="28"/>
          <w:lang w:bidi="uk-UA"/>
        </w:rPr>
      </w:pPr>
      <w:r>
        <w:rPr>
          <w:rStyle w:val="2e"/>
          <w:rFonts w:eastAsia="Arial"/>
          <w:i w:val="0"/>
        </w:rPr>
        <w:t xml:space="preserve">– </w:t>
      </w:r>
      <w:r w:rsidR="002848BE" w:rsidRPr="002848BE">
        <w:rPr>
          <w:sz w:val="28"/>
          <w:szCs w:val="28"/>
          <w:lang w:bidi="uk-UA"/>
        </w:rPr>
        <w:t>відсутність єдиної державної інформаційно-просвітницької політики щодо питань організації та висвітлення заходів із національно-патріотичного виховання;</w:t>
      </w:r>
    </w:p>
    <w:p w:rsidR="002848BE" w:rsidRPr="002848BE" w:rsidRDefault="00FE5C8C" w:rsidP="00FE5C8C">
      <w:pPr>
        <w:pStyle w:val="2d"/>
        <w:spacing w:line="240" w:lineRule="auto"/>
        <w:ind w:firstLine="851"/>
        <w:rPr>
          <w:sz w:val="28"/>
          <w:szCs w:val="28"/>
          <w:lang w:bidi="uk-UA"/>
        </w:rPr>
      </w:pPr>
      <w:r>
        <w:rPr>
          <w:rStyle w:val="2e"/>
          <w:rFonts w:eastAsia="Arial"/>
          <w:i w:val="0"/>
        </w:rPr>
        <w:t xml:space="preserve">– </w:t>
      </w:r>
      <w:r w:rsidR="002848BE" w:rsidRPr="002848BE">
        <w:rPr>
          <w:sz w:val="28"/>
          <w:szCs w:val="28"/>
          <w:lang w:bidi="uk-UA"/>
        </w:rPr>
        <w:t>перетворення інформаційного простору на поле маніпуляцій суспільною свідомістю, продукування ціннісної дезорієнтації.</w:t>
      </w:r>
    </w:p>
    <w:p w:rsidR="002848BE" w:rsidRPr="002848BE" w:rsidRDefault="002848BE" w:rsidP="003A126C">
      <w:pPr>
        <w:pStyle w:val="2d"/>
        <w:spacing w:line="240" w:lineRule="auto"/>
        <w:ind w:firstLine="851"/>
        <w:rPr>
          <w:sz w:val="28"/>
          <w:szCs w:val="28"/>
          <w:lang w:bidi="uk-UA"/>
        </w:rPr>
      </w:pPr>
      <w:r w:rsidRPr="002848BE">
        <w:rPr>
          <w:sz w:val="28"/>
          <w:szCs w:val="28"/>
          <w:lang w:bidi="uk-UA"/>
        </w:rPr>
        <w:t xml:space="preserve">Ми не маємо права зневажати інформаційною безпекою ніколи, а особливо зараз у часи відкритого збройного конфлікту на </w:t>
      </w:r>
      <w:r w:rsidR="00FE5C8C">
        <w:rPr>
          <w:sz w:val="28"/>
          <w:szCs w:val="28"/>
          <w:lang w:bidi="uk-UA"/>
        </w:rPr>
        <w:t>с</w:t>
      </w:r>
      <w:r w:rsidRPr="002848BE">
        <w:rPr>
          <w:sz w:val="28"/>
          <w:szCs w:val="28"/>
          <w:lang w:bidi="uk-UA"/>
        </w:rPr>
        <w:t xml:space="preserve">ході країни. Згідно зі статтею 17 Конституції України інформаційна безпека держави поставлена в один ряд з суверенітетом, територіальною цілісністю України та економічною безпекою, захист яких є найважливішою функцією держави та справою всього </w:t>
      </w:r>
      <w:r w:rsidR="00FE5C8C">
        <w:rPr>
          <w:sz w:val="28"/>
          <w:szCs w:val="28"/>
          <w:lang w:bidi="uk-UA"/>
        </w:rPr>
        <w:t>у</w:t>
      </w:r>
      <w:r w:rsidRPr="002848BE">
        <w:rPr>
          <w:sz w:val="28"/>
          <w:szCs w:val="28"/>
          <w:lang w:bidi="uk-UA"/>
        </w:rPr>
        <w:t>країнського народу.</w:t>
      </w:r>
    </w:p>
    <w:p w:rsidR="002848BE" w:rsidRPr="002848BE" w:rsidRDefault="002848BE" w:rsidP="003A126C">
      <w:pPr>
        <w:pStyle w:val="2d"/>
        <w:spacing w:line="240" w:lineRule="auto"/>
        <w:ind w:firstLine="851"/>
        <w:rPr>
          <w:sz w:val="28"/>
          <w:szCs w:val="28"/>
          <w:lang w:bidi="uk-UA"/>
        </w:rPr>
      </w:pPr>
      <w:r w:rsidRPr="002848BE">
        <w:rPr>
          <w:sz w:val="28"/>
          <w:szCs w:val="28"/>
          <w:lang w:bidi="uk-UA"/>
        </w:rPr>
        <w:t>Відповідно до Концепції національно-патріотичного виховання дітей і молоді, у сучасних умовах є «потреба в розробці заходів з інформаційної безпеки, спрямованих на запобігання негативним наслідкам впливу інформаційної війни».</w:t>
      </w:r>
    </w:p>
    <w:p w:rsidR="002848BE" w:rsidRPr="002848BE" w:rsidRDefault="00645E6F" w:rsidP="00645E6F">
      <w:pPr>
        <w:pStyle w:val="2d"/>
        <w:spacing w:line="240" w:lineRule="auto"/>
        <w:ind w:firstLine="851"/>
        <w:rPr>
          <w:sz w:val="28"/>
          <w:szCs w:val="28"/>
          <w:lang w:bidi="uk-UA"/>
        </w:rPr>
      </w:pPr>
      <w:r>
        <w:rPr>
          <w:sz w:val="28"/>
          <w:szCs w:val="28"/>
          <w:lang w:bidi="uk-UA"/>
        </w:rPr>
        <w:t>Інформаційна війна –</w:t>
      </w:r>
      <w:r w:rsidR="002848BE" w:rsidRPr="002848BE">
        <w:rPr>
          <w:sz w:val="28"/>
          <w:szCs w:val="28"/>
          <w:lang w:bidi="uk-UA"/>
        </w:rPr>
        <w:t xml:space="preserve"> це використання і управління інформацією з метою набуття конкурентоздатної переваги над супротивником.</w:t>
      </w:r>
    </w:p>
    <w:p w:rsidR="002848BE" w:rsidRPr="002848BE" w:rsidRDefault="002848BE" w:rsidP="003A126C">
      <w:pPr>
        <w:pStyle w:val="2d"/>
        <w:spacing w:line="240" w:lineRule="auto"/>
        <w:ind w:firstLine="851"/>
        <w:rPr>
          <w:sz w:val="28"/>
          <w:szCs w:val="28"/>
          <w:lang w:bidi="uk-UA"/>
        </w:rPr>
      </w:pPr>
      <w:r w:rsidRPr="002848BE">
        <w:rPr>
          <w:sz w:val="28"/>
          <w:szCs w:val="28"/>
          <w:lang w:bidi="uk-UA"/>
        </w:rPr>
        <w:t xml:space="preserve">Мета інформаційної війни </w:t>
      </w:r>
      <w:r w:rsidR="00FE5C8C">
        <w:rPr>
          <w:rStyle w:val="2e"/>
          <w:rFonts w:eastAsia="Arial"/>
          <w:i w:val="0"/>
        </w:rPr>
        <w:t>–</w:t>
      </w:r>
      <w:r w:rsidRPr="002848BE">
        <w:rPr>
          <w:sz w:val="28"/>
          <w:szCs w:val="28"/>
          <w:lang w:bidi="uk-UA"/>
        </w:rPr>
        <w:t xml:space="preserve"> послабити моральні і матеріальні сили супротивника або конкурента та посилити власні. Інформаційна війна передбачає заходи пропагандистського впливу на свідомість людини в ідеологічній та емоційній сферах.</w:t>
      </w:r>
    </w:p>
    <w:p w:rsidR="002848BE" w:rsidRPr="002848BE" w:rsidRDefault="002848BE" w:rsidP="003A126C">
      <w:pPr>
        <w:pStyle w:val="2d"/>
        <w:spacing w:line="240" w:lineRule="auto"/>
        <w:ind w:firstLine="851"/>
        <w:rPr>
          <w:sz w:val="28"/>
          <w:szCs w:val="28"/>
          <w:lang w:bidi="uk-UA"/>
        </w:rPr>
      </w:pPr>
      <w:r w:rsidRPr="002848BE">
        <w:rPr>
          <w:sz w:val="28"/>
          <w:szCs w:val="28"/>
          <w:lang w:bidi="uk-UA"/>
        </w:rPr>
        <w:t xml:space="preserve">Головне завдання інформаційної війни </w:t>
      </w:r>
      <w:r w:rsidR="00645E6F">
        <w:rPr>
          <w:sz w:val="28"/>
          <w:szCs w:val="28"/>
          <w:lang w:bidi="uk-UA"/>
        </w:rPr>
        <w:t>–</w:t>
      </w:r>
      <w:r w:rsidRPr="002848BE">
        <w:rPr>
          <w:sz w:val="28"/>
          <w:szCs w:val="28"/>
          <w:lang w:bidi="uk-UA"/>
        </w:rPr>
        <w:t xml:space="preserve"> маніпулювання масами.</w:t>
      </w:r>
    </w:p>
    <w:p w:rsidR="002848BE" w:rsidRPr="002848BE" w:rsidRDefault="002848BE" w:rsidP="003A126C">
      <w:pPr>
        <w:pStyle w:val="2d"/>
        <w:spacing w:line="240" w:lineRule="auto"/>
        <w:ind w:firstLine="851"/>
        <w:rPr>
          <w:sz w:val="28"/>
          <w:szCs w:val="28"/>
          <w:lang w:bidi="uk-UA"/>
        </w:rPr>
      </w:pPr>
      <w:r w:rsidRPr="002848BE">
        <w:rPr>
          <w:sz w:val="28"/>
          <w:szCs w:val="28"/>
          <w:lang w:bidi="uk-UA"/>
        </w:rPr>
        <w:t xml:space="preserve">Основні методи інформаційної війни </w:t>
      </w:r>
      <w:r w:rsidR="00645E6F">
        <w:rPr>
          <w:sz w:val="28"/>
          <w:szCs w:val="28"/>
          <w:lang w:bidi="uk-UA"/>
        </w:rPr>
        <w:t>–</w:t>
      </w:r>
      <w:r w:rsidRPr="002848BE">
        <w:rPr>
          <w:sz w:val="28"/>
          <w:szCs w:val="28"/>
          <w:lang w:bidi="uk-UA"/>
        </w:rPr>
        <w:t xml:space="preserve"> спотворення інформаційних потоків та процесів прийняття рішень супротивника.</w:t>
      </w:r>
    </w:p>
    <w:p w:rsidR="00DB2BED" w:rsidRPr="00DB2BED" w:rsidRDefault="002848BE" w:rsidP="003A126C">
      <w:pPr>
        <w:pStyle w:val="2d"/>
        <w:spacing w:line="240" w:lineRule="auto"/>
        <w:ind w:firstLine="851"/>
        <w:rPr>
          <w:sz w:val="28"/>
          <w:szCs w:val="28"/>
          <w:lang w:bidi="uk-UA"/>
        </w:rPr>
      </w:pPr>
      <w:r w:rsidRPr="002848BE">
        <w:rPr>
          <w:sz w:val="28"/>
          <w:szCs w:val="28"/>
          <w:lang w:bidi="uk-UA"/>
        </w:rPr>
        <w:t>Основні загрози, з якими стикаються при реаліза</w:t>
      </w:r>
      <w:r w:rsidR="00645E6F">
        <w:rPr>
          <w:sz w:val="28"/>
          <w:szCs w:val="28"/>
          <w:lang w:bidi="uk-UA"/>
        </w:rPr>
        <w:t>ції завдань національно-</w:t>
      </w:r>
      <w:r w:rsidRPr="002848BE">
        <w:rPr>
          <w:sz w:val="28"/>
          <w:szCs w:val="28"/>
          <w:lang w:bidi="uk-UA"/>
        </w:rPr>
        <w:t>патріотичного виховання, пов’язані з маніпуляціями та пропагандою. Тому</w:t>
      </w:r>
      <w:r w:rsidR="00DB2BED" w:rsidRPr="00DB2BED">
        <w:rPr>
          <w:sz w:val="28"/>
          <w:szCs w:val="28"/>
          <w:lang w:bidi="uk-UA"/>
        </w:rPr>
        <w:t>організаторам виховної роботи у своїй роботі потрібно вміти розрізняти їх і вміти зводити нанівець їх негативний вплив.</w:t>
      </w:r>
    </w:p>
    <w:p w:rsidR="00FE5C8C" w:rsidRPr="00DB2BED" w:rsidRDefault="00DB2BED" w:rsidP="00154D52">
      <w:pPr>
        <w:pStyle w:val="2d"/>
        <w:spacing w:line="240" w:lineRule="auto"/>
        <w:ind w:firstLine="851"/>
        <w:rPr>
          <w:sz w:val="28"/>
          <w:szCs w:val="28"/>
          <w:lang w:bidi="uk-UA"/>
        </w:rPr>
      </w:pPr>
      <w:r w:rsidRPr="00DB2BED">
        <w:rPr>
          <w:sz w:val="28"/>
          <w:szCs w:val="28"/>
          <w:lang w:bidi="uk-UA"/>
        </w:rPr>
        <w:t xml:space="preserve">Маніпулювання </w:t>
      </w:r>
      <w:r w:rsidR="00645E6F">
        <w:rPr>
          <w:sz w:val="28"/>
          <w:szCs w:val="28"/>
          <w:lang w:bidi="uk-UA"/>
        </w:rPr>
        <w:t>–</w:t>
      </w:r>
      <w:r w:rsidRPr="00DB2BED">
        <w:rPr>
          <w:sz w:val="28"/>
          <w:szCs w:val="28"/>
          <w:lang w:bidi="uk-UA"/>
        </w:rPr>
        <w:t xml:space="preserve"> це спосіб психологічного впливу, націлений на зміну напрямів активності інших людей, здійснюваний таким чином, що залишається непоміченим ними.</w:t>
      </w:r>
    </w:p>
    <w:p w:rsidR="00DB2BED" w:rsidRPr="00DB2BED" w:rsidRDefault="00DB2BED" w:rsidP="003A126C">
      <w:pPr>
        <w:pStyle w:val="2d"/>
        <w:spacing w:line="240" w:lineRule="auto"/>
        <w:ind w:firstLine="851"/>
        <w:rPr>
          <w:sz w:val="28"/>
          <w:szCs w:val="28"/>
          <w:lang w:bidi="uk-UA"/>
        </w:rPr>
      </w:pPr>
      <w:r w:rsidRPr="00DB2BED">
        <w:rPr>
          <w:sz w:val="28"/>
          <w:szCs w:val="28"/>
          <w:lang w:bidi="uk-UA"/>
        </w:rPr>
        <w:t xml:space="preserve">Маніпуляція свідомістю </w:t>
      </w:r>
      <w:r w:rsidR="00645E6F">
        <w:rPr>
          <w:sz w:val="28"/>
          <w:szCs w:val="28"/>
          <w:lang w:bidi="uk-UA"/>
        </w:rPr>
        <w:t>–</w:t>
      </w:r>
      <w:r w:rsidRPr="00DB2BED">
        <w:rPr>
          <w:sz w:val="28"/>
          <w:szCs w:val="28"/>
          <w:lang w:bidi="uk-UA"/>
        </w:rPr>
        <w:t xml:space="preserve"> це своєрідне панування над духовним станом людей, управління шляхом нав’язування людям ідей, установок, мотивів, стереотипів поведінки, вигідних суб’єкту впливу.</w:t>
      </w:r>
    </w:p>
    <w:p w:rsidR="00DB2BED" w:rsidRPr="00DB2BED" w:rsidRDefault="00DB2BED" w:rsidP="003A126C">
      <w:pPr>
        <w:pStyle w:val="2d"/>
        <w:spacing w:line="240" w:lineRule="auto"/>
        <w:ind w:firstLine="851"/>
        <w:rPr>
          <w:sz w:val="28"/>
          <w:szCs w:val="28"/>
          <w:lang w:bidi="uk-UA"/>
        </w:rPr>
      </w:pPr>
      <w:r w:rsidRPr="00DB2BED">
        <w:rPr>
          <w:sz w:val="28"/>
          <w:szCs w:val="28"/>
          <w:lang w:bidi="uk-UA"/>
        </w:rPr>
        <w:t xml:space="preserve">Пропаганда </w:t>
      </w:r>
      <w:r w:rsidR="00645E6F">
        <w:rPr>
          <w:sz w:val="28"/>
          <w:szCs w:val="28"/>
          <w:lang w:bidi="uk-UA"/>
        </w:rPr>
        <w:t>–</w:t>
      </w:r>
      <w:r w:rsidRPr="00DB2BED">
        <w:rPr>
          <w:sz w:val="28"/>
          <w:szCs w:val="28"/>
          <w:lang w:bidi="uk-UA"/>
        </w:rPr>
        <w:t xml:space="preserve"> це форма комунікації, спрямована на поширення фактів, </w:t>
      </w:r>
      <w:r w:rsidRPr="00DB2BED">
        <w:rPr>
          <w:sz w:val="28"/>
          <w:szCs w:val="28"/>
          <w:lang w:bidi="uk-UA"/>
        </w:rPr>
        <w:lastRenderedPageBreak/>
        <w:t>аргументів, чуток та інших відомостей для впливу на суспільну думку на користь певної спільної справи чи громадської позиції.</w:t>
      </w:r>
    </w:p>
    <w:p w:rsidR="00DB2BED" w:rsidRPr="00DB2BED" w:rsidRDefault="00DB2BED" w:rsidP="003A126C">
      <w:pPr>
        <w:pStyle w:val="2d"/>
        <w:spacing w:line="240" w:lineRule="auto"/>
        <w:ind w:firstLine="851"/>
        <w:rPr>
          <w:sz w:val="28"/>
          <w:szCs w:val="28"/>
          <w:lang w:bidi="uk-UA"/>
        </w:rPr>
      </w:pPr>
      <w:r w:rsidRPr="00DB2BED">
        <w:rPr>
          <w:sz w:val="28"/>
          <w:szCs w:val="28"/>
          <w:lang w:bidi="uk-UA"/>
        </w:rPr>
        <w:t xml:space="preserve">Таким чином, маніпулювання </w:t>
      </w:r>
      <w:r w:rsidR="00645E6F">
        <w:rPr>
          <w:sz w:val="28"/>
          <w:szCs w:val="28"/>
          <w:lang w:bidi="uk-UA"/>
        </w:rPr>
        <w:t>–</w:t>
      </w:r>
      <w:r w:rsidRPr="00DB2BED">
        <w:rPr>
          <w:sz w:val="28"/>
          <w:szCs w:val="28"/>
          <w:lang w:bidi="uk-UA"/>
        </w:rPr>
        <w:t xml:space="preserve"> це більш прихований механізм, а пропаганда має яскраві зовнішні прояви.</w:t>
      </w:r>
    </w:p>
    <w:p w:rsidR="00DB2BED" w:rsidRPr="00DB2BED" w:rsidRDefault="00DB2BED" w:rsidP="003A126C">
      <w:pPr>
        <w:pStyle w:val="2d"/>
        <w:spacing w:line="240" w:lineRule="auto"/>
        <w:ind w:firstLine="851"/>
        <w:rPr>
          <w:sz w:val="28"/>
          <w:szCs w:val="28"/>
          <w:lang w:bidi="uk-UA"/>
        </w:rPr>
      </w:pPr>
      <w:r w:rsidRPr="00DB2BED">
        <w:rPr>
          <w:sz w:val="28"/>
          <w:szCs w:val="28"/>
          <w:lang w:bidi="uk-UA"/>
        </w:rPr>
        <w:t>Маніпулювання та пропаганда виявляють себе у різних формах, найпоширенішими з яких є:</w:t>
      </w:r>
    </w:p>
    <w:p w:rsidR="00DB2BED" w:rsidRPr="00DB2BED" w:rsidRDefault="00DB2BED" w:rsidP="003A126C">
      <w:pPr>
        <w:pStyle w:val="2d"/>
        <w:numPr>
          <w:ilvl w:val="0"/>
          <w:numId w:val="29"/>
        </w:numPr>
        <w:spacing w:line="240" w:lineRule="auto"/>
        <w:ind w:firstLine="851"/>
        <w:rPr>
          <w:sz w:val="28"/>
          <w:szCs w:val="28"/>
          <w:lang w:bidi="uk-UA"/>
        </w:rPr>
      </w:pPr>
      <w:r w:rsidRPr="00DB2BED">
        <w:rPr>
          <w:sz w:val="28"/>
          <w:szCs w:val="28"/>
          <w:lang w:bidi="uk-UA"/>
        </w:rPr>
        <w:t>міфи;</w:t>
      </w:r>
    </w:p>
    <w:p w:rsidR="00DB2BED" w:rsidRPr="00DB2BED" w:rsidRDefault="00DB2BED" w:rsidP="003A126C">
      <w:pPr>
        <w:pStyle w:val="2d"/>
        <w:numPr>
          <w:ilvl w:val="0"/>
          <w:numId w:val="29"/>
        </w:numPr>
        <w:spacing w:line="240" w:lineRule="auto"/>
        <w:ind w:firstLine="851"/>
        <w:rPr>
          <w:sz w:val="28"/>
          <w:szCs w:val="28"/>
          <w:lang w:bidi="uk-UA"/>
        </w:rPr>
      </w:pPr>
      <w:r w:rsidRPr="00DB2BED">
        <w:rPr>
          <w:sz w:val="28"/>
          <w:szCs w:val="28"/>
          <w:lang w:bidi="uk-UA"/>
        </w:rPr>
        <w:t>стереотипи;</w:t>
      </w:r>
    </w:p>
    <w:p w:rsidR="00DB2BED" w:rsidRPr="00DB2BED" w:rsidRDefault="00DB2BED" w:rsidP="003A126C">
      <w:pPr>
        <w:pStyle w:val="2d"/>
        <w:numPr>
          <w:ilvl w:val="0"/>
          <w:numId w:val="29"/>
        </w:numPr>
        <w:spacing w:line="240" w:lineRule="auto"/>
        <w:ind w:firstLine="851"/>
        <w:rPr>
          <w:sz w:val="28"/>
          <w:szCs w:val="28"/>
          <w:lang w:bidi="uk-UA"/>
        </w:rPr>
      </w:pPr>
      <w:r w:rsidRPr="00DB2BED">
        <w:rPr>
          <w:sz w:val="28"/>
          <w:szCs w:val="28"/>
          <w:lang w:bidi="uk-UA"/>
        </w:rPr>
        <w:t>фейки.</w:t>
      </w:r>
    </w:p>
    <w:p w:rsidR="00DB2BED" w:rsidRPr="00DB2BED" w:rsidRDefault="00DB2BED" w:rsidP="003A126C">
      <w:pPr>
        <w:pStyle w:val="2d"/>
        <w:spacing w:line="240" w:lineRule="auto"/>
        <w:ind w:firstLine="851"/>
        <w:rPr>
          <w:sz w:val="28"/>
          <w:szCs w:val="28"/>
          <w:lang w:bidi="uk-UA"/>
        </w:rPr>
      </w:pPr>
      <w:r w:rsidRPr="00DB2BED">
        <w:rPr>
          <w:sz w:val="28"/>
          <w:szCs w:val="28"/>
          <w:lang w:bidi="uk-UA"/>
        </w:rPr>
        <w:t xml:space="preserve">Якщо міфи та стереотипи використовувались і раніше, то використання фейків </w:t>
      </w:r>
      <w:r w:rsidR="00645E6F">
        <w:rPr>
          <w:sz w:val="28"/>
          <w:szCs w:val="28"/>
          <w:lang w:bidi="uk-UA"/>
        </w:rPr>
        <w:t>–</w:t>
      </w:r>
      <w:r w:rsidRPr="00DB2BED">
        <w:rPr>
          <w:sz w:val="28"/>
          <w:szCs w:val="28"/>
          <w:lang w:bidi="uk-UA"/>
        </w:rPr>
        <w:t xml:space="preserve"> ознака сучасних реалій. Фейк </w:t>
      </w:r>
      <w:r w:rsidRPr="00DB2BED">
        <w:rPr>
          <w:sz w:val="28"/>
          <w:szCs w:val="28"/>
          <w:lang w:val="ru-RU" w:bidi="uk-UA"/>
        </w:rPr>
        <w:t>(</w:t>
      </w:r>
      <w:r w:rsidRPr="00DB2BED">
        <w:rPr>
          <w:sz w:val="28"/>
          <w:szCs w:val="28"/>
          <w:lang w:bidi="en-US"/>
        </w:rPr>
        <w:t>Fake</w:t>
      </w:r>
      <w:r w:rsidRPr="00DB2BED">
        <w:rPr>
          <w:sz w:val="28"/>
          <w:szCs w:val="28"/>
          <w:lang w:val="ru-RU" w:bidi="uk-UA"/>
        </w:rPr>
        <w:t xml:space="preserve">) </w:t>
      </w:r>
      <w:r w:rsidR="00645E6F">
        <w:rPr>
          <w:sz w:val="28"/>
          <w:szCs w:val="28"/>
          <w:lang w:bidi="uk-UA"/>
        </w:rPr>
        <w:t>–</w:t>
      </w:r>
      <w:r w:rsidRPr="00DB2BED">
        <w:rPr>
          <w:sz w:val="28"/>
          <w:szCs w:val="28"/>
          <w:lang w:bidi="uk-UA"/>
        </w:rPr>
        <w:t xml:space="preserve"> у перекладі з англійської мови означає «підробка», «фальшивка».</w:t>
      </w:r>
    </w:p>
    <w:p w:rsidR="00DB2BED" w:rsidRPr="00DB2BED" w:rsidRDefault="00DB2BED" w:rsidP="003A126C">
      <w:pPr>
        <w:pStyle w:val="2d"/>
        <w:spacing w:line="240" w:lineRule="auto"/>
        <w:ind w:firstLine="851"/>
        <w:rPr>
          <w:sz w:val="28"/>
          <w:szCs w:val="28"/>
          <w:lang w:bidi="uk-UA"/>
        </w:rPr>
      </w:pPr>
      <w:r w:rsidRPr="00DB2BED">
        <w:rPr>
          <w:sz w:val="28"/>
          <w:szCs w:val="28"/>
          <w:lang w:bidi="uk-UA"/>
        </w:rPr>
        <w:t>Сьогодні «фейками» називають :</w:t>
      </w:r>
    </w:p>
    <w:p w:rsidR="00DB2BED" w:rsidRPr="00DB2BED" w:rsidRDefault="00DB2BED" w:rsidP="003A126C">
      <w:pPr>
        <w:pStyle w:val="2d"/>
        <w:numPr>
          <w:ilvl w:val="0"/>
          <w:numId w:val="29"/>
        </w:numPr>
        <w:spacing w:line="240" w:lineRule="auto"/>
        <w:ind w:firstLine="851"/>
        <w:rPr>
          <w:sz w:val="28"/>
          <w:szCs w:val="28"/>
          <w:lang w:bidi="uk-UA"/>
        </w:rPr>
      </w:pPr>
      <w:r w:rsidRPr="00DB2BED">
        <w:rPr>
          <w:sz w:val="28"/>
          <w:szCs w:val="28"/>
          <w:lang w:bidi="uk-UA"/>
        </w:rPr>
        <w:t>фотографії, підроблені у фотошопі, та відеоролики, змонтовані у відеоредакторі, або відзняті зовсім в інший час та іншому місці;</w:t>
      </w:r>
    </w:p>
    <w:p w:rsidR="00DB2BED" w:rsidRPr="00DB2BED" w:rsidRDefault="00DB2BED" w:rsidP="003A126C">
      <w:pPr>
        <w:pStyle w:val="2d"/>
        <w:numPr>
          <w:ilvl w:val="0"/>
          <w:numId w:val="29"/>
        </w:numPr>
        <w:spacing w:line="240" w:lineRule="auto"/>
        <w:ind w:firstLine="851"/>
        <w:rPr>
          <w:sz w:val="28"/>
          <w:szCs w:val="28"/>
          <w:lang w:bidi="uk-UA"/>
        </w:rPr>
      </w:pPr>
      <w:r w:rsidRPr="00DB2BED">
        <w:rPr>
          <w:sz w:val="28"/>
          <w:szCs w:val="28"/>
          <w:lang w:bidi="uk-UA"/>
        </w:rPr>
        <w:t xml:space="preserve">фальшиві новини, що не можна відрізнити від правди (раніше називалось «газетними </w:t>
      </w:r>
      <w:r w:rsidRPr="00DB2BED">
        <w:rPr>
          <w:sz w:val="28"/>
          <w:szCs w:val="28"/>
          <w:lang w:bidi="ru-RU"/>
        </w:rPr>
        <w:t>качками»);</w:t>
      </w:r>
    </w:p>
    <w:p w:rsidR="00DB2BED" w:rsidRPr="00DB2BED" w:rsidRDefault="00DB2BED" w:rsidP="003A126C">
      <w:pPr>
        <w:pStyle w:val="2d"/>
        <w:numPr>
          <w:ilvl w:val="0"/>
          <w:numId w:val="29"/>
        </w:numPr>
        <w:spacing w:line="240" w:lineRule="auto"/>
        <w:ind w:firstLine="851"/>
        <w:rPr>
          <w:sz w:val="28"/>
          <w:szCs w:val="28"/>
          <w:lang w:bidi="uk-UA"/>
        </w:rPr>
      </w:pPr>
      <w:r w:rsidRPr="00DB2BED">
        <w:rPr>
          <w:sz w:val="28"/>
          <w:szCs w:val="28"/>
          <w:lang w:bidi="uk-UA"/>
        </w:rPr>
        <w:t>сторінки в соціальних мережах, створені від імені інших людей.</w:t>
      </w:r>
    </w:p>
    <w:p w:rsidR="00DB2BED" w:rsidRPr="00DB2BED" w:rsidRDefault="00DB2BED" w:rsidP="003A126C">
      <w:pPr>
        <w:pStyle w:val="2d"/>
        <w:spacing w:line="240" w:lineRule="auto"/>
        <w:ind w:firstLine="851"/>
        <w:rPr>
          <w:sz w:val="28"/>
          <w:szCs w:val="28"/>
          <w:lang w:bidi="uk-UA"/>
        </w:rPr>
      </w:pPr>
      <w:r w:rsidRPr="00DB2BED">
        <w:rPr>
          <w:sz w:val="28"/>
          <w:szCs w:val="28"/>
          <w:lang w:bidi="uk-UA"/>
        </w:rPr>
        <w:t>Останнім часом в Україні створено низку інтернет-ресурсів, на яких</w:t>
      </w:r>
    </w:p>
    <w:p w:rsidR="00DB2BED" w:rsidRPr="00DB2BED" w:rsidRDefault="00DB2BED" w:rsidP="003A126C">
      <w:pPr>
        <w:pStyle w:val="2d"/>
        <w:spacing w:line="240" w:lineRule="auto"/>
        <w:ind w:firstLine="851"/>
        <w:rPr>
          <w:sz w:val="28"/>
          <w:szCs w:val="28"/>
          <w:lang w:bidi="uk-UA"/>
        </w:rPr>
      </w:pPr>
      <w:r w:rsidRPr="00DB2BED">
        <w:rPr>
          <w:sz w:val="28"/>
          <w:szCs w:val="28"/>
          <w:lang w:bidi="uk-UA"/>
        </w:rPr>
        <w:t xml:space="preserve">можна знайти корисну інформацію щодо протидії фейкам. Серед </w:t>
      </w:r>
      <w:r w:rsidRPr="00DB2BED">
        <w:rPr>
          <w:sz w:val="28"/>
          <w:szCs w:val="28"/>
          <w:lang w:bidi="ru-RU"/>
        </w:rPr>
        <w:t>них:</w:t>
      </w:r>
    </w:p>
    <w:p w:rsidR="00DB2BED" w:rsidRPr="00DB2BED" w:rsidRDefault="00DB2BED" w:rsidP="003A126C">
      <w:pPr>
        <w:pStyle w:val="2d"/>
        <w:numPr>
          <w:ilvl w:val="0"/>
          <w:numId w:val="29"/>
        </w:numPr>
        <w:spacing w:line="240" w:lineRule="auto"/>
        <w:ind w:firstLine="851"/>
        <w:rPr>
          <w:sz w:val="28"/>
          <w:szCs w:val="28"/>
          <w:lang w:bidi="uk-UA"/>
        </w:rPr>
      </w:pPr>
      <w:r w:rsidRPr="00DB2BED">
        <w:rPr>
          <w:sz w:val="28"/>
          <w:szCs w:val="28"/>
          <w:lang w:bidi="uk-UA"/>
        </w:rPr>
        <w:t xml:space="preserve">Міністерство інформаційної політики України </w:t>
      </w:r>
      <w:hyperlink r:id="rId117" w:history="1">
        <w:r w:rsidRPr="00DB2BED">
          <w:rPr>
            <w:rStyle w:val="af4"/>
            <w:sz w:val="28"/>
            <w:szCs w:val="28"/>
            <w:lang w:bidi="en-US"/>
          </w:rPr>
          <w:t>http</w:t>
        </w:r>
        <w:r w:rsidRPr="00DB2BED">
          <w:rPr>
            <w:rStyle w:val="af4"/>
            <w:sz w:val="28"/>
            <w:szCs w:val="28"/>
            <w:lang w:val="ru-RU" w:bidi="uk-UA"/>
          </w:rPr>
          <w:t>://</w:t>
        </w:r>
        <w:r w:rsidRPr="00DB2BED">
          <w:rPr>
            <w:rStyle w:val="af4"/>
            <w:sz w:val="28"/>
            <w:szCs w:val="28"/>
            <w:lang w:bidi="en-US"/>
          </w:rPr>
          <w:t>mip</w:t>
        </w:r>
        <w:r w:rsidRPr="00DB2BED">
          <w:rPr>
            <w:rStyle w:val="af4"/>
            <w:sz w:val="28"/>
            <w:szCs w:val="28"/>
            <w:lang w:val="ru-RU" w:bidi="uk-UA"/>
          </w:rPr>
          <w:t>.</w:t>
        </w:r>
        <w:r w:rsidRPr="00DB2BED">
          <w:rPr>
            <w:rStyle w:val="af4"/>
            <w:sz w:val="28"/>
            <w:szCs w:val="28"/>
            <w:lang w:bidi="en-US"/>
          </w:rPr>
          <w:t>gov</w:t>
        </w:r>
        <w:r w:rsidRPr="00DB2BED">
          <w:rPr>
            <w:rStyle w:val="af4"/>
            <w:sz w:val="28"/>
            <w:szCs w:val="28"/>
            <w:lang w:val="ru-RU" w:bidi="uk-UA"/>
          </w:rPr>
          <w:t>.</w:t>
        </w:r>
        <w:r w:rsidRPr="00DB2BED">
          <w:rPr>
            <w:rStyle w:val="af4"/>
            <w:sz w:val="28"/>
            <w:szCs w:val="28"/>
            <w:lang w:bidi="en-US"/>
          </w:rPr>
          <w:t>ua</w:t>
        </w:r>
        <w:r w:rsidRPr="00DB2BED">
          <w:rPr>
            <w:rStyle w:val="af4"/>
            <w:sz w:val="28"/>
            <w:szCs w:val="28"/>
            <w:lang w:val="ru-RU" w:bidi="uk-UA"/>
          </w:rPr>
          <w:t>/</w:t>
        </w:r>
      </w:hyperlink>
      <w:r w:rsidRPr="00DB2BED">
        <w:rPr>
          <w:sz w:val="28"/>
          <w:szCs w:val="28"/>
          <w:lang w:val="ru-RU" w:bidi="uk-UA"/>
        </w:rPr>
        <w:t>;</w:t>
      </w:r>
    </w:p>
    <w:p w:rsidR="00DB2BED" w:rsidRPr="00DB2BED" w:rsidRDefault="00DB2BED" w:rsidP="003A126C">
      <w:pPr>
        <w:pStyle w:val="2d"/>
        <w:numPr>
          <w:ilvl w:val="0"/>
          <w:numId w:val="29"/>
        </w:numPr>
        <w:spacing w:line="240" w:lineRule="auto"/>
        <w:ind w:firstLine="851"/>
        <w:rPr>
          <w:sz w:val="28"/>
          <w:szCs w:val="28"/>
          <w:lang w:bidi="uk-UA"/>
        </w:rPr>
      </w:pPr>
      <w:r w:rsidRPr="00DB2BED">
        <w:rPr>
          <w:sz w:val="28"/>
          <w:szCs w:val="28"/>
          <w:lang w:bidi="uk-UA"/>
        </w:rPr>
        <w:t xml:space="preserve">Інформаційні війська України </w:t>
      </w:r>
      <w:hyperlink r:id="rId118" w:history="1">
        <w:r w:rsidRPr="00DB2BED">
          <w:rPr>
            <w:rStyle w:val="af4"/>
            <w:sz w:val="28"/>
            <w:szCs w:val="28"/>
            <w:lang w:bidi="en-US"/>
          </w:rPr>
          <w:t>http</w:t>
        </w:r>
        <w:r w:rsidRPr="00DB2BED">
          <w:rPr>
            <w:rStyle w:val="af4"/>
            <w:sz w:val="28"/>
            <w:szCs w:val="28"/>
            <w:lang w:val="ru-RU" w:bidi="uk-UA"/>
          </w:rPr>
          <w:t>://</w:t>
        </w:r>
        <w:r w:rsidRPr="00DB2BED">
          <w:rPr>
            <w:rStyle w:val="af4"/>
            <w:sz w:val="28"/>
            <w:szCs w:val="28"/>
            <w:lang w:bidi="en-US"/>
          </w:rPr>
          <w:t>i</w:t>
        </w:r>
        <w:r w:rsidRPr="00DB2BED">
          <w:rPr>
            <w:rStyle w:val="af4"/>
            <w:sz w:val="28"/>
            <w:szCs w:val="28"/>
            <w:lang w:val="ru-RU" w:bidi="uk-UA"/>
          </w:rPr>
          <w:t>-</w:t>
        </w:r>
        <w:r w:rsidRPr="00DB2BED">
          <w:rPr>
            <w:rStyle w:val="af4"/>
            <w:sz w:val="28"/>
            <w:szCs w:val="28"/>
            <w:lang w:bidi="en-US"/>
          </w:rPr>
          <w:t>army</w:t>
        </w:r>
        <w:r w:rsidRPr="00DB2BED">
          <w:rPr>
            <w:rStyle w:val="af4"/>
            <w:sz w:val="28"/>
            <w:szCs w:val="28"/>
            <w:lang w:val="ru-RU" w:bidi="uk-UA"/>
          </w:rPr>
          <w:t>.</w:t>
        </w:r>
        <w:r w:rsidRPr="00DB2BED">
          <w:rPr>
            <w:rStyle w:val="af4"/>
            <w:sz w:val="28"/>
            <w:szCs w:val="28"/>
            <w:lang w:bidi="en-US"/>
          </w:rPr>
          <w:t>org</w:t>
        </w:r>
        <w:r w:rsidRPr="00DB2BED">
          <w:rPr>
            <w:rStyle w:val="af4"/>
            <w:sz w:val="28"/>
            <w:szCs w:val="28"/>
            <w:lang w:val="ru-RU" w:bidi="uk-UA"/>
          </w:rPr>
          <w:t>/</w:t>
        </w:r>
      </w:hyperlink>
      <w:r w:rsidRPr="00DB2BED">
        <w:rPr>
          <w:sz w:val="28"/>
          <w:szCs w:val="28"/>
          <w:lang w:val="ru-RU" w:bidi="uk-UA"/>
        </w:rPr>
        <w:t>;</w:t>
      </w:r>
    </w:p>
    <w:p w:rsidR="00DB2BED" w:rsidRPr="00DB2BED" w:rsidRDefault="00DB2BED" w:rsidP="003A126C">
      <w:pPr>
        <w:pStyle w:val="2d"/>
        <w:numPr>
          <w:ilvl w:val="0"/>
          <w:numId w:val="29"/>
        </w:numPr>
        <w:spacing w:line="240" w:lineRule="auto"/>
        <w:ind w:firstLine="851"/>
        <w:rPr>
          <w:sz w:val="28"/>
          <w:szCs w:val="28"/>
          <w:lang w:bidi="uk-UA"/>
        </w:rPr>
      </w:pPr>
      <w:r w:rsidRPr="00DB2BED">
        <w:rPr>
          <w:sz w:val="28"/>
          <w:szCs w:val="28"/>
          <w:lang w:bidi="uk-UA"/>
        </w:rPr>
        <w:t xml:space="preserve">Проект </w:t>
      </w:r>
      <w:r w:rsidRPr="00DB2BED">
        <w:rPr>
          <w:sz w:val="28"/>
          <w:szCs w:val="28"/>
          <w:lang w:bidi="en-US"/>
        </w:rPr>
        <w:t xml:space="preserve">MediaSapiens </w:t>
      </w:r>
      <w:hyperlink r:id="rId119" w:history="1">
        <w:r w:rsidRPr="00DB2BED">
          <w:rPr>
            <w:rStyle w:val="af4"/>
            <w:sz w:val="28"/>
            <w:szCs w:val="28"/>
            <w:lang w:bidi="en-US"/>
          </w:rPr>
          <w:t>http://osvita.mediasapiens.ua/</w:t>
        </w:r>
      </w:hyperlink>
    </w:p>
    <w:p w:rsidR="00DB2BED" w:rsidRPr="00DB2BED" w:rsidRDefault="00DB2BED" w:rsidP="003A126C">
      <w:pPr>
        <w:pStyle w:val="2d"/>
        <w:numPr>
          <w:ilvl w:val="0"/>
          <w:numId w:val="29"/>
        </w:numPr>
        <w:spacing w:line="240" w:lineRule="auto"/>
        <w:ind w:firstLine="851"/>
        <w:rPr>
          <w:sz w:val="28"/>
          <w:szCs w:val="28"/>
          <w:lang w:bidi="uk-UA"/>
        </w:rPr>
      </w:pPr>
      <w:r w:rsidRPr="00DB2BED">
        <w:rPr>
          <w:sz w:val="28"/>
          <w:szCs w:val="28"/>
          <w:lang w:bidi="en-US"/>
        </w:rPr>
        <w:t>StopFake</w:t>
      </w:r>
      <w:r w:rsidRPr="00DB2BED">
        <w:rPr>
          <w:sz w:val="28"/>
          <w:szCs w:val="28"/>
          <w:lang w:val="ru-RU" w:bidi="uk-UA"/>
        </w:rPr>
        <w:t xml:space="preserve">. </w:t>
      </w:r>
      <w:r w:rsidRPr="00DB2BED">
        <w:rPr>
          <w:sz w:val="28"/>
          <w:szCs w:val="28"/>
          <w:lang w:bidi="ru-RU"/>
        </w:rPr>
        <w:t xml:space="preserve">Борьба с неправдивой информацией о событиях в Украине </w:t>
      </w:r>
      <w:r w:rsidRPr="00DB2BED">
        <w:rPr>
          <w:sz w:val="28"/>
          <w:szCs w:val="28"/>
          <w:lang w:bidi="en-US"/>
        </w:rPr>
        <w:t>http</w:t>
      </w:r>
      <w:r w:rsidRPr="00DB2BED">
        <w:rPr>
          <w:sz w:val="28"/>
          <w:szCs w:val="28"/>
          <w:lang w:bidi="ru-RU"/>
        </w:rPr>
        <w:t xml:space="preserve">: </w:t>
      </w:r>
      <w:r w:rsidRPr="00DB2BED">
        <w:rPr>
          <w:sz w:val="28"/>
          <w:szCs w:val="28"/>
          <w:lang w:val="ru-RU" w:bidi="uk-UA"/>
        </w:rPr>
        <w:t>//</w:t>
      </w:r>
      <w:hyperlink r:id="rId120" w:history="1">
        <w:r w:rsidRPr="00DB2BED">
          <w:rPr>
            <w:rStyle w:val="af4"/>
            <w:sz w:val="28"/>
            <w:szCs w:val="28"/>
            <w:lang w:bidi="en-US"/>
          </w:rPr>
          <w:t>www</w:t>
        </w:r>
        <w:r w:rsidRPr="00DB2BED">
          <w:rPr>
            <w:rStyle w:val="af4"/>
            <w:sz w:val="28"/>
            <w:szCs w:val="28"/>
            <w:lang w:val="ru-RU" w:bidi="uk-UA"/>
          </w:rPr>
          <w:t>.</w:t>
        </w:r>
        <w:r w:rsidRPr="00DB2BED">
          <w:rPr>
            <w:rStyle w:val="af4"/>
            <w:sz w:val="28"/>
            <w:szCs w:val="28"/>
            <w:lang w:bidi="en-US"/>
          </w:rPr>
          <w:t>stopfake</w:t>
        </w:r>
      </w:hyperlink>
      <w:r w:rsidRPr="00DB2BED">
        <w:rPr>
          <w:sz w:val="28"/>
          <w:szCs w:val="28"/>
          <w:lang w:val="ru-RU" w:bidi="uk-UA"/>
        </w:rPr>
        <w:t xml:space="preserve">. </w:t>
      </w:r>
      <w:r w:rsidRPr="00DB2BED">
        <w:rPr>
          <w:sz w:val="28"/>
          <w:szCs w:val="28"/>
          <w:lang w:bidi="en-US"/>
        </w:rPr>
        <w:t>org</w:t>
      </w:r>
      <w:r w:rsidRPr="00DB2BED">
        <w:rPr>
          <w:sz w:val="28"/>
          <w:szCs w:val="28"/>
          <w:lang w:val="ru-RU" w:bidi="uk-UA"/>
        </w:rPr>
        <w:t>/</w:t>
      </w:r>
    </w:p>
    <w:p w:rsidR="00DB2BED" w:rsidRPr="00DB2BED" w:rsidRDefault="00DB2BED" w:rsidP="003A126C">
      <w:pPr>
        <w:pStyle w:val="2d"/>
        <w:spacing w:line="240" w:lineRule="auto"/>
        <w:ind w:firstLine="851"/>
        <w:rPr>
          <w:sz w:val="28"/>
          <w:szCs w:val="28"/>
          <w:lang w:bidi="uk-UA"/>
        </w:rPr>
      </w:pPr>
      <w:r w:rsidRPr="00DB2BED">
        <w:rPr>
          <w:sz w:val="28"/>
          <w:szCs w:val="28"/>
          <w:lang w:bidi="uk-UA"/>
        </w:rPr>
        <w:t xml:space="preserve">Протидія загрозам національно-патріотичного </w:t>
      </w:r>
      <w:r w:rsidRPr="00DB2BED">
        <w:rPr>
          <w:sz w:val="28"/>
          <w:szCs w:val="28"/>
          <w:lang w:bidi="ru-RU"/>
        </w:rPr>
        <w:t xml:space="preserve">виховання </w:t>
      </w:r>
      <w:r w:rsidRPr="00DB2BED">
        <w:rPr>
          <w:sz w:val="28"/>
          <w:szCs w:val="28"/>
          <w:lang w:bidi="uk-UA"/>
        </w:rPr>
        <w:t xml:space="preserve">полягає </w:t>
      </w:r>
      <w:r w:rsidRPr="00DB2BED">
        <w:rPr>
          <w:sz w:val="28"/>
          <w:szCs w:val="28"/>
          <w:lang w:bidi="ru-RU"/>
        </w:rPr>
        <w:t xml:space="preserve">у </w:t>
      </w:r>
      <w:r w:rsidRPr="00DB2BED">
        <w:rPr>
          <w:sz w:val="28"/>
          <w:szCs w:val="28"/>
          <w:lang w:bidi="uk-UA"/>
        </w:rPr>
        <w:t xml:space="preserve">медіаграмотності учасників освітнього </w:t>
      </w:r>
      <w:r w:rsidRPr="00DB2BED">
        <w:rPr>
          <w:sz w:val="28"/>
          <w:szCs w:val="28"/>
          <w:lang w:bidi="ru-RU"/>
        </w:rPr>
        <w:t xml:space="preserve">процесу та </w:t>
      </w:r>
      <w:r w:rsidRPr="00DB2BED">
        <w:rPr>
          <w:sz w:val="28"/>
          <w:szCs w:val="28"/>
          <w:lang w:bidi="uk-UA"/>
        </w:rPr>
        <w:t xml:space="preserve">формуванні </w:t>
      </w:r>
      <w:r w:rsidRPr="00DB2BED">
        <w:rPr>
          <w:sz w:val="28"/>
          <w:szCs w:val="28"/>
          <w:lang w:bidi="ru-RU"/>
        </w:rPr>
        <w:t xml:space="preserve">критичного </w:t>
      </w:r>
      <w:r w:rsidRPr="00DB2BED">
        <w:rPr>
          <w:sz w:val="28"/>
          <w:szCs w:val="28"/>
          <w:lang w:bidi="uk-UA"/>
        </w:rPr>
        <w:t>мислення в учнів. Концепція Нової української школи визначає однією із 10 ключових компетентностей випускника інформаційно-цифрову, яка «передбачає впевнене, а водночас критичне застосування інформаційно-комунікаційних технологій (ІКТ) для створення, пошуку, обробки, обміну інформацією на роботі, у публічному просторі та приватному спілкуванні</w:t>
      </w:r>
      <w:r w:rsidR="00154D52">
        <w:rPr>
          <w:sz w:val="28"/>
          <w:szCs w:val="28"/>
          <w:lang w:bidi="uk-UA"/>
        </w:rPr>
        <w:t>; і</w:t>
      </w:r>
      <w:r w:rsidRPr="00DB2BED">
        <w:rPr>
          <w:sz w:val="28"/>
          <w:szCs w:val="28"/>
          <w:lang w:bidi="uk-UA"/>
        </w:rPr>
        <w:t xml:space="preserve">нформаційна й медіаграмотність, основи програмування, алгоритмічне мислення, роботи з </w:t>
      </w:r>
      <w:r w:rsidRPr="00DB2BED">
        <w:rPr>
          <w:sz w:val="28"/>
          <w:szCs w:val="28"/>
          <w:lang w:bidi="ru-RU"/>
        </w:rPr>
        <w:t xml:space="preserve">базами </w:t>
      </w:r>
      <w:r w:rsidRPr="00DB2BED">
        <w:rPr>
          <w:sz w:val="28"/>
          <w:szCs w:val="28"/>
          <w:lang w:bidi="uk-UA"/>
        </w:rPr>
        <w:t>даних, навички безпеки в Інтернеті та кібербезпеці</w:t>
      </w:r>
      <w:r w:rsidR="00154D52">
        <w:rPr>
          <w:sz w:val="28"/>
          <w:szCs w:val="28"/>
          <w:lang w:bidi="uk-UA"/>
        </w:rPr>
        <w:t>; р</w:t>
      </w:r>
      <w:r w:rsidRPr="00DB2BED">
        <w:rPr>
          <w:sz w:val="28"/>
          <w:szCs w:val="28"/>
          <w:lang w:bidi="uk-UA"/>
        </w:rPr>
        <w:t>озуміння етики роботи з інформацією (авторське право, інтелектуальна власність тощо)».</w:t>
      </w:r>
    </w:p>
    <w:p w:rsidR="00DB2BED" w:rsidRPr="00DB2BED" w:rsidRDefault="00DB2BED" w:rsidP="003A126C">
      <w:pPr>
        <w:pStyle w:val="2d"/>
        <w:spacing w:line="240" w:lineRule="auto"/>
        <w:ind w:firstLine="851"/>
        <w:rPr>
          <w:sz w:val="28"/>
          <w:szCs w:val="28"/>
          <w:lang w:bidi="uk-UA"/>
        </w:rPr>
      </w:pPr>
      <w:r w:rsidRPr="00DB2BED">
        <w:rPr>
          <w:sz w:val="28"/>
          <w:szCs w:val="28"/>
          <w:lang w:bidi="uk-UA"/>
        </w:rPr>
        <w:t xml:space="preserve">Саме тому в роботі з учнівською молоддю варто наголошувати </w:t>
      </w:r>
      <w:r w:rsidR="00154D52">
        <w:rPr>
          <w:sz w:val="28"/>
          <w:szCs w:val="28"/>
          <w:lang w:bidi="uk-UA"/>
        </w:rPr>
        <w:t>на</w:t>
      </w:r>
      <w:r w:rsidRPr="00DB2BED">
        <w:rPr>
          <w:sz w:val="28"/>
          <w:szCs w:val="28"/>
          <w:lang w:bidi="uk-UA"/>
        </w:rPr>
        <w:t xml:space="preserve"> мет</w:t>
      </w:r>
      <w:r w:rsidR="00154D52">
        <w:rPr>
          <w:sz w:val="28"/>
          <w:szCs w:val="28"/>
          <w:lang w:bidi="uk-UA"/>
        </w:rPr>
        <w:t>і</w:t>
      </w:r>
      <w:r w:rsidRPr="00DB2BED">
        <w:rPr>
          <w:sz w:val="28"/>
          <w:szCs w:val="28"/>
          <w:lang w:bidi="uk-UA"/>
        </w:rPr>
        <w:t xml:space="preserve"> інформаційних операцій, пояснювати прийоми, якими користуються пропагандисти.</w:t>
      </w:r>
    </w:p>
    <w:p w:rsidR="00DB2BED" w:rsidRPr="00DB2BED" w:rsidRDefault="00DB2BED" w:rsidP="003A126C">
      <w:pPr>
        <w:pStyle w:val="2d"/>
        <w:spacing w:line="240" w:lineRule="auto"/>
        <w:ind w:firstLine="851"/>
        <w:rPr>
          <w:sz w:val="28"/>
          <w:szCs w:val="28"/>
          <w:lang w:bidi="uk-UA"/>
        </w:rPr>
      </w:pPr>
      <w:r w:rsidRPr="00DB2BED">
        <w:rPr>
          <w:sz w:val="28"/>
          <w:szCs w:val="28"/>
          <w:lang w:bidi="uk-UA"/>
        </w:rPr>
        <w:t>Найпоширенішими технологіями маніпулювання свідомістю є:</w:t>
      </w:r>
    </w:p>
    <w:p w:rsidR="00DB2BED" w:rsidRPr="00DB2BED" w:rsidRDefault="00DB2BED" w:rsidP="003A126C">
      <w:pPr>
        <w:pStyle w:val="2d"/>
        <w:numPr>
          <w:ilvl w:val="0"/>
          <w:numId w:val="29"/>
        </w:numPr>
        <w:spacing w:line="240" w:lineRule="auto"/>
        <w:ind w:firstLine="851"/>
        <w:rPr>
          <w:sz w:val="28"/>
          <w:szCs w:val="28"/>
          <w:lang w:bidi="uk-UA"/>
        </w:rPr>
      </w:pPr>
      <w:r w:rsidRPr="00DB2BED">
        <w:rPr>
          <w:sz w:val="28"/>
          <w:szCs w:val="28"/>
          <w:lang w:bidi="uk-UA"/>
        </w:rPr>
        <w:t>хаотизація потоку повідомлень (виокремлення з сукупності нового невеликої кількості тих фактів, які мають відповідати відомим чітко сформульованим критеріям);</w:t>
      </w:r>
    </w:p>
    <w:p w:rsidR="00DB2BED" w:rsidRPr="00DB2BED" w:rsidRDefault="00DB2BED" w:rsidP="003A126C">
      <w:pPr>
        <w:pStyle w:val="2d"/>
        <w:numPr>
          <w:ilvl w:val="0"/>
          <w:numId w:val="29"/>
        </w:numPr>
        <w:spacing w:line="240" w:lineRule="auto"/>
        <w:ind w:firstLine="851"/>
        <w:rPr>
          <w:sz w:val="28"/>
          <w:szCs w:val="28"/>
          <w:lang w:bidi="uk-UA"/>
        </w:rPr>
      </w:pPr>
      <w:r w:rsidRPr="00DB2BED">
        <w:rPr>
          <w:sz w:val="28"/>
          <w:szCs w:val="28"/>
          <w:lang w:bidi="uk-UA"/>
        </w:rPr>
        <w:t>конструювання повідомлення з неповних висловлювань або уривків відео (однією з умов успішної фрагментації проблеми є її сенсаційність);</w:t>
      </w:r>
    </w:p>
    <w:p w:rsidR="00DB2BED" w:rsidRPr="00DB2BED" w:rsidRDefault="00DB2BED" w:rsidP="003A126C">
      <w:pPr>
        <w:pStyle w:val="2d"/>
        <w:numPr>
          <w:ilvl w:val="0"/>
          <w:numId w:val="29"/>
        </w:numPr>
        <w:spacing w:line="240" w:lineRule="auto"/>
        <w:ind w:firstLine="851"/>
        <w:rPr>
          <w:sz w:val="28"/>
          <w:szCs w:val="28"/>
          <w:lang w:bidi="uk-UA"/>
        </w:rPr>
      </w:pPr>
      <w:r w:rsidRPr="00DB2BED">
        <w:rPr>
          <w:sz w:val="28"/>
          <w:szCs w:val="28"/>
          <w:lang w:bidi="uk-UA"/>
        </w:rPr>
        <w:t>спотворення реальності (мовчання про багато важливих деталей та подання недостовірної інформації);</w:t>
      </w:r>
    </w:p>
    <w:p w:rsidR="00DB2BED" w:rsidRPr="00DB2BED" w:rsidRDefault="00DB2BED" w:rsidP="003A126C">
      <w:pPr>
        <w:pStyle w:val="2d"/>
        <w:numPr>
          <w:ilvl w:val="0"/>
          <w:numId w:val="29"/>
        </w:numPr>
        <w:spacing w:line="240" w:lineRule="auto"/>
        <w:ind w:firstLine="851"/>
        <w:rPr>
          <w:sz w:val="28"/>
          <w:szCs w:val="28"/>
          <w:lang w:bidi="uk-UA"/>
        </w:rPr>
      </w:pPr>
      <w:r w:rsidRPr="00DB2BED">
        <w:rPr>
          <w:sz w:val="28"/>
          <w:szCs w:val="28"/>
          <w:lang w:bidi="uk-UA"/>
        </w:rPr>
        <w:t>перебільшення певних образів (за відсутності аналітики та неможливості порівняти з правдою сприймається як реальність);</w:t>
      </w:r>
    </w:p>
    <w:p w:rsidR="00DB2BED" w:rsidRPr="00DB2BED" w:rsidRDefault="00DB2BED" w:rsidP="003A126C">
      <w:pPr>
        <w:pStyle w:val="2d"/>
        <w:numPr>
          <w:ilvl w:val="0"/>
          <w:numId w:val="29"/>
        </w:numPr>
        <w:spacing w:line="240" w:lineRule="auto"/>
        <w:ind w:firstLine="851"/>
        <w:rPr>
          <w:sz w:val="28"/>
          <w:szCs w:val="28"/>
          <w:lang w:bidi="uk-UA"/>
        </w:rPr>
      </w:pPr>
      <w:r w:rsidRPr="00DB2BED">
        <w:rPr>
          <w:sz w:val="28"/>
          <w:szCs w:val="28"/>
          <w:lang w:bidi="uk-UA"/>
        </w:rPr>
        <w:lastRenderedPageBreak/>
        <w:t xml:space="preserve">мовні маніпуляції (використання спеціальних слів, фраз, мовних </w:t>
      </w:r>
      <w:r w:rsidR="00154D52">
        <w:rPr>
          <w:sz w:val="28"/>
          <w:szCs w:val="28"/>
          <w:lang w:bidi="uk-UA"/>
        </w:rPr>
        <w:t>зворотів</w:t>
      </w:r>
      <w:r w:rsidRPr="00DB2BED">
        <w:rPr>
          <w:sz w:val="28"/>
          <w:szCs w:val="28"/>
          <w:lang w:bidi="uk-UA"/>
        </w:rPr>
        <w:t>, які створюють потрібний емоційний фон, методи побудови великих мовних конструкцій із чітко визначеними ефектами впливу на свідомість);</w:t>
      </w:r>
    </w:p>
    <w:p w:rsidR="00DB2BED" w:rsidRPr="00DB2BED" w:rsidRDefault="00DB2BED" w:rsidP="003A126C">
      <w:pPr>
        <w:pStyle w:val="2d"/>
        <w:numPr>
          <w:ilvl w:val="0"/>
          <w:numId w:val="29"/>
        </w:numPr>
        <w:spacing w:line="240" w:lineRule="auto"/>
        <w:ind w:firstLine="851"/>
        <w:rPr>
          <w:sz w:val="28"/>
          <w:szCs w:val="28"/>
          <w:lang w:bidi="uk-UA"/>
        </w:rPr>
      </w:pPr>
      <w:r w:rsidRPr="00DB2BED">
        <w:rPr>
          <w:sz w:val="28"/>
          <w:szCs w:val="28"/>
          <w:lang w:bidi="uk-UA"/>
        </w:rPr>
        <w:t>примітивізація аудиторії (спрощення висвітлення проблем призводить до примітивізму мислення);</w:t>
      </w:r>
    </w:p>
    <w:p w:rsidR="00DB2BED" w:rsidRPr="00DB2BED" w:rsidRDefault="00DB2BED" w:rsidP="003A126C">
      <w:pPr>
        <w:pStyle w:val="2d"/>
        <w:numPr>
          <w:ilvl w:val="0"/>
          <w:numId w:val="29"/>
        </w:numPr>
        <w:spacing w:line="240" w:lineRule="auto"/>
        <w:ind w:firstLine="851"/>
        <w:rPr>
          <w:sz w:val="28"/>
          <w:szCs w:val="28"/>
          <w:lang w:bidi="uk-UA"/>
        </w:rPr>
      </w:pPr>
      <w:r w:rsidRPr="00DB2BED">
        <w:rPr>
          <w:sz w:val="28"/>
          <w:szCs w:val="28"/>
          <w:lang w:bidi="uk-UA"/>
        </w:rPr>
        <w:t xml:space="preserve">часте повторення, що є основною умовою пропаганди (якщо зловживати цим прийомом </w:t>
      </w:r>
      <w:r w:rsidR="00645E6F">
        <w:rPr>
          <w:sz w:val="28"/>
          <w:szCs w:val="28"/>
          <w:lang w:bidi="uk-UA"/>
        </w:rPr>
        <w:t>–</w:t>
      </w:r>
      <w:r w:rsidRPr="00DB2BED">
        <w:rPr>
          <w:sz w:val="28"/>
          <w:szCs w:val="28"/>
          <w:lang w:bidi="uk-UA"/>
        </w:rPr>
        <w:t xml:space="preserve"> стереотипи підсилюються до стійких забобонів; повторення надає твердженням ваги додаткового переконання й перетворює їх на нав’язливі ідеї).</w:t>
      </w:r>
    </w:p>
    <w:p w:rsidR="00DB2BED" w:rsidRPr="00DB2BED" w:rsidRDefault="00DB2BED" w:rsidP="003A126C">
      <w:pPr>
        <w:pStyle w:val="2d"/>
        <w:spacing w:line="240" w:lineRule="auto"/>
        <w:ind w:firstLine="851"/>
        <w:rPr>
          <w:sz w:val="28"/>
          <w:szCs w:val="28"/>
          <w:lang w:bidi="uk-UA"/>
        </w:rPr>
      </w:pPr>
      <w:r w:rsidRPr="00DB2BED">
        <w:rPr>
          <w:sz w:val="28"/>
          <w:szCs w:val="28"/>
          <w:lang w:bidi="uk-UA"/>
        </w:rPr>
        <w:t>До найбільш уразливої категорії, яка легко піддається негативному впливу пропаганди, відносяться діти та підлітки, адже у них тільки формуються ціннісні переконання, власна світоглядна позиція. Нестійка емоційно-вольова сфера дає можливість маніпуляторам негативно впливати на поведінку та вчинки дітей і підлітків.</w:t>
      </w:r>
    </w:p>
    <w:p w:rsidR="00DB2BED" w:rsidRPr="00DB2BED" w:rsidRDefault="00DB2BED" w:rsidP="003A126C">
      <w:pPr>
        <w:pStyle w:val="2d"/>
        <w:spacing w:line="240" w:lineRule="auto"/>
        <w:ind w:firstLine="851"/>
        <w:rPr>
          <w:sz w:val="28"/>
          <w:szCs w:val="28"/>
          <w:lang w:bidi="uk-UA"/>
        </w:rPr>
      </w:pPr>
      <w:r w:rsidRPr="00DB2BED">
        <w:rPr>
          <w:sz w:val="28"/>
          <w:szCs w:val="28"/>
          <w:lang w:bidi="uk-UA"/>
        </w:rPr>
        <w:t xml:space="preserve">Останнім часом соціологи фіксують суттєві зміни у ставленнях підлітків до політики та медіа. У цьому розрізі досить цікавими є результати фокус </w:t>
      </w:r>
      <w:r w:rsidR="00645E6F">
        <w:rPr>
          <w:sz w:val="28"/>
          <w:szCs w:val="28"/>
          <w:lang w:bidi="uk-UA"/>
        </w:rPr>
        <w:t>–</w:t>
      </w:r>
      <w:r w:rsidRPr="00DB2BED">
        <w:rPr>
          <w:sz w:val="28"/>
          <w:szCs w:val="28"/>
          <w:lang w:bidi="uk-UA"/>
        </w:rPr>
        <w:t xml:space="preserve"> групового дослідження «Нові небезпеки Інтернету під час воєнних дій очима дітей». Вони показують, що у дітей формується своєрідний мораторій на розмови про політику. Це реакція дітей на збройний конфлікт, але це означає збільшення дистанції до влади, що стає бар’єром для розвитку громадянського суспільства. Педагогам потрібно знаходити можливості й включати політичний контекст у розмову зі старшокласниками. Бо якщо зараз буде мораторій на політичні теми, то вже у наступного покоління можуть виникнути проблеми з демократією.</w:t>
      </w:r>
    </w:p>
    <w:p w:rsidR="00DB2BED" w:rsidRPr="00DB2BED" w:rsidRDefault="00DB2BED" w:rsidP="003A126C">
      <w:pPr>
        <w:pStyle w:val="2d"/>
        <w:spacing w:line="240" w:lineRule="auto"/>
        <w:ind w:firstLine="851"/>
        <w:rPr>
          <w:sz w:val="28"/>
          <w:szCs w:val="28"/>
          <w:lang w:bidi="uk-UA"/>
        </w:rPr>
      </w:pPr>
      <w:r w:rsidRPr="00DB2BED">
        <w:rPr>
          <w:sz w:val="28"/>
          <w:szCs w:val="28"/>
          <w:lang w:bidi="uk-UA"/>
        </w:rPr>
        <w:t>Медіаосвіта має бути забезпечена для кожної дитини, яка житиме в інформаційному суспільстві, а не тільки для тих, хто обиратиме професію, пов’язану з медіаіндустрією. Акценти ставляться саме на психологічному благополуччі, на безпечній взаємодії дитини з інформаційним простором.</w:t>
      </w:r>
    </w:p>
    <w:p w:rsidR="00154D52" w:rsidRDefault="00DB2BED" w:rsidP="003A126C">
      <w:pPr>
        <w:pStyle w:val="2d"/>
        <w:spacing w:line="240" w:lineRule="auto"/>
        <w:ind w:firstLine="851"/>
        <w:rPr>
          <w:sz w:val="28"/>
          <w:szCs w:val="28"/>
          <w:lang w:bidi="uk-UA"/>
        </w:rPr>
      </w:pPr>
      <w:r w:rsidRPr="00DB2BED">
        <w:rPr>
          <w:sz w:val="28"/>
          <w:szCs w:val="28"/>
          <w:lang w:bidi="uk-UA"/>
        </w:rPr>
        <w:t>Окрім загроз, пов’язаних із відвертим</w:t>
      </w:r>
      <w:r w:rsidR="00FA15C9">
        <w:rPr>
          <w:sz w:val="28"/>
          <w:szCs w:val="28"/>
          <w:lang w:bidi="uk-UA"/>
        </w:rPr>
        <w:t xml:space="preserve"> шахрайством у мережі, Інтернет </w:t>
      </w:r>
      <w:r w:rsidRPr="00DB2BED">
        <w:rPr>
          <w:sz w:val="28"/>
          <w:szCs w:val="28"/>
          <w:lang w:bidi="uk-UA"/>
        </w:rPr>
        <w:t>нині несе такі ризики, як біль, травматиз</w:t>
      </w:r>
      <w:r w:rsidR="00FA15C9">
        <w:rPr>
          <w:sz w:val="28"/>
          <w:szCs w:val="28"/>
          <w:lang w:bidi="uk-UA"/>
        </w:rPr>
        <w:t xml:space="preserve">ація, розірваність спілкування. </w:t>
      </w:r>
      <w:r w:rsidRPr="00DB2BED">
        <w:rPr>
          <w:sz w:val="28"/>
          <w:szCs w:val="28"/>
          <w:lang w:bidi="uk-UA"/>
        </w:rPr>
        <w:t>Порівняно з попередніми роками оцінка правд</w:t>
      </w:r>
      <w:r w:rsidR="00FA15C9">
        <w:rPr>
          <w:sz w:val="28"/>
          <w:szCs w:val="28"/>
          <w:lang w:bidi="uk-UA"/>
        </w:rPr>
        <w:t xml:space="preserve">ивості інформації в мережі дуже </w:t>
      </w:r>
      <w:r w:rsidRPr="00DB2BED">
        <w:rPr>
          <w:sz w:val="28"/>
          <w:szCs w:val="28"/>
          <w:lang w:bidi="uk-UA"/>
        </w:rPr>
        <w:t xml:space="preserve">змінилася. </w:t>
      </w:r>
    </w:p>
    <w:p w:rsidR="003A126C" w:rsidRDefault="00DB2BED" w:rsidP="00154D52">
      <w:pPr>
        <w:pStyle w:val="2d"/>
        <w:spacing w:line="240" w:lineRule="auto"/>
        <w:ind w:firstLine="851"/>
        <w:rPr>
          <w:sz w:val="28"/>
          <w:szCs w:val="28"/>
          <w:lang w:bidi="uk-UA"/>
        </w:rPr>
      </w:pPr>
      <w:r w:rsidRPr="00DB2BED">
        <w:rPr>
          <w:sz w:val="28"/>
          <w:szCs w:val="28"/>
          <w:lang w:bidi="uk-UA"/>
        </w:rPr>
        <w:t>Отже, ключовою метою технології «</w:t>
      </w:r>
      <w:r w:rsidR="00FA15C9">
        <w:rPr>
          <w:sz w:val="28"/>
          <w:szCs w:val="28"/>
          <w:lang w:bidi="uk-UA"/>
        </w:rPr>
        <w:t xml:space="preserve">промивання мізків» є руйнування </w:t>
      </w:r>
      <w:r w:rsidRPr="00DB2BED">
        <w:rPr>
          <w:sz w:val="28"/>
          <w:szCs w:val="28"/>
          <w:lang w:bidi="uk-UA"/>
        </w:rPr>
        <w:t>ідентичності. Тільки зруйнувавши ідентичні</w:t>
      </w:r>
      <w:r w:rsidR="00FA15C9">
        <w:rPr>
          <w:sz w:val="28"/>
          <w:szCs w:val="28"/>
          <w:lang w:bidi="uk-UA"/>
        </w:rPr>
        <w:t xml:space="preserve">сть, можна повністю змінити всі </w:t>
      </w:r>
      <w:r w:rsidRPr="00DB2BED">
        <w:rPr>
          <w:sz w:val="28"/>
          <w:szCs w:val="28"/>
          <w:lang w:bidi="uk-UA"/>
        </w:rPr>
        <w:t>ставлення людини. Саме тому робота п</w:t>
      </w:r>
      <w:r w:rsidR="00FA15C9">
        <w:rPr>
          <w:sz w:val="28"/>
          <w:szCs w:val="28"/>
          <w:lang w:bidi="uk-UA"/>
        </w:rPr>
        <w:t xml:space="preserve">едагогів має бути спрямована на </w:t>
      </w:r>
      <w:r w:rsidRPr="00DB2BED">
        <w:rPr>
          <w:sz w:val="28"/>
          <w:szCs w:val="28"/>
          <w:lang w:bidi="uk-UA"/>
        </w:rPr>
        <w:t>формування ідентичності дитини, розвиток кр</w:t>
      </w:r>
      <w:r w:rsidR="00FA15C9">
        <w:rPr>
          <w:sz w:val="28"/>
          <w:szCs w:val="28"/>
          <w:lang w:bidi="uk-UA"/>
        </w:rPr>
        <w:t xml:space="preserve">итичного мислення, яке має бути </w:t>
      </w:r>
      <w:r w:rsidRPr="00DB2BED">
        <w:rPr>
          <w:sz w:val="28"/>
          <w:szCs w:val="28"/>
          <w:lang w:bidi="uk-UA"/>
        </w:rPr>
        <w:t>найбільшим ворогом пропаганді та маніпуляціям свідомістю.</w:t>
      </w:r>
    </w:p>
    <w:p w:rsidR="00B66718" w:rsidRDefault="00B66718" w:rsidP="00DF6CA1">
      <w:pPr>
        <w:pStyle w:val="80"/>
        <w:shd w:val="clear" w:color="auto" w:fill="auto"/>
        <w:spacing w:before="0" w:line="240" w:lineRule="auto"/>
        <w:jc w:val="center"/>
        <w:rPr>
          <w:sz w:val="28"/>
          <w:szCs w:val="28"/>
        </w:rPr>
      </w:pPr>
    </w:p>
    <w:p w:rsidR="00DF6CA1" w:rsidRPr="00870FDC" w:rsidRDefault="00DF6CA1" w:rsidP="00DF6CA1">
      <w:pPr>
        <w:pStyle w:val="80"/>
        <w:shd w:val="clear" w:color="auto" w:fill="auto"/>
        <w:spacing w:before="0" w:line="240" w:lineRule="auto"/>
        <w:jc w:val="center"/>
        <w:rPr>
          <w:sz w:val="28"/>
          <w:szCs w:val="28"/>
        </w:rPr>
      </w:pPr>
      <w:r w:rsidRPr="00870FDC">
        <w:rPr>
          <w:sz w:val="28"/>
          <w:szCs w:val="28"/>
        </w:rPr>
        <w:t>Вправа «Дивись, слухай, читай, аналізуй!»</w:t>
      </w:r>
    </w:p>
    <w:p w:rsidR="00DF6CA1" w:rsidRPr="00870FDC" w:rsidRDefault="00DF6CA1" w:rsidP="00DF6CA1">
      <w:pPr>
        <w:pStyle w:val="24"/>
        <w:shd w:val="clear" w:color="auto" w:fill="auto"/>
        <w:spacing w:before="0" w:line="240" w:lineRule="auto"/>
        <w:ind w:firstLine="851"/>
        <w:jc w:val="left"/>
        <w:rPr>
          <w:rFonts w:ascii="Times New Roman" w:hAnsi="Times New Roman" w:cs="Times New Roman"/>
          <w:sz w:val="28"/>
          <w:szCs w:val="28"/>
        </w:rPr>
      </w:pPr>
      <w:r w:rsidRPr="00870FDC">
        <w:rPr>
          <w:rStyle w:val="2e"/>
          <w:rFonts w:eastAsia="Arial"/>
        </w:rPr>
        <w:t>Мета:</w:t>
      </w:r>
      <w:r w:rsidRPr="00870FDC">
        <w:rPr>
          <w:rFonts w:ascii="Times New Roman" w:hAnsi="Times New Roman" w:cs="Times New Roman"/>
          <w:sz w:val="28"/>
          <w:szCs w:val="28"/>
        </w:rPr>
        <w:t xml:space="preserve"> проаналізувати особливості маніпулятивного впливу з використаннямпоетичних образів та відеокліпів.</w:t>
      </w:r>
    </w:p>
    <w:p w:rsidR="00DF6CA1" w:rsidRPr="00870FDC" w:rsidRDefault="00DF6CA1" w:rsidP="00DF6CA1">
      <w:pPr>
        <w:pStyle w:val="22"/>
        <w:shd w:val="clear" w:color="auto" w:fill="auto"/>
        <w:spacing w:before="0" w:after="0" w:line="240" w:lineRule="auto"/>
        <w:ind w:firstLine="851"/>
        <w:jc w:val="left"/>
        <w:rPr>
          <w:rFonts w:ascii="Times New Roman" w:hAnsi="Times New Roman" w:cs="Times New Roman"/>
          <w:sz w:val="28"/>
          <w:szCs w:val="28"/>
        </w:rPr>
      </w:pPr>
      <w:bookmarkStart w:id="35" w:name="bookmark69"/>
      <w:r w:rsidRPr="00870FDC">
        <w:rPr>
          <w:rFonts w:ascii="Times New Roman" w:hAnsi="Times New Roman" w:cs="Times New Roman"/>
          <w:sz w:val="28"/>
          <w:szCs w:val="28"/>
        </w:rPr>
        <w:t>Хід проведення</w:t>
      </w:r>
      <w:bookmarkEnd w:id="35"/>
    </w:p>
    <w:p w:rsidR="00DF6CA1" w:rsidRPr="00870FDC" w:rsidRDefault="00DF6CA1" w:rsidP="00DF6CA1">
      <w:pPr>
        <w:pStyle w:val="24"/>
        <w:numPr>
          <w:ilvl w:val="0"/>
          <w:numId w:val="37"/>
        </w:numPr>
        <w:shd w:val="clear" w:color="auto" w:fill="auto"/>
        <w:tabs>
          <w:tab w:val="left" w:pos="1042"/>
        </w:tabs>
        <w:spacing w:before="0" w:line="240" w:lineRule="auto"/>
        <w:ind w:firstLine="851"/>
        <w:rPr>
          <w:rFonts w:ascii="Times New Roman" w:hAnsi="Times New Roman" w:cs="Times New Roman"/>
          <w:sz w:val="28"/>
          <w:szCs w:val="28"/>
        </w:rPr>
      </w:pPr>
      <w:r w:rsidRPr="00870FDC">
        <w:rPr>
          <w:rFonts w:ascii="Times New Roman" w:hAnsi="Times New Roman" w:cs="Times New Roman"/>
          <w:sz w:val="28"/>
          <w:szCs w:val="28"/>
        </w:rPr>
        <w:t xml:space="preserve">Перегляньте відеофрагменти 1 та 2;проаналізуйте текст пісень з відповідним їх візуальнимсупроводом </w:t>
      </w:r>
      <w:r w:rsidRPr="00870FDC">
        <w:rPr>
          <w:rFonts w:ascii="Times New Roman" w:hAnsi="Times New Roman" w:cs="Times New Roman"/>
          <w:sz w:val="28"/>
          <w:szCs w:val="28"/>
          <w:lang w:bidi="en-US"/>
        </w:rPr>
        <w:t>(</w:t>
      </w:r>
      <w:r w:rsidRPr="00870FDC">
        <w:rPr>
          <w:rFonts w:ascii="Times New Roman" w:hAnsi="Times New Roman" w:cs="Times New Roman"/>
          <w:sz w:val="28"/>
          <w:szCs w:val="28"/>
          <w:lang w:val="en-US" w:bidi="en-US"/>
        </w:rPr>
        <w:t>https</w:t>
      </w:r>
      <w:r w:rsidRPr="00870FDC">
        <w:rPr>
          <w:rFonts w:ascii="Times New Roman" w:hAnsi="Times New Roman" w:cs="Times New Roman"/>
          <w:sz w:val="28"/>
          <w:szCs w:val="28"/>
        </w:rPr>
        <w:t xml:space="preserve">: </w:t>
      </w:r>
      <w:r w:rsidRPr="00870FDC">
        <w:rPr>
          <w:rFonts w:ascii="Times New Roman" w:hAnsi="Times New Roman" w:cs="Times New Roman"/>
          <w:sz w:val="28"/>
          <w:szCs w:val="28"/>
          <w:lang w:bidi="en-US"/>
        </w:rPr>
        <w:t>//</w:t>
      </w:r>
      <w:r w:rsidRPr="00870FDC">
        <w:rPr>
          <w:rFonts w:ascii="Times New Roman" w:hAnsi="Times New Roman" w:cs="Times New Roman"/>
          <w:sz w:val="28"/>
          <w:szCs w:val="28"/>
          <w:lang w:val="en-US" w:bidi="en-US"/>
        </w:rPr>
        <w:t>goo</w:t>
      </w:r>
      <w:r w:rsidRPr="00870FDC">
        <w:rPr>
          <w:rFonts w:ascii="Times New Roman" w:hAnsi="Times New Roman" w:cs="Times New Roman"/>
          <w:sz w:val="28"/>
          <w:szCs w:val="28"/>
          <w:lang w:bidi="en-US"/>
        </w:rPr>
        <w:t>.</w:t>
      </w:r>
      <w:r w:rsidRPr="00870FDC">
        <w:rPr>
          <w:rFonts w:ascii="Times New Roman" w:hAnsi="Times New Roman" w:cs="Times New Roman"/>
          <w:sz w:val="28"/>
          <w:szCs w:val="28"/>
          <w:lang w:val="en-US" w:bidi="en-US"/>
        </w:rPr>
        <w:t>gl</w:t>
      </w:r>
      <w:r w:rsidRPr="00870FDC">
        <w:rPr>
          <w:rFonts w:ascii="Times New Roman" w:hAnsi="Times New Roman" w:cs="Times New Roman"/>
          <w:sz w:val="28"/>
          <w:szCs w:val="28"/>
          <w:lang w:bidi="en-US"/>
        </w:rPr>
        <w:t>/</w:t>
      </w:r>
      <w:r w:rsidRPr="00870FDC">
        <w:rPr>
          <w:rFonts w:ascii="Times New Roman" w:hAnsi="Times New Roman" w:cs="Times New Roman"/>
          <w:sz w:val="28"/>
          <w:szCs w:val="28"/>
          <w:lang w:val="en-US" w:bidi="en-US"/>
        </w:rPr>
        <w:t>jMeipq</w:t>
      </w:r>
      <w:r w:rsidRPr="00870FDC">
        <w:rPr>
          <w:rFonts w:ascii="Times New Roman" w:hAnsi="Times New Roman" w:cs="Times New Roman"/>
          <w:sz w:val="28"/>
          <w:szCs w:val="28"/>
          <w:lang w:bidi="en-US"/>
        </w:rPr>
        <w:t>).</w:t>
      </w:r>
    </w:p>
    <w:p w:rsidR="00DF6CA1" w:rsidRPr="00870FDC" w:rsidRDefault="00DF6CA1" w:rsidP="00DF6CA1">
      <w:pPr>
        <w:spacing w:after="0" w:line="240" w:lineRule="auto"/>
        <w:ind w:firstLine="851"/>
        <w:jc w:val="both"/>
        <w:rPr>
          <w:rFonts w:ascii="Times New Roman" w:hAnsi="Times New Roman"/>
          <w:sz w:val="28"/>
          <w:szCs w:val="28"/>
        </w:rPr>
      </w:pPr>
      <w:r w:rsidRPr="00870FDC">
        <w:rPr>
          <w:rFonts w:ascii="Times New Roman" w:eastAsia="Arial" w:hAnsi="Times New Roman"/>
          <w:i/>
          <w:iCs/>
          <w:sz w:val="28"/>
          <w:szCs w:val="28"/>
        </w:rPr>
        <w:t>Питання для обговорення:</w:t>
      </w:r>
    </w:p>
    <w:p w:rsidR="00DF6CA1" w:rsidRPr="00870FDC" w:rsidRDefault="00DF6CA1" w:rsidP="00DF6CA1">
      <w:pPr>
        <w:pStyle w:val="24"/>
        <w:numPr>
          <w:ilvl w:val="0"/>
          <w:numId w:val="28"/>
        </w:numPr>
        <w:shd w:val="clear" w:color="auto" w:fill="auto"/>
        <w:tabs>
          <w:tab w:val="left" w:pos="1010"/>
        </w:tabs>
        <w:spacing w:before="0" w:line="240" w:lineRule="auto"/>
        <w:ind w:firstLine="851"/>
        <w:rPr>
          <w:rFonts w:ascii="Times New Roman" w:hAnsi="Times New Roman" w:cs="Times New Roman"/>
          <w:sz w:val="28"/>
          <w:szCs w:val="28"/>
        </w:rPr>
      </w:pPr>
      <w:r w:rsidRPr="00870FDC">
        <w:rPr>
          <w:rFonts w:ascii="Times New Roman" w:hAnsi="Times New Roman" w:cs="Times New Roman"/>
          <w:sz w:val="28"/>
          <w:szCs w:val="28"/>
        </w:rPr>
        <w:t>Які почуття виникають при перегляді кліпів?</w:t>
      </w:r>
    </w:p>
    <w:p w:rsidR="00DF6CA1" w:rsidRPr="00870FDC" w:rsidRDefault="00DF6CA1" w:rsidP="00DF6CA1">
      <w:pPr>
        <w:pStyle w:val="24"/>
        <w:numPr>
          <w:ilvl w:val="0"/>
          <w:numId w:val="28"/>
        </w:numPr>
        <w:shd w:val="clear" w:color="auto" w:fill="auto"/>
        <w:tabs>
          <w:tab w:val="left" w:pos="993"/>
        </w:tabs>
        <w:spacing w:before="0" w:line="240" w:lineRule="auto"/>
        <w:ind w:firstLine="851"/>
        <w:rPr>
          <w:rFonts w:ascii="Times New Roman" w:hAnsi="Times New Roman" w:cs="Times New Roman"/>
          <w:sz w:val="28"/>
          <w:szCs w:val="28"/>
        </w:rPr>
      </w:pPr>
      <w:r w:rsidRPr="00870FDC">
        <w:rPr>
          <w:rFonts w:ascii="Times New Roman" w:hAnsi="Times New Roman" w:cs="Times New Roman"/>
          <w:sz w:val="28"/>
          <w:szCs w:val="28"/>
        </w:rPr>
        <w:t>Яка Ваша думка, що є першоджерелом: пісняросійською чи українською мовою?</w:t>
      </w:r>
    </w:p>
    <w:p w:rsidR="00DF6CA1" w:rsidRPr="00870FDC" w:rsidRDefault="00DF6CA1" w:rsidP="00DF6CA1">
      <w:pPr>
        <w:pStyle w:val="24"/>
        <w:numPr>
          <w:ilvl w:val="0"/>
          <w:numId w:val="28"/>
        </w:numPr>
        <w:shd w:val="clear" w:color="auto" w:fill="auto"/>
        <w:tabs>
          <w:tab w:val="left" w:pos="993"/>
        </w:tabs>
        <w:spacing w:before="0" w:line="240" w:lineRule="auto"/>
        <w:ind w:firstLine="851"/>
        <w:rPr>
          <w:rFonts w:ascii="Times New Roman" w:hAnsi="Times New Roman" w:cs="Times New Roman"/>
          <w:sz w:val="28"/>
          <w:szCs w:val="28"/>
        </w:rPr>
      </w:pPr>
      <w:r w:rsidRPr="00870FDC">
        <w:rPr>
          <w:rFonts w:ascii="Times New Roman" w:hAnsi="Times New Roman" w:cs="Times New Roman"/>
          <w:sz w:val="28"/>
          <w:szCs w:val="28"/>
        </w:rPr>
        <w:t>Як Ви вважаєте, чи присвячені ці пісні подіямРеволюції Гідності.</w:t>
      </w:r>
    </w:p>
    <w:p w:rsidR="00DF6CA1" w:rsidRPr="00870FDC" w:rsidRDefault="00DF6CA1" w:rsidP="00DF6CA1">
      <w:pPr>
        <w:pStyle w:val="24"/>
        <w:numPr>
          <w:ilvl w:val="0"/>
          <w:numId w:val="37"/>
        </w:numPr>
        <w:shd w:val="clear" w:color="auto" w:fill="auto"/>
        <w:tabs>
          <w:tab w:val="left" w:pos="1042"/>
        </w:tabs>
        <w:spacing w:before="0" w:line="240" w:lineRule="auto"/>
        <w:ind w:firstLine="851"/>
        <w:rPr>
          <w:rFonts w:ascii="Times New Roman" w:hAnsi="Times New Roman" w:cs="Times New Roman"/>
          <w:sz w:val="28"/>
          <w:szCs w:val="28"/>
        </w:rPr>
      </w:pPr>
      <w:r w:rsidRPr="00870FDC">
        <w:rPr>
          <w:rFonts w:ascii="Times New Roman" w:hAnsi="Times New Roman" w:cs="Times New Roman"/>
          <w:sz w:val="28"/>
          <w:szCs w:val="28"/>
        </w:rPr>
        <w:t xml:space="preserve">Перегляньте відеофрагменти 3 та 4; порівняйте їхвізуальне сприйняття з </w:t>
      </w:r>
      <w:r w:rsidRPr="00870FDC">
        <w:rPr>
          <w:rFonts w:ascii="Times New Roman" w:hAnsi="Times New Roman" w:cs="Times New Roman"/>
          <w:sz w:val="28"/>
          <w:szCs w:val="28"/>
        </w:rPr>
        <w:lastRenderedPageBreak/>
        <w:t>відеофрагментами 1 та 2</w:t>
      </w:r>
      <w:r w:rsidRPr="00870FDC">
        <w:rPr>
          <w:rFonts w:ascii="Times New Roman" w:hAnsi="Times New Roman" w:cs="Times New Roman"/>
          <w:sz w:val="28"/>
          <w:szCs w:val="28"/>
          <w:lang w:bidi="en-US"/>
        </w:rPr>
        <w:t>(</w:t>
      </w:r>
      <w:hyperlink r:id="rId121" w:history="1">
        <w:r w:rsidRPr="00870FDC">
          <w:rPr>
            <w:rStyle w:val="af4"/>
            <w:rFonts w:ascii="Times New Roman" w:hAnsi="Times New Roman" w:cs="Times New Roman"/>
            <w:sz w:val="28"/>
            <w:szCs w:val="28"/>
            <w:lang w:val="en-US" w:bidi="en-US"/>
          </w:rPr>
          <w:t>https</w:t>
        </w:r>
        <w:r w:rsidRPr="00870FDC">
          <w:rPr>
            <w:rStyle w:val="af4"/>
            <w:rFonts w:ascii="Times New Roman" w:hAnsi="Times New Roman" w:cs="Times New Roman"/>
            <w:sz w:val="28"/>
            <w:szCs w:val="28"/>
            <w:lang w:bidi="en-US"/>
          </w:rPr>
          <w:t>://</w:t>
        </w:r>
        <w:r w:rsidRPr="00870FDC">
          <w:rPr>
            <w:rStyle w:val="af4"/>
            <w:rFonts w:ascii="Times New Roman" w:hAnsi="Times New Roman" w:cs="Times New Roman"/>
            <w:sz w:val="28"/>
            <w:szCs w:val="28"/>
            <w:lang w:val="en-US" w:bidi="en-US"/>
          </w:rPr>
          <w:t>goo</w:t>
        </w:r>
        <w:r w:rsidRPr="00870FDC">
          <w:rPr>
            <w:rStyle w:val="af4"/>
            <w:rFonts w:ascii="Times New Roman" w:hAnsi="Times New Roman" w:cs="Times New Roman"/>
            <w:sz w:val="28"/>
            <w:szCs w:val="28"/>
            <w:lang w:bidi="en-US"/>
          </w:rPr>
          <w:t>.</w:t>
        </w:r>
        <w:r w:rsidRPr="00870FDC">
          <w:rPr>
            <w:rStyle w:val="af4"/>
            <w:rFonts w:ascii="Times New Roman" w:hAnsi="Times New Roman" w:cs="Times New Roman"/>
            <w:sz w:val="28"/>
            <w:szCs w:val="28"/>
            <w:lang w:val="en-US" w:bidi="en-US"/>
          </w:rPr>
          <w:t>gl</w:t>
        </w:r>
        <w:r w:rsidRPr="00870FDC">
          <w:rPr>
            <w:rStyle w:val="af4"/>
            <w:rFonts w:ascii="Times New Roman" w:hAnsi="Times New Roman" w:cs="Times New Roman"/>
            <w:sz w:val="28"/>
            <w:szCs w:val="28"/>
            <w:lang w:bidi="en-US"/>
          </w:rPr>
          <w:t>/3</w:t>
        </w:r>
        <w:r w:rsidRPr="00870FDC">
          <w:rPr>
            <w:rStyle w:val="af4"/>
            <w:rFonts w:ascii="Times New Roman" w:hAnsi="Times New Roman" w:cs="Times New Roman"/>
            <w:sz w:val="28"/>
            <w:szCs w:val="28"/>
            <w:lang w:val="en-US" w:bidi="en-US"/>
          </w:rPr>
          <w:t>xVmyq</w:t>
        </w:r>
      </w:hyperlink>
      <w:r w:rsidRPr="00870FDC">
        <w:rPr>
          <w:rFonts w:ascii="Times New Roman" w:hAnsi="Times New Roman" w:cs="Times New Roman"/>
          <w:sz w:val="28"/>
          <w:szCs w:val="28"/>
          <w:lang w:bidi="en-US"/>
        </w:rPr>
        <w:t>).</w:t>
      </w:r>
    </w:p>
    <w:p w:rsidR="00DF6CA1" w:rsidRPr="00870FDC" w:rsidRDefault="00DF6CA1" w:rsidP="00DF6CA1">
      <w:pPr>
        <w:spacing w:after="0" w:line="240" w:lineRule="auto"/>
        <w:ind w:firstLine="851"/>
        <w:jc w:val="both"/>
        <w:rPr>
          <w:rFonts w:ascii="Times New Roman" w:hAnsi="Times New Roman"/>
          <w:sz w:val="28"/>
          <w:szCs w:val="28"/>
        </w:rPr>
      </w:pPr>
      <w:r w:rsidRPr="00870FDC">
        <w:rPr>
          <w:rFonts w:ascii="Times New Roman" w:eastAsia="Arial" w:hAnsi="Times New Roman"/>
          <w:i/>
          <w:iCs/>
          <w:sz w:val="28"/>
          <w:szCs w:val="28"/>
        </w:rPr>
        <w:t>Питання для обговорення:</w:t>
      </w:r>
    </w:p>
    <w:p w:rsidR="00DF6CA1" w:rsidRPr="00870FDC" w:rsidRDefault="00DF6CA1" w:rsidP="00DF6CA1">
      <w:pPr>
        <w:pStyle w:val="24"/>
        <w:numPr>
          <w:ilvl w:val="0"/>
          <w:numId w:val="28"/>
        </w:numPr>
        <w:shd w:val="clear" w:color="auto" w:fill="auto"/>
        <w:tabs>
          <w:tab w:val="left" w:pos="1010"/>
        </w:tabs>
        <w:spacing w:before="0" w:line="240" w:lineRule="auto"/>
        <w:ind w:firstLine="851"/>
        <w:rPr>
          <w:rFonts w:ascii="Times New Roman" w:hAnsi="Times New Roman" w:cs="Times New Roman"/>
          <w:sz w:val="28"/>
          <w:szCs w:val="28"/>
        </w:rPr>
      </w:pPr>
      <w:r w:rsidRPr="00870FDC">
        <w:rPr>
          <w:rFonts w:ascii="Times New Roman" w:hAnsi="Times New Roman" w:cs="Times New Roman"/>
          <w:sz w:val="28"/>
          <w:szCs w:val="28"/>
        </w:rPr>
        <w:t>Які почуття виникають при перегляді цих кліпів?</w:t>
      </w:r>
    </w:p>
    <w:p w:rsidR="00DF6CA1" w:rsidRPr="00870FDC" w:rsidRDefault="00DF6CA1" w:rsidP="00DF6CA1">
      <w:pPr>
        <w:pStyle w:val="24"/>
        <w:numPr>
          <w:ilvl w:val="0"/>
          <w:numId w:val="28"/>
        </w:numPr>
        <w:shd w:val="clear" w:color="auto" w:fill="auto"/>
        <w:tabs>
          <w:tab w:val="left" w:pos="993"/>
        </w:tabs>
        <w:spacing w:before="0" w:line="240" w:lineRule="auto"/>
        <w:ind w:firstLine="851"/>
        <w:rPr>
          <w:rFonts w:ascii="Times New Roman" w:hAnsi="Times New Roman" w:cs="Times New Roman"/>
          <w:sz w:val="28"/>
          <w:szCs w:val="28"/>
        </w:rPr>
      </w:pPr>
      <w:r w:rsidRPr="00870FDC">
        <w:rPr>
          <w:rFonts w:ascii="Times New Roman" w:hAnsi="Times New Roman" w:cs="Times New Roman"/>
          <w:sz w:val="28"/>
          <w:szCs w:val="28"/>
        </w:rPr>
        <w:t>Щось змінилося у Вашому сприйнятті цихпісень?</w:t>
      </w:r>
    </w:p>
    <w:p w:rsidR="00DF6CA1" w:rsidRPr="00870FDC" w:rsidRDefault="00DF6CA1" w:rsidP="00DF6CA1">
      <w:pPr>
        <w:pStyle w:val="24"/>
        <w:numPr>
          <w:ilvl w:val="0"/>
          <w:numId w:val="28"/>
        </w:numPr>
        <w:shd w:val="clear" w:color="auto" w:fill="auto"/>
        <w:tabs>
          <w:tab w:val="left" w:pos="993"/>
        </w:tabs>
        <w:spacing w:before="0" w:line="240" w:lineRule="auto"/>
        <w:ind w:firstLine="851"/>
        <w:rPr>
          <w:rFonts w:ascii="Times New Roman" w:hAnsi="Times New Roman" w:cs="Times New Roman"/>
          <w:sz w:val="28"/>
          <w:szCs w:val="28"/>
        </w:rPr>
      </w:pPr>
      <w:r w:rsidRPr="00870FDC">
        <w:rPr>
          <w:rFonts w:ascii="Times New Roman" w:hAnsi="Times New Roman" w:cs="Times New Roman"/>
          <w:sz w:val="28"/>
          <w:szCs w:val="28"/>
        </w:rPr>
        <w:t>Якби Ви спочатку подивились відеофрагменти 3та 4, а вже потім 1 та 2, які висновки Ви могли б зробити?</w:t>
      </w:r>
    </w:p>
    <w:p w:rsidR="00DF6CA1" w:rsidRPr="00870FDC" w:rsidRDefault="00DF6CA1" w:rsidP="00DF6CA1">
      <w:pPr>
        <w:pStyle w:val="24"/>
        <w:numPr>
          <w:ilvl w:val="0"/>
          <w:numId w:val="37"/>
        </w:numPr>
        <w:shd w:val="clear" w:color="auto" w:fill="auto"/>
        <w:tabs>
          <w:tab w:val="left" w:pos="1083"/>
          <w:tab w:val="left" w:pos="2054"/>
          <w:tab w:val="left" w:pos="4114"/>
          <w:tab w:val="left" w:pos="5938"/>
        </w:tabs>
        <w:spacing w:before="0" w:line="240" w:lineRule="auto"/>
        <w:ind w:firstLine="851"/>
        <w:rPr>
          <w:rFonts w:ascii="Times New Roman" w:hAnsi="Times New Roman" w:cs="Times New Roman"/>
          <w:sz w:val="28"/>
          <w:szCs w:val="28"/>
        </w:rPr>
      </w:pPr>
      <w:r w:rsidRPr="00870FDC">
        <w:rPr>
          <w:rFonts w:ascii="Times New Roman" w:hAnsi="Times New Roman" w:cs="Times New Roman"/>
          <w:sz w:val="28"/>
          <w:szCs w:val="28"/>
        </w:rPr>
        <w:t>Прочитайте матеріал із Вікіпедії про вірш«Останнєпроханнястарого</w:t>
      </w:r>
      <w:r w:rsidRPr="00870FDC">
        <w:rPr>
          <w:rFonts w:ascii="Times New Roman" w:hAnsi="Times New Roman" w:cs="Times New Roman"/>
          <w:sz w:val="28"/>
          <w:szCs w:val="28"/>
        </w:rPr>
        <w:tab/>
        <w:t>лірника»</w:t>
      </w:r>
      <w:r w:rsidRPr="00870FDC">
        <w:rPr>
          <w:rFonts w:ascii="Times New Roman" w:hAnsi="Times New Roman" w:cs="Times New Roman"/>
          <w:sz w:val="28"/>
          <w:szCs w:val="28"/>
          <w:lang w:val="ru-RU" w:bidi="en-US"/>
        </w:rPr>
        <w:t>(</w:t>
      </w:r>
      <w:hyperlink r:id="rId122" w:history="1">
        <w:r w:rsidRPr="00870FDC">
          <w:rPr>
            <w:rStyle w:val="af4"/>
            <w:rFonts w:ascii="Times New Roman" w:hAnsi="Times New Roman" w:cs="Times New Roman"/>
            <w:sz w:val="28"/>
            <w:szCs w:val="28"/>
            <w:lang w:val="en-US" w:bidi="en-US"/>
          </w:rPr>
          <w:t>https</w:t>
        </w:r>
        <w:r w:rsidRPr="00870FDC">
          <w:rPr>
            <w:rStyle w:val="af4"/>
            <w:rFonts w:ascii="Times New Roman" w:hAnsi="Times New Roman" w:cs="Times New Roman"/>
            <w:sz w:val="28"/>
            <w:szCs w:val="28"/>
            <w:lang w:val="ru-RU" w:bidi="en-US"/>
          </w:rPr>
          <w:t>://</w:t>
        </w:r>
        <w:r w:rsidRPr="00870FDC">
          <w:rPr>
            <w:rStyle w:val="af4"/>
            <w:rFonts w:ascii="Times New Roman" w:hAnsi="Times New Roman" w:cs="Times New Roman"/>
            <w:sz w:val="28"/>
            <w:szCs w:val="28"/>
            <w:lang w:val="en-US" w:bidi="en-US"/>
          </w:rPr>
          <w:t>goo</w:t>
        </w:r>
        <w:r w:rsidRPr="00870FDC">
          <w:rPr>
            <w:rStyle w:val="af4"/>
            <w:rFonts w:ascii="Times New Roman" w:hAnsi="Times New Roman" w:cs="Times New Roman"/>
            <w:sz w:val="28"/>
            <w:szCs w:val="28"/>
            <w:lang w:val="ru-RU" w:bidi="en-US"/>
          </w:rPr>
          <w:t>.</w:t>
        </w:r>
        <w:r w:rsidRPr="00870FDC">
          <w:rPr>
            <w:rStyle w:val="af4"/>
            <w:rFonts w:ascii="Times New Roman" w:hAnsi="Times New Roman" w:cs="Times New Roman"/>
            <w:sz w:val="28"/>
            <w:szCs w:val="28"/>
            <w:lang w:val="en-US" w:bidi="en-US"/>
          </w:rPr>
          <w:t>gl</w:t>
        </w:r>
        <w:r w:rsidRPr="00870FDC">
          <w:rPr>
            <w:rStyle w:val="af4"/>
            <w:rFonts w:ascii="Times New Roman" w:hAnsi="Times New Roman" w:cs="Times New Roman"/>
            <w:sz w:val="28"/>
            <w:szCs w:val="28"/>
            <w:lang w:val="ru-RU" w:bidi="en-US"/>
          </w:rPr>
          <w:t>/</w:t>
        </w:r>
        <w:r w:rsidRPr="00870FDC">
          <w:rPr>
            <w:rStyle w:val="af4"/>
            <w:rFonts w:ascii="Times New Roman" w:hAnsi="Times New Roman" w:cs="Times New Roman"/>
            <w:sz w:val="28"/>
            <w:szCs w:val="28"/>
            <w:lang w:val="en-US" w:bidi="en-US"/>
          </w:rPr>
          <w:t>KCYD</w:t>
        </w:r>
        <w:r w:rsidRPr="00870FDC">
          <w:rPr>
            <w:rStyle w:val="af4"/>
            <w:rFonts w:ascii="Times New Roman" w:hAnsi="Times New Roman" w:cs="Times New Roman"/>
            <w:sz w:val="28"/>
            <w:szCs w:val="28"/>
            <w:lang w:val="ru-RU" w:bidi="en-US"/>
          </w:rPr>
          <w:t>81</w:t>
        </w:r>
      </w:hyperlink>
      <w:r w:rsidRPr="00870FDC">
        <w:rPr>
          <w:rFonts w:ascii="Times New Roman" w:hAnsi="Times New Roman" w:cs="Times New Roman"/>
          <w:sz w:val="28"/>
          <w:szCs w:val="28"/>
          <w:lang w:val="ru-RU" w:bidi="en-US"/>
        </w:rPr>
        <w:t>).</w:t>
      </w:r>
    </w:p>
    <w:p w:rsidR="00DF6CA1" w:rsidRPr="00870FDC" w:rsidRDefault="00DF6CA1" w:rsidP="00DF6CA1">
      <w:pPr>
        <w:spacing w:after="0" w:line="240" w:lineRule="auto"/>
        <w:ind w:firstLine="851"/>
        <w:jc w:val="both"/>
        <w:rPr>
          <w:rFonts w:ascii="Times New Roman" w:hAnsi="Times New Roman"/>
          <w:sz w:val="28"/>
          <w:szCs w:val="28"/>
        </w:rPr>
      </w:pPr>
      <w:r w:rsidRPr="00870FDC">
        <w:rPr>
          <w:rFonts w:ascii="Times New Roman" w:eastAsia="Arial" w:hAnsi="Times New Roman"/>
          <w:i/>
          <w:iCs/>
          <w:sz w:val="28"/>
          <w:szCs w:val="28"/>
        </w:rPr>
        <w:t>Питання для обговорення по завершенню виконаннявправи в цілому:</w:t>
      </w:r>
    </w:p>
    <w:p w:rsidR="00DF6CA1" w:rsidRPr="00870FDC" w:rsidRDefault="00DF6CA1" w:rsidP="00DF6CA1">
      <w:pPr>
        <w:pStyle w:val="24"/>
        <w:numPr>
          <w:ilvl w:val="0"/>
          <w:numId w:val="28"/>
        </w:numPr>
        <w:shd w:val="clear" w:color="auto" w:fill="auto"/>
        <w:tabs>
          <w:tab w:val="left" w:pos="1016"/>
        </w:tabs>
        <w:spacing w:before="0" w:line="240" w:lineRule="auto"/>
        <w:ind w:firstLine="851"/>
        <w:rPr>
          <w:rFonts w:ascii="Times New Roman" w:hAnsi="Times New Roman" w:cs="Times New Roman"/>
          <w:sz w:val="28"/>
          <w:szCs w:val="28"/>
        </w:rPr>
      </w:pPr>
      <w:r w:rsidRPr="00870FDC">
        <w:rPr>
          <w:rFonts w:ascii="Times New Roman" w:hAnsi="Times New Roman" w:cs="Times New Roman"/>
          <w:sz w:val="28"/>
          <w:szCs w:val="28"/>
        </w:rPr>
        <w:t>Які засоби у наведеному прикладі використанідля маніпуляцій свідомістю?</w:t>
      </w:r>
    </w:p>
    <w:p w:rsidR="00DF6CA1" w:rsidRPr="00870FDC" w:rsidRDefault="00DF6CA1" w:rsidP="00DF6CA1">
      <w:pPr>
        <w:pStyle w:val="24"/>
        <w:numPr>
          <w:ilvl w:val="0"/>
          <w:numId w:val="28"/>
        </w:numPr>
        <w:shd w:val="clear" w:color="auto" w:fill="auto"/>
        <w:tabs>
          <w:tab w:val="left" w:pos="1016"/>
        </w:tabs>
        <w:spacing w:before="0" w:line="240" w:lineRule="auto"/>
        <w:ind w:firstLine="851"/>
        <w:rPr>
          <w:rFonts w:ascii="Times New Roman" w:hAnsi="Times New Roman" w:cs="Times New Roman"/>
          <w:sz w:val="28"/>
          <w:szCs w:val="28"/>
        </w:rPr>
      </w:pPr>
      <w:r w:rsidRPr="00870FDC">
        <w:rPr>
          <w:rFonts w:ascii="Times New Roman" w:hAnsi="Times New Roman" w:cs="Times New Roman"/>
          <w:sz w:val="28"/>
          <w:szCs w:val="28"/>
        </w:rPr>
        <w:t>Чи можете Ви навести приклади подібнихманіпуляцій?</w:t>
      </w:r>
    </w:p>
    <w:p w:rsidR="00DF6CA1" w:rsidRPr="00870FDC" w:rsidRDefault="00DF6CA1" w:rsidP="00DF6CA1">
      <w:pPr>
        <w:pStyle w:val="24"/>
        <w:shd w:val="clear" w:color="auto" w:fill="auto"/>
        <w:spacing w:before="0" w:line="240" w:lineRule="auto"/>
        <w:ind w:firstLine="851"/>
        <w:rPr>
          <w:rFonts w:ascii="Times New Roman" w:hAnsi="Times New Roman" w:cs="Times New Roman"/>
          <w:sz w:val="28"/>
          <w:szCs w:val="28"/>
        </w:rPr>
      </w:pPr>
      <w:r w:rsidRPr="00870FDC">
        <w:rPr>
          <w:rFonts w:ascii="Times New Roman" w:hAnsi="Times New Roman" w:cs="Times New Roman"/>
          <w:sz w:val="28"/>
          <w:szCs w:val="28"/>
        </w:rPr>
        <w:t>Висновок: використання тенденційної однобічної візуалізації текстовоїінформації підсилює емоційне сприйняття людиною і може використовуватисяз метою маніпуляцій свідомістю.</w:t>
      </w:r>
    </w:p>
    <w:p w:rsidR="00DF6CA1" w:rsidRPr="00870FDC" w:rsidRDefault="00DF6CA1" w:rsidP="00DF6CA1">
      <w:pPr>
        <w:spacing w:after="0" w:line="240" w:lineRule="auto"/>
        <w:ind w:firstLine="851"/>
        <w:jc w:val="both"/>
        <w:rPr>
          <w:rFonts w:ascii="Times New Roman" w:hAnsi="Times New Roman"/>
          <w:sz w:val="28"/>
          <w:szCs w:val="28"/>
        </w:rPr>
      </w:pPr>
      <w:r w:rsidRPr="00870FDC">
        <w:rPr>
          <w:rFonts w:ascii="Times New Roman" w:hAnsi="Times New Roman"/>
          <w:sz w:val="28"/>
          <w:szCs w:val="28"/>
        </w:rPr>
        <w:t>Допоміжні матеріали для тренерів:</w:t>
      </w:r>
    </w:p>
    <w:p w:rsidR="00DF6CA1" w:rsidRPr="00870FDC" w:rsidRDefault="00DF6CA1" w:rsidP="00DF6CA1">
      <w:pPr>
        <w:spacing w:after="0" w:line="240" w:lineRule="auto"/>
        <w:ind w:firstLine="851"/>
        <w:jc w:val="both"/>
        <w:rPr>
          <w:rFonts w:ascii="Times New Roman" w:hAnsi="Times New Roman"/>
          <w:sz w:val="28"/>
          <w:szCs w:val="28"/>
        </w:rPr>
      </w:pPr>
      <w:r w:rsidRPr="00870FDC">
        <w:rPr>
          <w:rFonts w:ascii="Times New Roman" w:hAnsi="Times New Roman"/>
          <w:sz w:val="28"/>
          <w:szCs w:val="28"/>
        </w:rPr>
        <w:t>Текст вірша «Останнє прохання старого лірника</w:t>
      </w:r>
      <w:r w:rsidRPr="00870FDC">
        <w:rPr>
          <w:rStyle w:val="91"/>
        </w:rPr>
        <w:t>»</w:t>
      </w:r>
      <w:r w:rsidRPr="00870FDC">
        <w:rPr>
          <w:rFonts w:ascii="Times New Roman" w:hAnsi="Times New Roman"/>
          <w:sz w:val="28"/>
          <w:szCs w:val="28"/>
        </w:rPr>
        <w:t>українською мовою та його переклад російською мовою</w:t>
      </w:r>
      <w:r w:rsidRPr="00870FDC">
        <w:rPr>
          <w:rFonts w:ascii="Times New Roman" w:hAnsi="Times New Roman"/>
          <w:sz w:val="28"/>
          <w:szCs w:val="28"/>
          <w:lang w:val="ru-RU" w:eastAsia="en-US" w:bidi="en-US"/>
        </w:rPr>
        <w:t>(</w:t>
      </w:r>
      <w:hyperlink r:id="rId123" w:history="1">
        <w:r w:rsidRPr="00870FDC">
          <w:rPr>
            <w:rStyle w:val="af4"/>
            <w:rFonts w:ascii="Times New Roman" w:hAnsi="Times New Roman"/>
            <w:sz w:val="28"/>
            <w:szCs w:val="28"/>
            <w:lang w:val="en-US" w:eastAsia="en-US" w:bidi="en-US"/>
          </w:rPr>
          <w:t>https</w:t>
        </w:r>
        <w:r w:rsidRPr="00870FDC">
          <w:rPr>
            <w:rStyle w:val="af4"/>
            <w:rFonts w:ascii="Times New Roman" w:hAnsi="Times New Roman"/>
            <w:sz w:val="28"/>
            <w:szCs w:val="28"/>
            <w:lang w:val="ru-RU" w:eastAsia="en-US" w:bidi="en-US"/>
          </w:rPr>
          <w:t>://</w:t>
        </w:r>
        <w:r w:rsidRPr="00870FDC">
          <w:rPr>
            <w:rStyle w:val="af4"/>
            <w:rFonts w:ascii="Times New Roman" w:hAnsi="Times New Roman"/>
            <w:sz w:val="28"/>
            <w:szCs w:val="28"/>
            <w:lang w:val="en-US" w:eastAsia="en-US" w:bidi="en-US"/>
          </w:rPr>
          <w:t>goo</w:t>
        </w:r>
        <w:r w:rsidRPr="00870FDC">
          <w:rPr>
            <w:rStyle w:val="af4"/>
            <w:rFonts w:ascii="Times New Roman" w:hAnsi="Times New Roman"/>
            <w:sz w:val="28"/>
            <w:szCs w:val="28"/>
            <w:lang w:val="ru-RU" w:eastAsia="en-US" w:bidi="en-US"/>
          </w:rPr>
          <w:t>.</w:t>
        </w:r>
        <w:r w:rsidRPr="00870FDC">
          <w:rPr>
            <w:rStyle w:val="af4"/>
            <w:rFonts w:ascii="Times New Roman" w:hAnsi="Times New Roman"/>
            <w:sz w:val="28"/>
            <w:szCs w:val="28"/>
            <w:lang w:val="en-US" w:eastAsia="en-US" w:bidi="en-US"/>
          </w:rPr>
          <w:t>gl</w:t>
        </w:r>
        <w:r w:rsidRPr="00870FDC">
          <w:rPr>
            <w:rStyle w:val="af4"/>
            <w:rFonts w:ascii="Times New Roman" w:hAnsi="Times New Roman"/>
            <w:sz w:val="28"/>
            <w:szCs w:val="28"/>
            <w:lang w:val="ru-RU" w:eastAsia="en-US" w:bidi="en-US"/>
          </w:rPr>
          <w:t>/</w:t>
        </w:r>
        <w:r w:rsidRPr="00870FDC">
          <w:rPr>
            <w:rStyle w:val="af4"/>
            <w:rFonts w:ascii="Times New Roman" w:hAnsi="Times New Roman"/>
            <w:sz w:val="28"/>
            <w:szCs w:val="28"/>
            <w:lang w:val="en-US" w:eastAsia="en-US" w:bidi="en-US"/>
          </w:rPr>
          <w:t>WVNevc</w:t>
        </w:r>
      </w:hyperlink>
      <w:r w:rsidRPr="00870FDC">
        <w:rPr>
          <w:rFonts w:ascii="Times New Roman" w:hAnsi="Times New Roman"/>
          <w:sz w:val="28"/>
          <w:szCs w:val="28"/>
          <w:lang w:val="ru-RU" w:eastAsia="en-US" w:bidi="en-US"/>
        </w:rPr>
        <w:t>).</w:t>
      </w:r>
    </w:p>
    <w:p w:rsidR="003A126C" w:rsidRDefault="003A126C" w:rsidP="00DF6CA1">
      <w:pPr>
        <w:pStyle w:val="2d"/>
        <w:spacing w:line="240" w:lineRule="auto"/>
        <w:rPr>
          <w:sz w:val="28"/>
          <w:szCs w:val="28"/>
          <w:lang w:bidi="uk-UA"/>
        </w:rPr>
      </w:pPr>
    </w:p>
    <w:p w:rsidR="00DB2BED" w:rsidRPr="00FA15C9" w:rsidRDefault="00DB2BED" w:rsidP="00FA15C9">
      <w:pPr>
        <w:pStyle w:val="2d"/>
        <w:spacing w:line="240" w:lineRule="auto"/>
        <w:ind w:firstLine="851"/>
        <w:rPr>
          <w:b/>
          <w:iCs/>
          <w:sz w:val="28"/>
          <w:szCs w:val="28"/>
          <w:lang w:bidi="uk-UA"/>
        </w:rPr>
      </w:pPr>
      <w:r w:rsidRPr="00FA15C9">
        <w:rPr>
          <w:b/>
          <w:iCs/>
          <w:sz w:val="28"/>
          <w:szCs w:val="28"/>
          <w:lang w:bidi="uk-UA"/>
        </w:rPr>
        <w:t>Руханка-е</w:t>
      </w:r>
      <w:r w:rsidR="00FA15C9">
        <w:rPr>
          <w:b/>
          <w:iCs/>
          <w:sz w:val="28"/>
          <w:szCs w:val="28"/>
          <w:lang w:bidi="uk-UA"/>
        </w:rPr>
        <w:t>нерджайзер «Друкарська машинка»</w:t>
      </w:r>
    </w:p>
    <w:p w:rsidR="00DB2BED" w:rsidRPr="00DB2BED" w:rsidRDefault="00DB2BED" w:rsidP="00DB2BED">
      <w:pPr>
        <w:pStyle w:val="2d"/>
        <w:spacing w:line="240" w:lineRule="auto"/>
        <w:ind w:firstLine="851"/>
        <w:rPr>
          <w:sz w:val="28"/>
          <w:szCs w:val="28"/>
          <w:lang w:bidi="uk-UA"/>
        </w:rPr>
      </w:pPr>
      <w:r w:rsidRPr="00DB2BED">
        <w:rPr>
          <w:sz w:val="28"/>
          <w:szCs w:val="28"/>
          <w:lang w:bidi="uk-UA"/>
        </w:rPr>
        <w:t>Учасники шикуються в одну лінію.Тренер озвучує рядок із вірша, який необхідно «надрукувати».</w:t>
      </w:r>
    </w:p>
    <w:p w:rsidR="00DB2BED" w:rsidRPr="00DB2BED" w:rsidRDefault="00DB2BED" w:rsidP="00DB2BED">
      <w:pPr>
        <w:pStyle w:val="2d"/>
        <w:spacing w:line="240" w:lineRule="auto"/>
        <w:ind w:firstLine="851"/>
        <w:rPr>
          <w:sz w:val="28"/>
          <w:szCs w:val="28"/>
          <w:lang w:bidi="uk-UA"/>
        </w:rPr>
      </w:pPr>
      <w:r w:rsidRPr="00DB2BED">
        <w:rPr>
          <w:sz w:val="28"/>
          <w:szCs w:val="28"/>
          <w:lang w:bidi="uk-UA"/>
        </w:rPr>
        <w:t>Наприклад:</w:t>
      </w:r>
    </w:p>
    <w:p w:rsidR="00DB2BED" w:rsidRPr="00DB2BED" w:rsidRDefault="00DB2BED" w:rsidP="00DB2BED">
      <w:pPr>
        <w:pStyle w:val="2d"/>
        <w:spacing w:line="240" w:lineRule="auto"/>
        <w:ind w:firstLine="851"/>
        <w:rPr>
          <w:i/>
          <w:iCs/>
          <w:sz w:val="28"/>
          <w:szCs w:val="28"/>
          <w:lang w:bidi="uk-UA"/>
        </w:rPr>
      </w:pPr>
      <w:r w:rsidRPr="00DB2BED">
        <w:rPr>
          <w:i/>
          <w:iCs/>
          <w:sz w:val="28"/>
          <w:szCs w:val="28"/>
          <w:lang w:bidi="uk-UA"/>
        </w:rPr>
        <w:t>Любіть Україну, як сонце, любіть,</w:t>
      </w:r>
    </w:p>
    <w:p w:rsidR="00DB2BED" w:rsidRPr="00DB2BED" w:rsidRDefault="00DB2BED" w:rsidP="00DB2BED">
      <w:pPr>
        <w:pStyle w:val="2d"/>
        <w:spacing w:line="240" w:lineRule="auto"/>
        <w:ind w:firstLine="851"/>
        <w:rPr>
          <w:i/>
          <w:iCs/>
          <w:sz w:val="28"/>
          <w:szCs w:val="28"/>
          <w:lang w:bidi="uk-UA"/>
        </w:rPr>
      </w:pPr>
      <w:r w:rsidRPr="00DB2BED">
        <w:rPr>
          <w:i/>
          <w:iCs/>
          <w:sz w:val="28"/>
          <w:szCs w:val="28"/>
          <w:lang w:bidi="uk-UA"/>
        </w:rPr>
        <w:t>Як вітер, і трави, і води...</w:t>
      </w:r>
    </w:p>
    <w:p w:rsidR="00DB2BED" w:rsidRPr="00DB2BED" w:rsidRDefault="00DB2BED" w:rsidP="00DB2BED">
      <w:pPr>
        <w:pStyle w:val="2d"/>
        <w:spacing w:line="240" w:lineRule="auto"/>
        <w:ind w:firstLine="851"/>
        <w:rPr>
          <w:i/>
          <w:iCs/>
          <w:sz w:val="28"/>
          <w:szCs w:val="28"/>
          <w:lang w:bidi="uk-UA"/>
        </w:rPr>
      </w:pPr>
      <w:r w:rsidRPr="00DB2BED">
        <w:rPr>
          <w:i/>
          <w:iCs/>
          <w:sz w:val="28"/>
          <w:szCs w:val="28"/>
          <w:lang w:bidi="uk-UA"/>
        </w:rPr>
        <w:t>В годину щасливу і в радості мить,</w:t>
      </w:r>
    </w:p>
    <w:p w:rsidR="00DB2BED" w:rsidRPr="00DB2BED" w:rsidRDefault="00DB2BED" w:rsidP="00DB2BED">
      <w:pPr>
        <w:pStyle w:val="2d"/>
        <w:spacing w:line="240" w:lineRule="auto"/>
        <w:ind w:firstLine="851"/>
        <w:rPr>
          <w:i/>
          <w:iCs/>
          <w:sz w:val="28"/>
          <w:szCs w:val="28"/>
          <w:lang w:bidi="uk-UA"/>
        </w:rPr>
      </w:pPr>
      <w:r w:rsidRPr="00DB2BED">
        <w:rPr>
          <w:i/>
          <w:iCs/>
          <w:sz w:val="28"/>
          <w:szCs w:val="28"/>
          <w:lang w:bidi="uk-UA"/>
        </w:rPr>
        <w:t>Любіть у годину негоди.</w:t>
      </w:r>
    </w:p>
    <w:p w:rsidR="00DB2BED" w:rsidRPr="00DB2BED" w:rsidRDefault="00DB2BED" w:rsidP="00FA15C9">
      <w:pPr>
        <w:pStyle w:val="2d"/>
        <w:spacing w:line="240" w:lineRule="auto"/>
        <w:ind w:firstLine="851"/>
        <w:rPr>
          <w:sz w:val="28"/>
          <w:szCs w:val="28"/>
          <w:lang w:bidi="uk-UA"/>
        </w:rPr>
      </w:pPr>
      <w:r w:rsidRPr="00DB2BED">
        <w:rPr>
          <w:sz w:val="28"/>
          <w:szCs w:val="28"/>
          <w:lang w:bidi="uk-UA"/>
        </w:rPr>
        <w:t>Учасники називають по</w:t>
      </w:r>
      <w:r w:rsidR="00FA15C9">
        <w:rPr>
          <w:sz w:val="28"/>
          <w:szCs w:val="28"/>
          <w:lang w:bidi="uk-UA"/>
        </w:rPr>
        <w:t xml:space="preserve"> одній літері: 1-й </w:t>
      </w:r>
      <w:r w:rsidR="00645E6F">
        <w:rPr>
          <w:sz w:val="28"/>
          <w:szCs w:val="28"/>
          <w:lang w:bidi="uk-UA"/>
        </w:rPr>
        <w:t>–</w:t>
      </w:r>
      <w:r w:rsidR="00FA15C9">
        <w:rPr>
          <w:sz w:val="28"/>
          <w:szCs w:val="28"/>
          <w:lang w:bidi="uk-UA"/>
        </w:rPr>
        <w:t xml:space="preserve"> Л, пробіл – </w:t>
      </w:r>
      <w:r w:rsidRPr="00DB2BED">
        <w:rPr>
          <w:sz w:val="28"/>
          <w:szCs w:val="28"/>
          <w:lang w:bidi="uk-UA"/>
        </w:rPr>
        <w:t xml:space="preserve"> всі плескають у долоні, 2-й </w:t>
      </w:r>
      <w:r w:rsidR="00645E6F">
        <w:rPr>
          <w:sz w:val="28"/>
          <w:szCs w:val="28"/>
          <w:lang w:bidi="uk-UA"/>
        </w:rPr>
        <w:t>–</w:t>
      </w:r>
      <w:r w:rsidRPr="00DB2BED">
        <w:rPr>
          <w:sz w:val="28"/>
          <w:szCs w:val="28"/>
          <w:lang w:bidi="uk-UA"/>
        </w:rPr>
        <w:t xml:space="preserve"> Ю, 3-й </w:t>
      </w:r>
      <w:r w:rsidR="00645E6F">
        <w:rPr>
          <w:sz w:val="28"/>
          <w:szCs w:val="28"/>
          <w:lang w:bidi="uk-UA"/>
        </w:rPr>
        <w:t>–</w:t>
      </w:r>
      <w:r w:rsidRPr="00DB2BED">
        <w:rPr>
          <w:sz w:val="28"/>
          <w:szCs w:val="28"/>
          <w:lang w:bidi="uk-UA"/>
        </w:rPr>
        <w:t xml:space="preserve"> Б, 4-й </w:t>
      </w:r>
      <w:r w:rsidR="00645E6F">
        <w:rPr>
          <w:sz w:val="28"/>
          <w:szCs w:val="28"/>
          <w:lang w:bidi="uk-UA"/>
        </w:rPr>
        <w:t>–</w:t>
      </w:r>
      <w:r w:rsidRPr="00DB2BED">
        <w:rPr>
          <w:sz w:val="28"/>
          <w:szCs w:val="28"/>
          <w:lang w:bidi="uk-UA"/>
        </w:rPr>
        <w:t xml:space="preserve"> І, 5-й </w:t>
      </w:r>
      <w:r w:rsidR="00645E6F">
        <w:rPr>
          <w:sz w:val="28"/>
          <w:szCs w:val="28"/>
          <w:lang w:bidi="uk-UA"/>
        </w:rPr>
        <w:t>–</w:t>
      </w:r>
      <w:r w:rsidRPr="00DB2BED">
        <w:rPr>
          <w:sz w:val="28"/>
          <w:szCs w:val="28"/>
          <w:lang w:bidi="uk-UA"/>
        </w:rPr>
        <w:t xml:space="preserve"> Т, 6-й </w:t>
      </w:r>
      <w:r w:rsidR="00645E6F">
        <w:rPr>
          <w:sz w:val="28"/>
          <w:szCs w:val="28"/>
          <w:lang w:bidi="uk-UA"/>
        </w:rPr>
        <w:t>–</w:t>
      </w:r>
      <w:r w:rsidRPr="00DB2BED">
        <w:rPr>
          <w:sz w:val="28"/>
          <w:szCs w:val="28"/>
          <w:lang w:bidi="uk-UA"/>
        </w:rPr>
        <w:t xml:space="preserve"> Ь і так далі.</w:t>
      </w:r>
    </w:p>
    <w:p w:rsidR="00DB2BED" w:rsidRPr="00DB2BED" w:rsidRDefault="00DB2BED" w:rsidP="00FA15C9">
      <w:pPr>
        <w:pStyle w:val="2d"/>
        <w:spacing w:line="240" w:lineRule="auto"/>
        <w:ind w:firstLine="851"/>
        <w:rPr>
          <w:sz w:val="28"/>
          <w:szCs w:val="28"/>
          <w:lang w:bidi="uk-UA"/>
        </w:rPr>
      </w:pPr>
      <w:r w:rsidRPr="00DB2BED">
        <w:rPr>
          <w:sz w:val="28"/>
          <w:szCs w:val="28"/>
          <w:lang w:bidi="uk-UA"/>
        </w:rPr>
        <w:t xml:space="preserve">Перехід до наступного рядка </w:t>
      </w:r>
      <w:r w:rsidR="00FA15C9">
        <w:rPr>
          <w:sz w:val="28"/>
          <w:szCs w:val="28"/>
          <w:lang w:bidi="uk-UA"/>
        </w:rPr>
        <w:t>–</w:t>
      </w:r>
      <w:r w:rsidRPr="00DB2BED">
        <w:rPr>
          <w:sz w:val="28"/>
          <w:szCs w:val="28"/>
          <w:lang w:bidi="uk-UA"/>
        </w:rPr>
        <w:t xml:space="preserve"> всі тупають ногою.</w:t>
      </w:r>
    </w:p>
    <w:p w:rsidR="00DB2BED" w:rsidRPr="00DB2BED" w:rsidRDefault="00DB2BED" w:rsidP="00DB2BED">
      <w:pPr>
        <w:pStyle w:val="2d"/>
        <w:spacing w:line="240" w:lineRule="auto"/>
        <w:ind w:firstLine="851"/>
        <w:rPr>
          <w:sz w:val="28"/>
          <w:szCs w:val="28"/>
          <w:lang w:bidi="uk-UA"/>
        </w:rPr>
      </w:pPr>
      <w:r w:rsidRPr="00DB2BED">
        <w:rPr>
          <w:sz w:val="28"/>
          <w:szCs w:val="28"/>
          <w:lang w:bidi="uk-UA"/>
        </w:rPr>
        <w:t>Якщо учасник помиляється, він вибуває із гри і всі починають із початку.</w:t>
      </w:r>
    </w:p>
    <w:p w:rsidR="00DB2BED" w:rsidRPr="00DB2BED" w:rsidRDefault="00DB2BED" w:rsidP="00DB2BED">
      <w:pPr>
        <w:pStyle w:val="2d"/>
        <w:spacing w:line="240" w:lineRule="auto"/>
        <w:ind w:firstLine="851"/>
        <w:rPr>
          <w:sz w:val="28"/>
          <w:szCs w:val="28"/>
          <w:lang w:bidi="uk-UA"/>
        </w:rPr>
      </w:pPr>
      <w:r w:rsidRPr="00DB2BED">
        <w:rPr>
          <w:sz w:val="28"/>
          <w:szCs w:val="28"/>
          <w:lang w:bidi="uk-UA"/>
        </w:rPr>
        <w:t>Ця вправа потребує аналізу та обговорення після її завершення, адже є важливою та ефективною для концентрації уваги учасників.</w:t>
      </w:r>
    </w:p>
    <w:p w:rsidR="00DB2BED" w:rsidRDefault="00DB2BED" w:rsidP="00DB2BED">
      <w:pPr>
        <w:pStyle w:val="2d"/>
        <w:spacing w:line="240" w:lineRule="auto"/>
        <w:ind w:firstLine="851"/>
        <w:rPr>
          <w:sz w:val="28"/>
          <w:szCs w:val="28"/>
          <w:lang w:bidi="uk-UA"/>
        </w:rPr>
      </w:pPr>
      <w:r w:rsidRPr="00DB2BED">
        <w:rPr>
          <w:sz w:val="28"/>
          <w:szCs w:val="28"/>
          <w:lang w:bidi="uk-UA"/>
        </w:rPr>
        <w:t>Аналогія з інформаційним простором: цифровий світ швидкоплинний, у ньому постійно треба бути уважним та зосередженим, аби не потрапити в халепу.</w:t>
      </w:r>
    </w:p>
    <w:p w:rsidR="00DB2BED" w:rsidRPr="00DB2BED" w:rsidRDefault="00DB2BED" w:rsidP="00DB2BED">
      <w:pPr>
        <w:pStyle w:val="2d"/>
        <w:spacing w:line="240" w:lineRule="auto"/>
        <w:ind w:firstLine="851"/>
        <w:rPr>
          <w:sz w:val="28"/>
          <w:szCs w:val="28"/>
          <w:lang w:bidi="uk-UA"/>
        </w:rPr>
      </w:pPr>
    </w:p>
    <w:p w:rsidR="00DB2BED" w:rsidRPr="00FA15C9" w:rsidRDefault="00DB2BED" w:rsidP="00FA15C9">
      <w:pPr>
        <w:pStyle w:val="2d"/>
        <w:spacing w:line="240" w:lineRule="auto"/>
        <w:ind w:firstLine="851"/>
        <w:rPr>
          <w:b/>
          <w:iCs/>
          <w:sz w:val="28"/>
          <w:szCs w:val="28"/>
          <w:lang w:bidi="uk-UA"/>
        </w:rPr>
      </w:pPr>
      <w:r w:rsidRPr="00FA15C9">
        <w:rPr>
          <w:b/>
          <w:iCs/>
          <w:sz w:val="28"/>
          <w:szCs w:val="28"/>
          <w:lang w:bidi="uk-UA"/>
        </w:rPr>
        <w:t>Вправа «Лист до байдужого»</w:t>
      </w:r>
    </w:p>
    <w:p w:rsidR="00DB2BED" w:rsidRPr="00DB2BED" w:rsidRDefault="00DB2BED" w:rsidP="00DB2BED">
      <w:pPr>
        <w:pStyle w:val="2d"/>
        <w:spacing w:line="240" w:lineRule="auto"/>
        <w:ind w:firstLine="851"/>
        <w:rPr>
          <w:sz w:val="28"/>
          <w:szCs w:val="28"/>
          <w:lang w:bidi="uk-UA"/>
        </w:rPr>
      </w:pPr>
      <w:r w:rsidRPr="00FA15C9">
        <w:rPr>
          <w:b/>
          <w:iCs/>
          <w:sz w:val="28"/>
          <w:szCs w:val="28"/>
          <w:lang w:bidi="uk-UA"/>
        </w:rPr>
        <w:t>Мета:</w:t>
      </w:r>
      <w:r w:rsidRPr="00DB2BED">
        <w:rPr>
          <w:sz w:val="28"/>
          <w:szCs w:val="28"/>
          <w:lang w:bidi="uk-UA"/>
        </w:rPr>
        <w:t xml:space="preserve"> набуття вмінь аргументації активної життєвої позиції щодо патріотизму і національно-патріотичного виховання.</w:t>
      </w:r>
    </w:p>
    <w:p w:rsidR="00DB2BED" w:rsidRPr="00DB2BED" w:rsidRDefault="00DB2BED" w:rsidP="00DB2BED">
      <w:pPr>
        <w:pStyle w:val="2d"/>
        <w:spacing w:line="240" w:lineRule="auto"/>
        <w:ind w:firstLine="851"/>
        <w:rPr>
          <w:sz w:val="28"/>
          <w:szCs w:val="28"/>
          <w:lang w:bidi="uk-UA"/>
        </w:rPr>
      </w:pPr>
      <w:r w:rsidRPr="00DB2BED">
        <w:rPr>
          <w:b/>
          <w:bCs/>
          <w:sz w:val="28"/>
          <w:szCs w:val="28"/>
          <w:lang w:bidi="uk-UA"/>
        </w:rPr>
        <w:t>Обладнання</w:t>
      </w:r>
      <w:r w:rsidRPr="00DB2BED">
        <w:rPr>
          <w:sz w:val="28"/>
          <w:szCs w:val="28"/>
          <w:lang w:bidi="uk-UA"/>
        </w:rPr>
        <w:t>: аркуші А4 за кількістю груп, фломастери (маркери).</w:t>
      </w:r>
    </w:p>
    <w:p w:rsidR="00DB2BED" w:rsidRPr="00DB2BED" w:rsidRDefault="00DB2BED" w:rsidP="00DB2BED">
      <w:pPr>
        <w:pStyle w:val="2d"/>
        <w:spacing w:line="240" w:lineRule="auto"/>
        <w:ind w:firstLine="851"/>
        <w:rPr>
          <w:b/>
          <w:bCs/>
          <w:sz w:val="28"/>
          <w:szCs w:val="28"/>
          <w:lang w:bidi="uk-UA"/>
        </w:rPr>
      </w:pPr>
      <w:bookmarkStart w:id="36" w:name="bookmark70"/>
      <w:r w:rsidRPr="00DB2BED">
        <w:rPr>
          <w:b/>
          <w:bCs/>
          <w:sz w:val="28"/>
          <w:szCs w:val="28"/>
          <w:lang w:bidi="uk-UA"/>
        </w:rPr>
        <w:t>Хід проведення:</w:t>
      </w:r>
      <w:bookmarkEnd w:id="36"/>
    </w:p>
    <w:p w:rsidR="00C17C85" w:rsidRPr="00C17C85" w:rsidRDefault="00DB2BED" w:rsidP="00C17C85">
      <w:pPr>
        <w:pStyle w:val="2d"/>
        <w:spacing w:line="240" w:lineRule="auto"/>
        <w:ind w:firstLine="851"/>
        <w:rPr>
          <w:sz w:val="28"/>
          <w:szCs w:val="28"/>
          <w:lang w:bidi="uk-UA"/>
        </w:rPr>
      </w:pPr>
      <w:r w:rsidRPr="00DB2BED">
        <w:rPr>
          <w:sz w:val="28"/>
          <w:szCs w:val="28"/>
          <w:lang w:bidi="uk-UA"/>
        </w:rPr>
        <w:t>Тренер об’єднує учасників тренінгу у три-п’ять підгруп і пропонує написати кожній підгрупі листа своїм друзям, ровесникам чи співгромадянам,</w:t>
      </w:r>
      <w:r w:rsidR="00C17C85" w:rsidRPr="00C17C85">
        <w:rPr>
          <w:sz w:val="28"/>
          <w:szCs w:val="28"/>
          <w:lang w:bidi="uk-UA"/>
        </w:rPr>
        <w:t>які не відчувають потреби бути причетними до важливих суспільних подій, стороняться патріотичної діяльності, займають байдужу позицію.</w:t>
      </w:r>
    </w:p>
    <w:p w:rsidR="00C17C85" w:rsidRDefault="00C17C85" w:rsidP="00C17C85">
      <w:pPr>
        <w:pStyle w:val="2d"/>
        <w:spacing w:line="240" w:lineRule="auto"/>
        <w:ind w:firstLine="851"/>
        <w:rPr>
          <w:sz w:val="28"/>
          <w:szCs w:val="28"/>
          <w:lang w:bidi="uk-UA"/>
        </w:rPr>
      </w:pPr>
      <w:r w:rsidRPr="00C17C85">
        <w:rPr>
          <w:sz w:val="28"/>
          <w:szCs w:val="28"/>
          <w:lang w:bidi="uk-UA"/>
        </w:rPr>
        <w:t xml:space="preserve">Учасникам пропонується, керуючись тезами і всім раніше опрацьованим матеріалом, написати короткого мотиваційного листа байдужим співгромадянам щодо необхідності долучитися до патріотичної діяльності у місцевих </w:t>
      </w:r>
      <w:r w:rsidRPr="00C17C85">
        <w:rPr>
          <w:sz w:val="28"/>
          <w:szCs w:val="28"/>
          <w:lang w:bidi="uk-UA"/>
        </w:rPr>
        <w:lastRenderedPageBreak/>
        <w:t>громадах.Напрацювання підгруп презентуються у великому колі та коротко коментуються.</w:t>
      </w:r>
    </w:p>
    <w:p w:rsidR="00154D52" w:rsidRPr="00C17C85" w:rsidRDefault="00154D52" w:rsidP="00C17C85">
      <w:pPr>
        <w:pStyle w:val="2d"/>
        <w:spacing w:line="240" w:lineRule="auto"/>
        <w:ind w:firstLine="851"/>
        <w:rPr>
          <w:sz w:val="28"/>
          <w:szCs w:val="28"/>
          <w:lang w:bidi="uk-UA"/>
        </w:rPr>
      </w:pPr>
    </w:p>
    <w:p w:rsidR="00C17C85" w:rsidRPr="003A126C" w:rsidRDefault="003A126C" w:rsidP="003A126C">
      <w:pPr>
        <w:pStyle w:val="2d"/>
        <w:spacing w:line="240" w:lineRule="auto"/>
        <w:ind w:firstLine="851"/>
        <w:rPr>
          <w:b/>
          <w:iCs/>
          <w:sz w:val="28"/>
          <w:szCs w:val="28"/>
          <w:lang w:bidi="uk-UA"/>
        </w:rPr>
      </w:pPr>
      <w:r>
        <w:rPr>
          <w:b/>
          <w:iCs/>
          <w:sz w:val="28"/>
          <w:szCs w:val="28"/>
          <w:lang w:bidi="uk-UA"/>
        </w:rPr>
        <w:t>Вправа «Патріотичний кросворд»</w:t>
      </w:r>
    </w:p>
    <w:p w:rsidR="00C17C85" w:rsidRPr="00C17C85" w:rsidRDefault="00C17C85" w:rsidP="00C17C85">
      <w:pPr>
        <w:pStyle w:val="2d"/>
        <w:spacing w:line="240" w:lineRule="auto"/>
        <w:ind w:firstLine="851"/>
        <w:rPr>
          <w:sz w:val="28"/>
          <w:szCs w:val="28"/>
          <w:lang w:bidi="uk-UA"/>
        </w:rPr>
      </w:pPr>
      <w:r w:rsidRPr="0023423A">
        <w:rPr>
          <w:b/>
          <w:i/>
          <w:iCs/>
          <w:sz w:val="28"/>
          <w:szCs w:val="28"/>
          <w:lang w:bidi="uk-UA"/>
        </w:rPr>
        <w:t>Мета</w:t>
      </w:r>
      <w:r w:rsidRPr="0023423A">
        <w:rPr>
          <w:b/>
          <w:bCs/>
          <w:i/>
          <w:iCs/>
          <w:sz w:val="28"/>
          <w:szCs w:val="28"/>
          <w:lang w:bidi="uk-UA"/>
        </w:rPr>
        <w:t>:</w:t>
      </w:r>
      <w:r w:rsidRPr="00C17C85">
        <w:rPr>
          <w:sz w:val="28"/>
          <w:szCs w:val="28"/>
          <w:lang w:bidi="uk-UA"/>
        </w:rPr>
        <w:t xml:space="preserve"> закріпити здобуті теоретичні знання на практиці, відпрацювати навички групової роботи.</w:t>
      </w:r>
    </w:p>
    <w:p w:rsidR="00C17C85" w:rsidRPr="00C17C85" w:rsidRDefault="00C17C85" w:rsidP="00C17C85">
      <w:pPr>
        <w:pStyle w:val="2d"/>
        <w:spacing w:line="240" w:lineRule="auto"/>
        <w:ind w:firstLine="851"/>
        <w:rPr>
          <w:sz w:val="28"/>
          <w:szCs w:val="28"/>
          <w:lang w:bidi="uk-UA"/>
        </w:rPr>
      </w:pPr>
      <w:r w:rsidRPr="00645E6F">
        <w:rPr>
          <w:b/>
          <w:sz w:val="28"/>
          <w:szCs w:val="28"/>
          <w:lang w:bidi="uk-UA"/>
        </w:rPr>
        <w:t>Обладнання</w:t>
      </w:r>
      <w:r w:rsidRPr="00C17C85">
        <w:rPr>
          <w:sz w:val="28"/>
          <w:szCs w:val="28"/>
          <w:lang w:bidi="uk-UA"/>
        </w:rPr>
        <w:t>: плакати формату А1, різнокольорові маркери.</w:t>
      </w:r>
    </w:p>
    <w:p w:rsidR="00C17C85" w:rsidRPr="00FA15C9" w:rsidRDefault="00C17C85" w:rsidP="0023423A">
      <w:pPr>
        <w:pStyle w:val="2d"/>
        <w:spacing w:line="240" w:lineRule="auto"/>
        <w:ind w:firstLine="851"/>
        <w:jc w:val="center"/>
        <w:rPr>
          <w:b/>
          <w:i/>
          <w:iCs/>
          <w:sz w:val="28"/>
          <w:szCs w:val="28"/>
          <w:lang w:bidi="uk-UA"/>
        </w:rPr>
      </w:pPr>
      <w:r w:rsidRPr="00FA15C9">
        <w:rPr>
          <w:b/>
          <w:i/>
          <w:iCs/>
          <w:sz w:val="28"/>
          <w:szCs w:val="28"/>
          <w:lang w:bidi="uk-UA"/>
        </w:rPr>
        <w:t>Хід проведення</w:t>
      </w:r>
    </w:p>
    <w:p w:rsidR="00C17C85" w:rsidRPr="00C17C85" w:rsidRDefault="00C17C85" w:rsidP="00C17C85">
      <w:pPr>
        <w:pStyle w:val="2d"/>
        <w:spacing w:line="240" w:lineRule="auto"/>
        <w:ind w:firstLine="851"/>
        <w:rPr>
          <w:sz w:val="28"/>
          <w:szCs w:val="28"/>
          <w:lang w:bidi="uk-UA"/>
        </w:rPr>
      </w:pPr>
      <w:r w:rsidRPr="00C17C85">
        <w:rPr>
          <w:sz w:val="28"/>
          <w:szCs w:val="28"/>
          <w:lang w:bidi="uk-UA"/>
        </w:rPr>
        <w:t>Тренер об’єднує учасників у підгрупи, які мають за визначений час утворити команду, обрати їй назву, символ та гасло і розробити кросворд з ключовими словами УКРАЇНА, ПАТРІОТИЗМ, ПРАПОР, ТРИЗУБ тощо.</w:t>
      </w:r>
    </w:p>
    <w:p w:rsidR="00C17C85" w:rsidRDefault="00C17C85" w:rsidP="0023423A">
      <w:pPr>
        <w:pStyle w:val="2d"/>
        <w:spacing w:line="240" w:lineRule="auto"/>
        <w:ind w:firstLine="851"/>
        <w:rPr>
          <w:sz w:val="28"/>
          <w:szCs w:val="28"/>
          <w:lang w:bidi="uk-UA"/>
        </w:rPr>
      </w:pPr>
      <w:r w:rsidRPr="00C17C85">
        <w:rPr>
          <w:sz w:val="28"/>
          <w:szCs w:val="28"/>
          <w:lang w:bidi="uk-UA"/>
        </w:rPr>
        <w:t>Напрацювання команд презентуються у великому колі. За наявності часу можна запропонувати іншим підгрупам розгадати складені кросворди.</w:t>
      </w:r>
    </w:p>
    <w:p w:rsidR="00C17C85" w:rsidRDefault="00C17C85" w:rsidP="003A126C">
      <w:pPr>
        <w:pStyle w:val="2d"/>
        <w:spacing w:line="240" w:lineRule="auto"/>
        <w:ind w:firstLine="851"/>
        <w:rPr>
          <w:sz w:val="28"/>
          <w:szCs w:val="28"/>
          <w:lang w:bidi="uk-UA"/>
        </w:rPr>
      </w:pPr>
      <w:r w:rsidRPr="00C17C85">
        <w:rPr>
          <w:sz w:val="28"/>
          <w:szCs w:val="28"/>
          <w:lang w:bidi="uk-UA"/>
        </w:rPr>
        <w:t>Приклади тематичних кросвордів:</w:t>
      </w:r>
    </w:p>
    <w:p w:rsidR="00763A4A" w:rsidRDefault="00763A4A" w:rsidP="003A126C">
      <w:pPr>
        <w:pStyle w:val="2d"/>
        <w:spacing w:line="240" w:lineRule="auto"/>
        <w:ind w:firstLine="851"/>
        <w:rPr>
          <w:sz w:val="28"/>
          <w:szCs w:val="28"/>
          <w:lang w:bidi="uk-UA"/>
        </w:rPr>
      </w:pPr>
    </w:p>
    <w:p w:rsidR="00C17C85" w:rsidRDefault="00C17C85" w:rsidP="00B66718">
      <w:pPr>
        <w:pStyle w:val="2d"/>
        <w:spacing w:line="240" w:lineRule="auto"/>
        <w:jc w:val="center"/>
        <w:rPr>
          <w:sz w:val="28"/>
          <w:szCs w:val="28"/>
          <w:lang w:bidi="uk-UA"/>
        </w:rPr>
      </w:pPr>
      <w:r w:rsidRPr="00C17C85">
        <w:rPr>
          <w:noProof/>
          <w:sz w:val="28"/>
          <w:szCs w:val="28"/>
          <w:lang w:eastAsia="uk-UA"/>
        </w:rPr>
        <w:drawing>
          <wp:inline distT="0" distB="0" distL="0" distR="0">
            <wp:extent cx="3808730" cy="4230370"/>
            <wp:effectExtent l="0" t="0" r="1270" b="0"/>
            <wp:docPr id="10" name="Рисунок 35" descr="C:\Users\44\AppData\Local\Temp\FineReader12.00\media\image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44\AppData\Local\Temp\FineReader12.00\media\image37.jpeg"/>
                    <pic:cNvPicPr>
                      <a:picLocks noChangeAspect="1" noChangeArrowheads="1"/>
                    </pic:cNvPicPr>
                  </pic:nvPicPr>
                  <pic:blipFill>
                    <a:blip r:embed="rId1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08730" cy="4230370"/>
                    </a:xfrm>
                    <a:prstGeom prst="rect">
                      <a:avLst/>
                    </a:prstGeom>
                    <a:noFill/>
                    <a:ln>
                      <a:noFill/>
                    </a:ln>
                  </pic:spPr>
                </pic:pic>
              </a:graphicData>
            </a:graphic>
          </wp:inline>
        </w:drawing>
      </w:r>
    </w:p>
    <w:p w:rsidR="00154D52" w:rsidRDefault="00154D52" w:rsidP="00C17C85">
      <w:pPr>
        <w:pStyle w:val="2d"/>
        <w:spacing w:line="240" w:lineRule="auto"/>
        <w:ind w:firstLine="851"/>
        <w:rPr>
          <w:sz w:val="28"/>
          <w:szCs w:val="28"/>
          <w:lang w:bidi="uk-UA"/>
        </w:rPr>
      </w:pPr>
    </w:p>
    <w:p w:rsidR="00C17C85" w:rsidRPr="00C17C85" w:rsidRDefault="00C17C85" w:rsidP="00C17C85">
      <w:pPr>
        <w:pStyle w:val="2d"/>
        <w:spacing w:line="240" w:lineRule="auto"/>
        <w:ind w:firstLine="851"/>
        <w:rPr>
          <w:i/>
          <w:iCs/>
          <w:sz w:val="28"/>
          <w:szCs w:val="28"/>
          <w:lang w:bidi="uk-UA"/>
        </w:rPr>
      </w:pPr>
      <w:r w:rsidRPr="00C17C85">
        <w:rPr>
          <w:i/>
          <w:iCs/>
          <w:sz w:val="28"/>
          <w:szCs w:val="28"/>
          <w:lang w:bidi="uk-UA"/>
        </w:rPr>
        <w:t>По вертикалі:</w:t>
      </w:r>
    </w:p>
    <w:p w:rsidR="00C17C85" w:rsidRPr="00C17C85" w:rsidRDefault="00C17C85" w:rsidP="0023423A">
      <w:pPr>
        <w:pStyle w:val="2d"/>
        <w:numPr>
          <w:ilvl w:val="0"/>
          <w:numId w:val="30"/>
        </w:numPr>
        <w:spacing w:line="240" w:lineRule="auto"/>
        <w:ind w:firstLine="851"/>
        <w:rPr>
          <w:sz w:val="28"/>
          <w:szCs w:val="28"/>
          <w:lang w:bidi="uk-UA"/>
        </w:rPr>
      </w:pPr>
      <w:r w:rsidRPr="00C17C85">
        <w:rPr>
          <w:sz w:val="28"/>
          <w:szCs w:val="28"/>
          <w:lang w:bidi="uk-UA"/>
        </w:rPr>
        <w:t>Український політичний та громадський діяч, революціонер, письменник, художник, який народився у Єлисаветграді, ім’я якого носить один із закладів вищої освіти міста Кропивницького.</w:t>
      </w:r>
    </w:p>
    <w:p w:rsidR="00C17C85" w:rsidRPr="00C17C85" w:rsidRDefault="00C17C85" w:rsidP="0023423A">
      <w:pPr>
        <w:pStyle w:val="2d"/>
        <w:numPr>
          <w:ilvl w:val="0"/>
          <w:numId w:val="30"/>
        </w:numPr>
        <w:spacing w:line="240" w:lineRule="auto"/>
        <w:ind w:firstLine="851"/>
        <w:rPr>
          <w:sz w:val="28"/>
          <w:szCs w:val="28"/>
          <w:lang w:bidi="uk-UA"/>
        </w:rPr>
      </w:pPr>
      <w:r w:rsidRPr="00C17C85">
        <w:rPr>
          <w:sz w:val="28"/>
          <w:szCs w:val="28"/>
          <w:lang w:bidi="uk-UA"/>
        </w:rPr>
        <w:t>Легендарний льотчик-ас, тричі Герой Радянського Союзу, маршал авіації, який народився в Україні.</w:t>
      </w:r>
    </w:p>
    <w:p w:rsidR="00C17C85" w:rsidRPr="00C17C85" w:rsidRDefault="00C17C85" w:rsidP="0023423A">
      <w:pPr>
        <w:pStyle w:val="2d"/>
        <w:numPr>
          <w:ilvl w:val="0"/>
          <w:numId w:val="30"/>
        </w:numPr>
        <w:spacing w:line="240" w:lineRule="auto"/>
        <w:ind w:firstLine="851"/>
        <w:rPr>
          <w:sz w:val="28"/>
          <w:szCs w:val="28"/>
          <w:lang w:bidi="uk-UA"/>
        </w:rPr>
      </w:pPr>
      <w:r w:rsidRPr="00C17C85">
        <w:rPr>
          <w:sz w:val="28"/>
          <w:szCs w:val="28"/>
          <w:lang w:bidi="uk-UA"/>
        </w:rPr>
        <w:t>Місто у Сумській області, де відбулася відома битва 1659 року.</w:t>
      </w:r>
    </w:p>
    <w:p w:rsidR="00C17C85" w:rsidRPr="00C17C85" w:rsidRDefault="00C17C85" w:rsidP="0023423A">
      <w:pPr>
        <w:pStyle w:val="2d"/>
        <w:numPr>
          <w:ilvl w:val="0"/>
          <w:numId w:val="30"/>
        </w:numPr>
        <w:spacing w:line="240" w:lineRule="auto"/>
        <w:ind w:firstLine="851"/>
        <w:rPr>
          <w:sz w:val="28"/>
          <w:szCs w:val="28"/>
          <w:lang w:bidi="uk-UA"/>
        </w:rPr>
      </w:pPr>
      <w:r w:rsidRPr="00C17C85">
        <w:rPr>
          <w:sz w:val="28"/>
          <w:szCs w:val="28"/>
          <w:lang w:bidi="uk-UA"/>
        </w:rPr>
        <w:t>Український актор театру і кіно, народний артист України, лауреат Шевченківської премії 2008 року.</w:t>
      </w:r>
    </w:p>
    <w:p w:rsidR="00C17C85" w:rsidRPr="00C17C85" w:rsidRDefault="00C17C85" w:rsidP="0023423A">
      <w:pPr>
        <w:pStyle w:val="2d"/>
        <w:numPr>
          <w:ilvl w:val="0"/>
          <w:numId w:val="30"/>
        </w:numPr>
        <w:spacing w:line="240" w:lineRule="auto"/>
        <w:ind w:firstLine="851"/>
        <w:rPr>
          <w:sz w:val="28"/>
          <w:szCs w:val="28"/>
          <w:lang w:bidi="uk-UA"/>
        </w:rPr>
      </w:pPr>
      <w:r w:rsidRPr="00C17C85">
        <w:rPr>
          <w:sz w:val="28"/>
          <w:szCs w:val="28"/>
          <w:lang w:bidi="uk-UA"/>
        </w:rPr>
        <w:t>Місто в Івано-Франківській області, колишній центр Галицько- Волинського князівства.</w:t>
      </w:r>
    </w:p>
    <w:p w:rsidR="00C17C85" w:rsidRPr="00C17C85" w:rsidRDefault="00C17C85" w:rsidP="0023423A">
      <w:pPr>
        <w:pStyle w:val="2d"/>
        <w:numPr>
          <w:ilvl w:val="0"/>
          <w:numId w:val="30"/>
        </w:numPr>
        <w:spacing w:line="240" w:lineRule="auto"/>
        <w:ind w:firstLine="851"/>
        <w:rPr>
          <w:sz w:val="28"/>
          <w:szCs w:val="28"/>
          <w:lang w:bidi="uk-UA"/>
        </w:rPr>
      </w:pPr>
      <w:r w:rsidRPr="00C17C85">
        <w:rPr>
          <w:sz w:val="28"/>
          <w:szCs w:val="28"/>
          <w:lang w:bidi="uk-UA"/>
        </w:rPr>
        <w:lastRenderedPageBreak/>
        <w:t>Малий Герб України.</w:t>
      </w:r>
    </w:p>
    <w:p w:rsidR="00C17C85" w:rsidRPr="00C17C85" w:rsidRDefault="00C17C85" w:rsidP="0023423A">
      <w:pPr>
        <w:pStyle w:val="2d"/>
        <w:numPr>
          <w:ilvl w:val="0"/>
          <w:numId w:val="30"/>
        </w:numPr>
        <w:spacing w:line="240" w:lineRule="auto"/>
        <w:ind w:firstLine="851"/>
        <w:rPr>
          <w:sz w:val="28"/>
          <w:szCs w:val="28"/>
          <w:lang w:bidi="uk-UA"/>
        </w:rPr>
      </w:pPr>
      <w:r w:rsidRPr="00C17C85">
        <w:rPr>
          <w:sz w:val="28"/>
          <w:szCs w:val="28"/>
          <w:lang w:bidi="uk-UA"/>
        </w:rPr>
        <w:t>Територія, що становить єдність із погляду історії.</w:t>
      </w:r>
    </w:p>
    <w:p w:rsidR="00C17C85" w:rsidRPr="00C17C85" w:rsidRDefault="00C17C85" w:rsidP="0023423A">
      <w:pPr>
        <w:pStyle w:val="2d"/>
        <w:numPr>
          <w:ilvl w:val="0"/>
          <w:numId w:val="30"/>
        </w:numPr>
        <w:spacing w:line="240" w:lineRule="auto"/>
        <w:ind w:firstLine="851"/>
        <w:rPr>
          <w:sz w:val="28"/>
          <w:szCs w:val="28"/>
          <w:lang w:bidi="uk-UA"/>
        </w:rPr>
      </w:pPr>
      <w:r w:rsidRPr="00C17C85">
        <w:rPr>
          <w:sz w:val="28"/>
          <w:szCs w:val="28"/>
          <w:lang w:bidi="uk-UA"/>
        </w:rPr>
        <w:t>Інтелектуальне змагання, основою якого є послідовне виконання заздалегідь підготовлених завдань.</w:t>
      </w:r>
    </w:p>
    <w:p w:rsidR="00C17C85" w:rsidRPr="00C17C85" w:rsidRDefault="00C17C85" w:rsidP="0023423A">
      <w:pPr>
        <w:pStyle w:val="2d"/>
        <w:numPr>
          <w:ilvl w:val="0"/>
          <w:numId w:val="30"/>
        </w:numPr>
        <w:spacing w:line="240" w:lineRule="auto"/>
        <w:ind w:firstLine="851"/>
        <w:rPr>
          <w:sz w:val="28"/>
          <w:szCs w:val="28"/>
          <w:lang w:bidi="uk-UA"/>
        </w:rPr>
      </w:pPr>
      <w:r w:rsidRPr="00C17C85">
        <w:rPr>
          <w:sz w:val="28"/>
          <w:szCs w:val="28"/>
          <w:lang w:bidi="uk-UA"/>
        </w:rPr>
        <w:t>Місто у Львівській області, в околицях якого до 1918 року проходив державний кордон між Австро-Угорщиною та Росією.</w:t>
      </w:r>
    </w:p>
    <w:p w:rsidR="00C17C85" w:rsidRPr="00C17C85" w:rsidRDefault="00C17C85" w:rsidP="0023423A">
      <w:pPr>
        <w:pStyle w:val="2d"/>
        <w:numPr>
          <w:ilvl w:val="0"/>
          <w:numId w:val="30"/>
        </w:numPr>
        <w:spacing w:line="240" w:lineRule="auto"/>
        <w:ind w:firstLine="851"/>
        <w:rPr>
          <w:sz w:val="28"/>
          <w:szCs w:val="28"/>
          <w:lang w:bidi="uk-UA"/>
        </w:rPr>
      </w:pPr>
      <w:r w:rsidRPr="00C17C85">
        <w:rPr>
          <w:sz w:val="28"/>
          <w:szCs w:val="28"/>
          <w:lang w:bidi="uk-UA"/>
        </w:rPr>
        <w:t>Сестра братів Кия, Щека і Хорива.</w:t>
      </w:r>
    </w:p>
    <w:p w:rsidR="00C17C85" w:rsidRPr="00C17C85" w:rsidRDefault="00C17C85" w:rsidP="0023423A">
      <w:pPr>
        <w:pStyle w:val="2d"/>
        <w:spacing w:line="240" w:lineRule="auto"/>
        <w:ind w:firstLine="851"/>
        <w:rPr>
          <w:i/>
          <w:iCs/>
          <w:sz w:val="28"/>
          <w:szCs w:val="28"/>
          <w:lang w:bidi="uk-UA"/>
        </w:rPr>
      </w:pPr>
      <w:r w:rsidRPr="00C17C85">
        <w:rPr>
          <w:i/>
          <w:iCs/>
          <w:sz w:val="28"/>
          <w:szCs w:val="28"/>
          <w:lang w:bidi="uk-UA"/>
        </w:rPr>
        <w:t>По горизонталі:</w:t>
      </w:r>
    </w:p>
    <w:p w:rsidR="00C17C85" w:rsidRPr="00C17C85" w:rsidRDefault="00C17C85" w:rsidP="0023423A">
      <w:pPr>
        <w:pStyle w:val="2d"/>
        <w:numPr>
          <w:ilvl w:val="0"/>
          <w:numId w:val="31"/>
        </w:numPr>
        <w:spacing w:line="240" w:lineRule="auto"/>
        <w:ind w:firstLine="851"/>
        <w:rPr>
          <w:sz w:val="28"/>
          <w:szCs w:val="28"/>
          <w:lang w:bidi="uk-UA"/>
        </w:rPr>
      </w:pPr>
      <w:r w:rsidRPr="00C17C85">
        <w:rPr>
          <w:sz w:val="28"/>
          <w:szCs w:val="28"/>
          <w:lang w:bidi="uk-UA"/>
        </w:rPr>
        <w:t>Сосновий або інший хвойний ліс.</w:t>
      </w:r>
    </w:p>
    <w:p w:rsidR="00C17C85" w:rsidRPr="00C17C85" w:rsidRDefault="00C17C85" w:rsidP="0023423A">
      <w:pPr>
        <w:pStyle w:val="2d"/>
        <w:numPr>
          <w:ilvl w:val="0"/>
          <w:numId w:val="30"/>
        </w:numPr>
        <w:spacing w:line="240" w:lineRule="auto"/>
        <w:ind w:firstLine="851"/>
        <w:rPr>
          <w:sz w:val="28"/>
          <w:szCs w:val="28"/>
          <w:lang w:bidi="uk-UA"/>
        </w:rPr>
      </w:pPr>
      <w:r w:rsidRPr="00C17C85">
        <w:rPr>
          <w:sz w:val="28"/>
          <w:szCs w:val="28"/>
          <w:lang w:bidi="uk-UA"/>
        </w:rPr>
        <w:t>Річка в Україні, притока Самари.</w:t>
      </w:r>
    </w:p>
    <w:p w:rsidR="00C17C85" w:rsidRPr="00C17C85" w:rsidRDefault="00C17C85" w:rsidP="0023423A">
      <w:pPr>
        <w:pStyle w:val="2d"/>
        <w:numPr>
          <w:ilvl w:val="0"/>
          <w:numId w:val="30"/>
        </w:numPr>
        <w:spacing w:line="240" w:lineRule="auto"/>
        <w:ind w:firstLine="851"/>
        <w:rPr>
          <w:sz w:val="28"/>
          <w:szCs w:val="28"/>
          <w:lang w:bidi="uk-UA"/>
        </w:rPr>
      </w:pPr>
      <w:r w:rsidRPr="00C17C85">
        <w:rPr>
          <w:sz w:val="28"/>
          <w:szCs w:val="28"/>
          <w:lang w:bidi="uk-UA"/>
        </w:rPr>
        <w:t>Найзахідніше місто України.</w:t>
      </w:r>
    </w:p>
    <w:p w:rsidR="00C17C85" w:rsidRPr="00C17C85" w:rsidRDefault="00C17C85" w:rsidP="0023423A">
      <w:pPr>
        <w:pStyle w:val="2d"/>
        <w:numPr>
          <w:ilvl w:val="0"/>
          <w:numId w:val="30"/>
        </w:numPr>
        <w:spacing w:line="240" w:lineRule="auto"/>
        <w:ind w:firstLine="851"/>
        <w:rPr>
          <w:sz w:val="28"/>
          <w:szCs w:val="28"/>
          <w:lang w:bidi="uk-UA"/>
        </w:rPr>
      </w:pPr>
      <w:r w:rsidRPr="00C17C85">
        <w:rPr>
          <w:sz w:val="28"/>
          <w:szCs w:val="28"/>
          <w:lang w:bidi="uk-UA"/>
        </w:rPr>
        <w:t>Сузір’я зодіаку, під яким «народилась» Конституція України.</w:t>
      </w:r>
    </w:p>
    <w:p w:rsidR="00C17C85" w:rsidRPr="00C17C85" w:rsidRDefault="00C17C85" w:rsidP="0023423A">
      <w:pPr>
        <w:pStyle w:val="2d"/>
        <w:numPr>
          <w:ilvl w:val="0"/>
          <w:numId w:val="30"/>
        </w:numPr>
        <w:spacing w:line="240" w:lineRule="auto"/>
        <w:ind w:firstLine="851"/>
        <w:rPr>
          <w:sz w:val="28"/>
          <w:szCs w:val="28"/>
          <w:lang w:bidi="uk-UA"/>
        </w:rPr>
      </w:pPr>
      <w:r w:rsidRPr="00C17C85">
        <w:rPr>
          <w:sz w:val="28"/>
          <w:szCs w:val="28"/>
          <w:lang w:bidi="uk-UA"/>
        </w:rPr>
        <w:t>Роман Г. Тютюнника.</w:t>
      </w:r>
    </w:p>
    <w:p w:rsidR="00C17C85" w:rsidRDefault="00C17C85" w:rsidP="00C17C85">
      <w:pPr>
        <w:pStyle w:val="2d"/>
        <w:spacing w:line="240" w:lineRule="auto"/>
        <w:ind w:firstLine="851"/>
        <w:rPr>
          <w:b/>
          <w:bCs/>
          <w:sz w:val="28"/>
          <w:szCs w:val="28"/>
          <w:lang w:bidi="uk-UA"/>
        </w:rPr>
      </w:pPr>
    </w:p>
    <w:p w:rsidR="00C17C85" w:rsidRPr="0023423A" w:rsidRDefault="00C17C85" w:rsidP="0023423A">
      <w:pPr>
        <w:pStyle w:val="2d"/>
        <w:spacing w:line="240" w:lineRule="auto"/>
        <w:ind w:firstLine="851"/>
        <w:rPr>
          <w:b/>
          <w:bCs/>
          <w:sz w:val="28"/>
          <w:szCs w:val="28"/>
          <w:lang w:bidi="uk-UA"/>
        </w:rPr>
      </w:pPr>
      <w:r w:rsidRPr="00C17C85">
        <w:rPr>
          <w:b/>
          <w:bCs/>
          <w:sz w:val="28"/>
          <w:szCs w:val="28"/>
          <w:lang w:bidi="uk-UA"/>
        </w:rPr>
        <w:t>Відповіді до кросворду «Батьківщина»</w:t>
      </w:r>
    </w:p>
    <w:p w:rsidR="00C17C85" w:rsidRPr="00C17C85" w:rsidRDefault="00C17C85" w:rsidP="0023423A">
      <w:pPr>
        <w:pStyle w:val="2d"/>
        <w:spacing w:line="240" w:lineRule="auto"/>
        <w:ind w:firstLine="851"/>
        <w:rPr>
          <w:i/>
          <w:iCs/>
          <w:sz w:val="28"/>
          <w:szCs w:val="28"/>
          <w:lang w:bidi="uk-UA"/>
        </w:rPr>
      </w:pPr>
      <w:r w:rsidRPr="00C17C85">
        <w:rPr>
          <w:i/>
          <w:iCs/>
          <w:sz w:val="28"/>
          <w:szCs w:val="28"/>
          <w:lang w:bidi="uk-UA"/>
        </w:rPr>
        <w:t>По вертикалі:</w:t>
      </w:r>
    </w:p>
    <w:p w:rsidR="00C17C85" w:rsidRPr="00C17C85" w:rsidRDefault="00C17C85" w:rsidP="0023423A">
      <w:pPr>
        <w:pStyle w:val="2d"/>
        <w:spacing w:line="240" w:lineRule="auto"/>
        <w:ind w:firstLine="851"/>
        <w:rPr>
          <w:sz w:val="28"/>
          <w:szCs w:val="28"/>
          <w:lang w:bidi="uk-UA"/>
        </w:rPr>
      </w:pPr>
      <w:r w:rsidRPr="00C17C85">
        <w:rPr>
          <w:sz w:val="28"/>
          <w:szCs w:val="28"/>
          <w:lang w:bidi="uk-UA"/>
        </w:rPr>
        <w:t xml:space="preserve">1. </w:t>
      </w:r>
      <w:r w:rsidRPr="00C17C85">
        <w:rPr>
          <w:sz w:val="28"/>
          <w:szCs w:val="28"/>
          <w:lang w:bidi="ru-RU"/>
        </w:rPr>
        <w:t xml:space="preserve">Винниченко. </w:t>
      </w:r>
      <w:r w:rsidRPr="00C17C85">
        <w:rPr>
          <w:sz w:val="28"/>
          <w:szCs w:val="28"/>
          <w:lang w:bidi="uk-UA"/>
        </w:rPr>
        <w:t xml:space="preserve">2. </w:t>
      </w:r>
      <w:r w:rsidRPr="00C17C85">
        <w:rPr>
          <w:sz w:val="28"/>
          <w:szCs w:val="28"/>
          <w:lang w:bidi="ru-RU"/>
        </w:rPr>
        <w:t xml:space="preserve">Кожедуб. </w:t>
      </w:r>
      <w:r w:rsidRPr="00C17C85">
        <w:rPr>
          <w:sz w:val="28"/>
          <w:szCs w:val="28"/>
          <w:lang w:bidi="uk-UA"/>
        </w:rPr>
        <w:t>3. Конотоп. 4. Бенюк. 5. Галич. 6. Тризуб.</w:t>
      </w:r>
    </w:p>
    <w:p w:rsidR="00C17C85" w:rsidRPr="00C17C85" w:rsidRDefault="00C17C85" w:rsidP="0023423A">
      <w:pPr>
        <w:pStyle w:val="2d"/>
        <w:numPr>
          <w:ilvl w:val="0"/>
          <w:numId w:val="32"/>
        </w:numPr>
        <w:spacing w:line="240" w:lineRule="auto"/>
        <w:ind w:firstLine="851"/>
        <w:rPr>
          <w:sz w:val="28"/>
          <w:szCs w:val="28"/>
          <w:lang w:bidi="uk-UA"/>
        </w:rPr>
      </w:pPr>
      <w:r w:rsidRPr="00C17C85">
        <w:rPr>
          <w:sz w:val="28"/>
          <w:szCs w:val="28"/>
          <w:lang w:bidi="uk-UA"/>
        </w:rPr>
        <w:t>Країна. 8. Квест. 9. Броди. 10. Либідь.</w:t>
      </w:r>
    </w:p>
    <w:p w:rsidR="00C17C85" w:rsidRPr="00C17C85" w:rsidRDefault="00C17C85" w:rsidP="0023423A">
      <w:pPr>
        <w:pStyle w:val="2d"/>
        <w:spacing w:line="240" w:lineRule="auto"/>
        <w:ind w:firstLine="851"/>
        <w:rPr>
          <w:i/>
          <w:iCs/>
          <w:sz w:val="28"/>
          <w:szCs w:val="28"/>
          <w:lang w:bidi="uk-UA"/>
        </w:rPr>
      </w:pPr>
      <w:r w:rsidRPr="00C17C85">
        <w:rPr>
          <w:i/>
          <w:iCs/>
          <w:sz w:val="28"/>
          <w:szCs w:val="28"/>
          <w:lang w:bidi="uk-UA"/>
        </w:rPr>
        <w:t>По горизонталі:</w:t>
      </w:r>
    </w:p>
    <w:p w:rsidR="00C17C85" w:rsidRPr="00C17C85" w:rsidRDefault="00C17C85" w:rsidP="0023423A">
      <w:pPr>
        <w:pStyle w:val="2d"/>
        <w:spacing w:line="240" w:lineRule="auto"/>
        <w:ind w:firstLine="851"/>
        <w:rPr>
          <w:sz w:val="28"/>
          <w:szCs w:val="28"/>
          <w:lang w:bidi="uk-UA"/>
        </w:rPr>
      </w:pPr>
      <w:r w:rsidRPr="00C17C85">
        <w:rPr>
          <w:sz w:val="28"/>
          <w:szCs w:val="28"/>
          <w:lang w:bidi="uk-UA"/>
        </w:rPr>
        <w:t>9. Бір. 11. Бик. 12. Чоп. 13. Рак. 14. Вир.</w:t>
      </w:r>
    </w:p>
    <w:p w:rsidR="00C17C85" w:rsidRDefault="00C17C85" w:rsidP="00C17C85">
      <w:pPr>
        <w:pStyle w:val="2d"/>
        <w:spacing w:line="240" w:lineRule="auto"/>
        <w:ind w:firstLine="851"/>
        <w:rPr>
          <w:sz w:val="28"/>
          <w:szCs w:val="28"/>
          <w:lang w:bidi="uk-UA"/>
        </w:rPr>
      </w:pPr>
    </w:p>
    <w:p w:rsidR="00C17C85" w:rsidRDefault="00295853" w:rsidP="003A126C">
      <w:pPr>
        <w:pStyle w:val="2d"/>
        <w:spacing w:line="240" w:lineRule="auto"/>
        <w:ind w:firstLine="851"/>
        <w:rPr>
          <w:b/>
          <w:bCs/>
          <w:sz w:val="28"/>
          <w:szCs w:val="28"/>
          <w:lang w:bidi="uk-UA"/>
        </w:rPr>
      </w:pPr>
      <w:bookmarkStart w:id="37" w:name="bookmark71"/>
      <w:r w:rsidRPr="00295853">
        <w:rPr>
          <w:b/>
          <w:bCs/>
          <w:sz w:val="28"/>
          <w:szCs w:val="28"/>
          <w:lang w:bidi="uk-UA"/>
        </w:rPr>
        <w:t xml:space="preserve">Кросворд «Конституція </w:t>
      </w:r>
      <w:r w:rsidR="00154D52">
        <w:rPr>
          <w:sz w:val="28"/>
          <w:szCs w:val="28"/>
          <w:lang w:bidi="uk-UA"/>
        </w:rPr>
        <w:t>–</w:t>
      </w:r>
      <w:r w:rsidRPr="00295853">
        <w:rPr>
          <w:b/>
          <w:bCs/>
          <w:sz w:val="28"/>
          <w:szCs w:val="28"/>
          <w:lang w:bidi="uk-UA"/>
        </w:rPr>
        <w:t xml:space="preserve"> основний закон держави»</w:t>
      </w:r>
      <w:bookmarkEnd w:id="37"/>
    </w:p>
    <w:p w:rsidR="00B66718" w:rsidRPr="003A126C" w:rsidRDefault="00B66718" w:rsidP="003A126C">
      <w:pPr>
        <w:pStyle w:val="2d"/>
        <w:spacing w:line="240" w:lineRule="auto"/>
        <w:ind w:firstLine="851"/>
        <w:rPr>
          <w:b/>
          <w:bCs/>
          <w:sz w:val="28"/>
          <w:szCs w:val="28"/>
          <w:lang w:bidi="uk-UA"/>
        </w:rPr>
      </w:pPr>
    </w:p>
    <w:tbl>
      <w:tblPr>
        <w:tblW w:w="0" w:type="auto"/>
        <w:jc w:val="center"/>
        <w:tblLayout w:type="fixed"/>
        <w:tblCellMar>
          <w:left w:w="10" w:type="dxa"/>
          <w:right w:w="10" w:type="dxa"/>
        </w:tblCellMar>
        <w:tblLook w:val="04A0"/>
      </w:tblPr>
      <w:tblGrid>
        <w:gridCol w:w="461"/>
        <w:gridCol w:w="418"/>
        <w:gridCol w:w="418"/>
        <w:gridCol w:w="418"/>
        <w:gridCol w:w="418"/>
        <w:gridCol w:w="418"/>
        <w:gridCol w:w="413"/>
        <w:gridCol w:w="418"/>
        <w:gridCol w:w="418"/>
        <w:gridCol w:w="418"/>
        <w:gridCol w:w="422"/>
        <w:gridCol w:w="413"/>
        <w:gridCol w:w="418"/>
        <w:gridCol w:w="878"/>
      </w:tblGrid>
      <w:tr w:rsidR="00295853" w:rsidTr="00B66718">
        <w:trPr>
          <w:trHeight w:hRule="exact" w:val="365"/>
          <w:jc w:val="center"/>
        </w:trPr>
        <w:tc>
          <w:tcPr>
            <w:tcW w:w="1715" w:type="dxa"/>
            <w:gridSpan w:val="4"/>
            <w:shd w:val="clear" w:color="auto" w:fill="FFFFFF"/>
          </w:tcPr>
          <w:p w:rsidR="00295853" w:rsidRDefault="00295853" w:rsidP="00295853">
            <w:pPr>
              <w:rPr>
                <w:sz w:val="10"/>
                <w:szCs w:val="10"/>
              </w:rPr>
            </w:pPr>
          </w:p>
        </w:tc>
        <w:tc>
          <w:tcPr>
            <w:tcW w:w="418" w:type="dxa"/>
            <w:tcBorders>
              <w:top w:val="single" w:sz="4" w:space="0" w:color="auto"/>
              <w:left w:val="single" w:sz="4" w:space="0" w:color="auto"/>
            </w:tcBorders>
            <w:shd w:val="clear" w:color="auto" w:fill="FFFFFF"/>
            <w:vAlign w:val="center"/>
          </w:tcPr>
          <w:p w:rsidR="00295853" w:rsidRPr="00645E6F" w:rsidRDefault="00295853" w:rsidP="00295853">
            <w:pPr>
              <w:pStyle w:val="24"/>
              <w:shd w:val="clear" w:color="auto" w:fill="auto"/>
              <w:ind w:firstLine="0"/>
              <w:jc w:val="left"/>
              <w:rPr>
                <w:rFonts w:ascii="Times New Roman" w:hAnsi="Times New Roman" w:cs="Times New Roman"/>
                <w:b/>
              </w:rPr>
            </w:pPr>
            <w:r w:rsidRPr="00645E6F">
              <w:rPr>
                <w:rStyle w:val="212pt"/>
                <w:rFonts w:eastAsia="Century Schoolbook"/>
                <w:b/>
              </w:rPr>
              <w:t>1.</w:t>
            </w:r>
          </w:p>
        </w:tc>
        <w:tc>
          <w:tcPr>
            <w:tcW w:w="418" w:type="dxa"/>
            <w:tcBorders>
              <w:top w:val="single" w:sz="4" w:space="0" w:color="auto"/>
              <w:left w:val="single" w:sz="4" w:space="0" w:color="auto"/>
            </w:tcBorders>
            <w:shd w:val="clear" w:color="auto" w:fill="FFFFFF"/>
          </w:tcPr>
          <w:p w:rsidR="00295853" w:rsidRPr="00645E6F" w:rsidRDefault="00295853" w:rsidP="00295853">
            <w:pPr>
              <w:rPr>
                <w:rFonts w:ascii="Times New Roman" w:hAnsi="Times New Roman"/>
                <w:b/>
                <w:sz w:val="10"/>
                <w:szCs w:val="10"/>
              </w:rPr>
            </w:pPr>
          </w:p>
        </w:tc>
        <w:tc>
          <w:tcPr>
            <w:tcW w:w="413" w:type="dxa"/>
            <w:tcBorders>
              <w:top w:val="single" w:sz="4" w:space="0" w:color="auto"/>
              <w:left w:val="single" w:sz="4" w:space="0" w:color="auto"/>
            </w:tcBorders>
            <w:shd w:val="clear" w:color="auto" w:fill="FFFFFF"/>
          </w:tcPr>
          <w:p w:rsidR="00295853" w:rsidRPr="00645E6F" w:rsidRDefault="00295853" w:rsidP="00295853">
            <w:pPr>
              <w:rPr>
                <w:rFonts w:ascii="Times New Roman" w:hAnsi="Times New Roman"/>
                <w:b/>
                <w:sz w:val="10"/>
                <w:szCs w:val="10"/>
              </w:rPr>
            </w:pPr>
          </w:p>
        </w:tc>
        <w:tc>
          <w:tcPr>
            <w:tcW w:w="418" w:type="dxa"/>
            <w:tcBorders>
              <w:top w:val="single" w:sz="4" w:space="0" w:color="auto"/>
              <w:left w:val="single" w:sz="4" w:space="0" w:color="auto"/>
            </w:tcBorders>
            <w:shd w:val="clear" w:color="auto" w:fill="FFFFFF"/>
          </w:tcPr>
          <w:p w:rsidR="00295853" w:rsidRPr="00645E6F" w:rsidRDefault="00295853" w:rsidP="00295853">
            <w:pPr>
              <w:rPr>
                <w:rFonts w:ascii="Times New Roman" w:hAnsi="Times New Roman"/>
                <w:b/>
                <w:sz w:val="10"/>
                <w:szCs w:val="10"/>
              </w:rPr>
            </w:pPr>
          </w:p>
        </w:tc>
        <w:tc>
          <w:tcPr>
            <w:tcW w:w="418" w:type="dxa"/>
            <w:tcBorders>
              <w:top w:val="single" w:sz="4" w:space="0" w:color="auto"/>
              <w:left w:val="single" w:sz="4" w:space="0" w:color="auto"/>
            </w:tcBorders>
            <w:shd w:val="clear" w:color="auto" w:fill="FFFFFF"/>
            <w:vAlign w:val="center"/>
          </w:tcPr>
          <w:p w:rsidR="00295853" w:rsidRPr="00645E6F" w:rsidRDefault="00295853" w:rsidP="00763A4A">
            <w:pPr>
              <w:pStyle w:val="24"/>
              <w:shd w:val="clear" w:color="auto" w:fill="auto"/>
              <w:spacing w:line="280" w:lineRule="exact"/>
              <w:ind w:firstLine="0"/>
              <w:jc w:val="center"/>
              <w:rPr>
                <w:rFonts w:ascii="Times New Roman" w:hAnsi="Times New Roman" w:cs="Times New Roman"/>
                <w:b/>
              </w:rPr>
            </w:pPr>
            <w:r w:rsidRPr="00645E6F">
              <w:rPr>
                <w:rStyle w:val="2f"/>
                <w:rFonts w:eastAsia="Franklin Gothic Heavy"/>
                <w:lang w:val="ru-RU" w:eastAsia="ru-RU" w:bidi="ru-RU"/>
              </w:rPr>
              <w:t>К</w:t>
            </w:r>
          </w:p>
        </w:tc>
        <w:tc>
          <w:tcPr>
            <w:tcW w:w="2549" w:type="dxa"/>
            <w:gridSpan w:val="5"/>
            <w:tcBorders>
              <w:left w:val="single" w:sz="4" w:space="0" w:color="auto"/>
            </w:tcBorders>
            <w:shd w:val="clear" w:color="auto" w:fill="FFFFFF"/>
          </w:tcPr>
          <w:p w:rsidR="00295853" w:rsidRDefault="00295853" w:rsidP="00295853">
            <w:pPr>
              <w:rPr>
                <w:sz w:val="10"/>
                <w:szCs w:val="10"/>
              </w:rPr>
            </w:pPr>
          </w:p>
        </w:tc>
      </w:tr>
      <w:tr w:rsidR="00295853" w:rsidTr="00B66718">
        <w:trPr>
          <w:trHeight w:hRule="exact" w:val="350"/>
          <w:jc w:val="center"/>
        </w:trPr>
        <w:tc>
          <w:tcPr>
            <w:tcW w:w="461" w:type="dxa"/>
            <w:shd w:val="clear" w:color="auto" w:fill="FFFFFF"/>
          </w:tcPr>
          <w:p w:rsidR="00295853" w:rsidRDefault="00295853" w:rsidP="00295853">
            <w:pPr>
              <w:rPr>
                <w:sz w:val="10"/>
                <w:szCs w:val="10"/>
              </w:rPr>
            </w:pPr>
          </w:p>
        </w:tc>
        <w:tc>
          <w:tcPr>
            <w:tcW w:w="1254" w:type="dxa"/>
            <w:gridSpan w:val="3"/>
            <w:shd w:val="clear" w:color="auto" w:fill="FFFFFF"/>
          </w:tcPr>
          <w:p w:rsidR="00295853" w:rsidRDefault="00295853" w:rsidP="00295853">
            <w:pPr>
              <w:rPr>
                <w:sz w:val="10"/>
                <w:szCs w:val="10"/>
              </w:rPr>
            </w:pPr>
          </w:p>
        </w:tc>
        <w:tc>
          <w:tcPr>
            <w:tcW w:w="418" w:type="dxa"/>
            <w:tcBorders>
              <w:top w:val="single" w:sz="4" w:space="0" w:color="auto"/>
            </w:tcBorders>
            <w:shd w:val="clear" w:color="auto" w:fill="FFFFFF"/>
          </w:tcPr>
          <w:p w:rsidR="00295853" w:rsidRPr="00645E6F" w:rsidRDefault="00295853" w:rsidP="00295853">
            <w:pPr>
              <w:rPr>
                <w:rFonts w:ascii="Times New Roman" w:hAnsi="Times New Roman"/>
                <w:b/>
                <w:sz w:val="10"/>
                <w:szCs w:val="10"/>
              </w:rPr>
            </w:pPr>
          </w:p>
        </w:tc>
        <w:tc>
          <w:tcPr>
            <w:tcW w:w="418" w:type="dxa"/>
            <w:tcBorders>
              <w:top w:val="single" w:sz="4" w:space="0" w:color="auto"/>
              <w:left w:val="single" w:sz="4" w:space="0" w:color="auto"/>
            </w:tcBorders>
            <w:shd w:val="clear" w:color="auto" w:fill="FFFFFF"/>
            <w:vAlign w:val="center"/>
          </w:tcPr>
          <w:p w:rsidR="00295853" w:rsidRPr="00645E6F" w:rsidRDefault="00295853" w:rsidP="00295853">
            <w:pPr>
              <w:pStyle w:val="24"/>
              <w:shd w:val="clear" w:color="auto" w:fill="auto"/>
              <w:ind w:firstLine="0"/>
              <w:jc w:val="left"/>
              <w:rPr>
                <w:rFonts w:ascii="Times New Roman" w:hAnsi="Times New Roman" w:cs="Times New Roman"/>
                <w:b/>
              </w:rPr>
            </w:pPr>
            <w:r w:rsidRPr="00645E6F">
              <w:rPr>
                <w:rStyle w:val="212pt"/>
                <w:rFonts w:eastAsia="Century Schoolbook"/>
                <w:b/>
              </w:rPr>
              <w:t>2.</w:t>
            </w:r>
          </w:p>
        </w:tc>
        <w:tc>
          <w:tcPr>
            <w:tcW w:w="413" w:type="dxa"/>
            <w:tcBorders>
              <w:top w:val="single" w:sz="4" w:space="0" w:color="auto"/>
              <w:left w:val="single" w:sz="4" w:space="0" w:color="auto"/>
            </w:tcBorders>
            <w:shd w:val="clear" w:color="auto" w:fill="FFFFFF"/>
          </w:tcPr>
          <w:p w:rsidR="00295853" w:rsidRPr="00645E6F" w:rsidRDefault="00295853" w:rsidP="00295853">
            <w:pPr>
              <w:rPr>
                <w:rFonts w:ascii="Times New Roman" w:hAnsi="Times New Roman"/>
                <w:b/>
                <w:sz w:val="10"/>
                <w:szCs w:val="10"/>
              </w:rPr>
            </w:pPr>
          </w:p>
        </w:tc>
        <w:tc>
          <w:tcPr>
            <w:tcW w:w="418" w:type="dxa"/>
            <w:tcBorders>
              <w:top w:val="single" w:sz="4" w:space="0" w:color="auto"/>
              <w:left w:val="single" w:sz="4" w:space="0" w:color="auto"/>
            </w:tcBorders>
            <w:shd w:val="clear" w:color="auto" w:fill="FFFFFF"/>
          </w:tcPr>
          <w:p w:rsidR="00295853" w:rsidRPr="00645E6F" w:rsidRDefault="00295853" w:rsidP="00295853">
            <w:pPr>
              <w:rPr>
                <w:rFonts w:ascii="Times New Roman" w:hAnsi="Times New Roman"/>
                <w:b/>
                <w:sz w:val="10"/>
                <w:szCs w:val="10"/>
              </w:rPr>
            </w:pPr>
          </w:p>
        </w:tc>
        <w:tc>
          <w:tcPr>
            <w:tcW w:w="418" w:type="dxa"/>
            <w:tcBorders>
              <w:top w:val="single" w:sz="4" w:space="0" w:color="auto"/>
              <w:left w:val="single" w:sz="4" w:space="0" w:color="auto"/>
            </w:tcBorders>
            <w:shd w:val="clear" w:color="auto" w:fill="FFFFFF"/>
            <w:vAlign w:val="center"/>
          </w:tcPr>
          <w:p w:rsidR="00295853" w:rsidRPr="00645E6F" w:rsidRDefault="00295853" w:rsidP="00763A4A">
            <w:pPr>
              <w:pStyle w:val="24"/>
              <w:shd w:val="clear" w:color="auto" w:fill="auto"/>
              <w:spacing w:line="280" w:lineRule="exact"/>
              <w:ind w:firstLine="0"/>
              <w:jc w:val="center"/>
              <w:rPr>
                <w:rFonts w:ascii="Times New Roman" w:hAnsi="Times New Roman" w:cs="Times New Roman"/>
                <w:b/>
              </w:rPr>
            </w:pPr>
            <w:r w:rsidRPr="00645E6F">
              <w:rPr>
                <w:rStyle w:val="2f"/>
                <w:rFonts w:eastAsia="Franklin Gothic Heavy"/>
              </w:rPr>
              <w:t>О</w:t>
            </w:r>
          </w:p>
        </w:tc>
        <w:tc>
          <w:tcPr>
            <w:tcW w:w="418" w:type="dxa"/>
            <w:tcBorders>
              <w:top w:val="single" w:sz="4" w:space="0" w:color="auto"/>
              <w:left w:val="single" w:sz="4" w:space="0" w:color="auto"/>
            </w:tcBorders>
            <w:shd w:val="clear" w:color="auto" w:fill="FFFFFF"/>
          </w:tcPr>
          <w:p w:rsidR="00295853" w:rsidRDefault="00295853" w:rsidP="00295853">
            <w:pPr>
              <w:rPr>
                <w:sz w:val="10"/>
                <w:szCs w:val="10"/>
              </w:rPr>
            </w:pPr>
          </w:p>
        </w:tc>
        <w:tc>
          <w:tcPr>
            <w:tcW w:w="2131" w:type="dxa"/>
            <w:gridSpan w:val="4"/>
            <w:tcBorders>
              <w:left w:val="single" w:sz="4" w:space="0" w:color="auto"/>
            </w:tcBorders>
            <w:shd w:val="clear" w:color="auto" w:fill="FFFFFF"/>
          </w:tcPr>
          <w:p w:rsidR="00295853" w:rsidRDefault="00295853" w:rsidP="00295853">
            <w:pPr>
              <w:rPr>
                <w:sz w:val="10"/>
                <w:szCs w:val="10"/>
              </w:rPr>
            </w:pPr>
          </w:p>
        </w:tc>
      </w:tr>
      <w:tr w:rsidR="00295853" w:rsidTr="00B66718">
        <w:trPr>
          <w:trHeight w:hRule="exact" w:val="355"/>
          <w:jc w:val="center"/>
        </w:trPr>
        <w:tc>
          <w:tcPr>
            <w:tcW w:w="461" w:type="dxa"/>
            <w:shd w:val="clear" w:color="auto" w:fill="FFFFFF"/>
          </w:tcPr>
          <w:p w:rsidR="00295853" w:rsidRDefault="00295853" w:rsidP="00295853">
            <w:pPr>
              <w:rPr>
                <w:sz w:val="10"/>
                <w:szCs w:val="10"/>
              </w:rPr>
            </w:pPr>
          </w:p>
        </w:tc>
        <w:tc>
          <w:tcPr>
            <w:tcW w:w="418" w:type="dxa"/>
            <w:tcBorders>
              <w:top w:val="single" w:sz="4" w:space="0" w:color="auto"/>
              <w:left w:val="single" w:sz="4" w:space="0" w:color="auto"/>
            </w:tcBorders>
            <w:shd w:val="clear" w:color="auto" w:fill="FFFFFF"/>
          </w:tcPr>
          <w:p w:rsidR="00295853" w:rsidRDefault="00295853" w:rsidP="00295853">
            <w:pPr>
              <w:pStyle w:val="24"/>
              <w:shd w:val="clear" w:color="auto" w:fill="auto"/>
              <w:ind w:firstLine="0"/>
              <w:jc w:val="left"/>
            </w:pPr>
            <w:r>
              <w:rPr>
                <w:rStyle w:val="212pt"/>
                <w:rFonts w:eastAsia="Century Schoolbook"/>
              </w:rPr>
              <w:t>3.</w:t>
            </w:r>
          </w:p>
        </w:tc>
        <w:tc>
          <w:tcPr>
            <w:tcW w:w="418" w:type="dxa"/>
            <w:tcBorders>
              <w:top w:val="single" w:sz="4" w:space="0" w:color="auto"/>
              <w:left w:val="single" w:sz="4" w:space="0" w:color="auto"/>
            </w:tcBorders>
            <w:shd w:val="clear" w:color="auto" w:fill="FFFFFF"/>
          </w:tcPr>
          <w:p w:rsidR="00295853" w:rsidRDefault="00295853" w:rsidP="00295853">
            <w:pPr>
              <w:rPr>
                <w:sz w:val="10"/>
                <w:szCs w:val="10"/>
              </w:rPr>
            </w:pPr>
          </w:p>
        </w:tc>
        <w:tc>
          <w:tcPr>
            <w:tcW w:w="418" w:type="dxa"/>
            <w:tcBorders>
              <w:top w:val="single" w:sz="4" w:space="0" w:color="auto"/>
              <w:left w:val="single" w:sz="4" w:space="0" w:color="auto"/>
            </w:tcBorders>
            <w:shd w:val="clear" w:color="auto" w:fill="FFFFFF"/>
          </w:tcPr>
          <w:p w:rsidR="00295853" w:rsidRDefault="00295853" w:rsidP="00295853">
            <w:pPr>
              <w:rPr>
                <w:sz w:val="10"/>
                <w:szCs w:val="10"/>
              </w:rPr>
            </w:pPr>
          </w:p>
        </w:tc>
        <w:tc>
          <w:tcPr>
            <w:tcW w:w="418" w:type="dxa"/>
            <w:tcBorders>
              <w:top w:val="single" w:sz="4" w:space="0" w:color="auto"/>
              <w:left w:val="single" w:sz="4" w:space="0" w:color="auto"/>
            </w:tcBorders>
            <w:shd w:val="clear" w:color="auto" w:fill="FFFFFF"/>
          </w:tcPr>
          <w:p w:rsidR="00295853" w:rsidRPr="00645E6F" w:rsidRDefault="00295853" w:rsidP="00295853">
            <w:pPr>
              <w:rPr>
                <w:rFonts w:ascii="Times New Roman" w:hAnsi="Times New Roman"/>
                <w:b/>
                <w:sz w:val="10"/>
                <w:szCs w:val="10"/>
              </w:rPr>
            </w:pPr>
          </w:p>
        </w:tc>
        <w:tc>
          <w:tcPr>
            <w:tcW w:w="418" w:type="dxa"/>
            <w:tcBorders>
              <w:top w:val="single" w:sz="4" w:space="0" w:color="auto"/>
              <w:left w:val="single" w:sz="4" w:space="0" w:color="auto"/>
            </w:tcBorders>
            <w:shd w:val="clear" w:color="auto" w:fill="FFFFFF"/>
          </w:tcPr>
          <w:p w:rsidR="00295853" w:rsidRPr="00645E6F" w:rsidRDefault="00295853" w:rsidP="00295853">
            <w:pPr>
              <w:rPr>
                <w:rFonts w:ascii="Times New Roman" w:hAnsi="Times New Roman"/>
                <w:b/>
                <w:sz w:val="10"/>
                <w:szCs w:val="10"/>
              </w:rPr>
            </w:pPr>
          </w:p>
        </w:tc>
        <w:tc>
          <w:tcPr>
            <w:tcW w:w="413" w:type="dxa"/>
            <w:tcBorders>
              <w:top w:val="single" w:sz="4" w:space="0" w:color="auto"/>
              <w:left w:val="single" w:sz="4" w:space="0" w:color="auto"/>
            </w:tcBorders>
            <w:shd w:val="clear" w:color="auto" w:fill="FFFFFF"/>
          </w:tcPr>
          <w:p w:rsidR="00295853" w:rsidRPr="00645E6F" w:rsidRDefault="00295853" w:rsidP="00295853">
            <w:pPr>
              <w:rPr>
                <w:rFonts w:ascii="Times New Roman" w:hAnsi="Times New Roman"/>
                <w:b/>
                <w:sz w:val="10"/>
                <w:szCs w:val="10"/>
              </w:rPr>
            </w:pPr>
          </w:p>
        </w:tc>
        <w:tc>
          <w:tcPr>
            <w:tcW w:w="418" w:type="dxa"/>
            <w:tcBorders>
              <w:top w:val="single" w:sz="4" w:space="0" w:color="auto"/>
              <w:left w:val="single" w:sz="4" w:space="0" w:color="auto"/>
            </w:tcBorders>
            <w:shd w:val="clear" w:color="auto" w:fill="FFFFFF"/>
          </w:tcPr>
          <w:p w:rsidR="00295853" w:rsidRPr="00645E6F" w:rsidRDefault="00295853" w:rsidP="00295853">
            <w:pPr>
              <w:rPr>
                <w:rFonts w:ascii="Times New Roman" w:hAnsi="Times New Roman"/>
                <w:b/>
                <w:sz w:val="10"/>
                <w:szCs w:val="10"/>
              </w:rPr>
            </w:pPr>
          </w:p>
        </w:tc>
        <w:tc>
          <w:tcPr>
            <w:tcW w:w="418" w:type="dxa"/>
            <w:tcBorders>
              <w:top w:val="single" w:sz="4" w:space="0" w:color="auto"/>
              <w:left w:val="single" w:sz="4" w:space="0" w:color="auto"/>
            </w:tcBorders>
            <w:shd w:val="clear" w:color="auto" w:fill="FFFFFF"/>
          </w:tcPr>
          <w:p w:rsidR="00295853" w:rsidRPr="00645E6F" w:rsidRDefault="00295853" w:rsidP="00763A4A">
            <w:pPr>
              <w:pStyle w:val="24"/>
              <w:shd w:val="clear" w:color="auto" w:fill="auto"/>
              <w:spacing w:line="280" w:lineRule="exact"/>
              <w:ind w:firstLine="0"/>
              <w:jc w:val="center"/>
              <w:rPr>
                <w:rFonts w:ascii="Times New Roman" w:hAnsi="Times New Roman" w:cs="Times New Roman"/>
                <w:b/>
              </w:rPr>
            </w:pPr>
            <w:r w:rsidRPr="00645E6F">
              <w:rPr>
                <w:rStyle w:val="2f"/>
                <w:rFonts w:eastAsia="Franklin Gothic Heavy"/>
              </w:rPr>
              <w:t>Н</w:t>
            </w:r>
          </w:p>
        </w:tc>
        <w:tc>
          <w:tcPr>
            <w:tcW w:w="418" w:type="dxa"/>
            <w:tcBorders>
              <w:top w:val="single" w:sz="4" w:space="0" w:color="auto"/>
              <w:left w:val="single" w:sz="4" w:space="0" w:color="auto"/>
            </w:tcBorders>
            <w:shd w:val="clear" w:color="auto" w:fill="FFFFFF"/>
          </w:tcPr>
          <w:p w:rsidR="00295853" w:rsidRDefault="00295853" w:rsidP="00295853">
            <w:pPr>
              <w:rPr>
                <w:sz w:val="10"/>
                <w:szCs w:val="10"/>
              </w:rPr>
            </w:pPr>
          </w:p>
        </w:tc>
        <w:tc>
          <w:tcPr>
            <w:tcW w:w="835" w:type="dxa"/>
            <w:gridSpan w:val="2"/>
            <w:tcBorders>
              <w:left w:val="single" w:sz="4" w:space="0" w:color="auto"/>
            </w:tcBorders>
            <w:shd w:val="clear" w:color="auto" w:fill="FFFFFF"/>
          </w:tcPr>
          <w:p w:rsidR="00295853" w:rsidRDefault="00295853" w:rsidP="00295853">
            <w:pPr>
              <w:rPr>
                <w:sz w:val="10"/>
                <w:szCs w:val="10"/>
              </w:rPr>
            </w:pPr>
          </w:p>
        </w:tc>
        <w:tc>
          <w:tcPr>
            <w:tcW w:w="1296" w:type="dxa"/>
            <w:gridSpan w:val="2"/>
            <w:shd w:val="clear" w:color="auto" w:fill="FFFFFF"/>
          </w:tcPr>
          <w:p w:rsidR="00295853" w:rsidRDefault="00295853" w:rsidP="00295853">
            <w:pPr>
              <w:rPr>
                <w:sz w:val="10"/>
                <w:szCs w:val="10"/>
              </w:rPr>
            </w:pPr>
          </w:p>
        </w:tc>
      </w:tr>
      <w:tr w:rsidR="00295853" w:rsidTr="00B66718">
        <w:trPr>
          <w:trHeight w:hRule="exact" w:val="350"/>
          <w:jc w:val="center"/>
        </w:trPr>
        <w:tc>
          <w:tcPr>
            <w:tcW w:w="461" w:type="dxa"/>
            <w:shd w:val="clear" w:color="auto" w:fill="FFFFFF"/>
          </w:tcPr>
          <w:p w:rsidR="00295853" w:rsidRDefault="00295853" w:rsidP="00295853">
            <w:pPr>
              <w:rPr>
                <w:sz w:val="10"/>
                <w:szCs w:val="10"/>
              </w:rPr>
            </w:pPr>
          </w:p>
        </w:tc>
        <w:tc>
          <w:tcPr>
            <w:tcW w:w="1672" w:type="dxa"/>
            <w:gridSpan w:val="4"/>
            <w:tcBorders>
              <w:top w:val="single" w:sz="4" w:space="0" w:color="auto"/>
            </w:tcBorders>
            <w:shd w:val="clear" w:color="auto" w:fill="FFFFFF"/>
          </w:tcPr>
          <w:p w:rsidR="00295853" w:rsidRPr="00645E6F" w:rsidRDefault="00295853" w:rsidP="00295853">
            <w:pPr>
              <w:rPr>
                <w:rFonts w:ascii="Times New Roman" w:hAnsi="Times New Roman"/>
                <w:b/>
                <w:sz w:val="10"/>
                <w:szCs w:val="10"/>
              </w:rPr>
            </w:pPr>
          </w:p>
        </w:tc>
        <w:tc>
          <w:tcPr>
            <w:tcW w:w="418" w:type="dxa"/>
            <w:tcBorders>
              <w:top w:val="single" w:sz="4" w:space="0" w:color="auto"/>
              <w:left w:val="single" w:sz="4" w:space="0" w:color="auto"/>
            </w:tcBorders>
            <w:shd w:val="clear" w:color="auto" w:fill="FFFFFF"/>
          </w:tcPr>
          <w:p w:rsidR="00295853" w:rsidRPr="00645E6F" w:rsidRDefault="00295853" w:rsidP="00295853">
            <w:pPr>
              <w:pStyle w:val="24"/>
              <w:shd w:val="clear" w:color="auto" w:fill="auto"/>
              <w:ind w:firstLine="0"/>
              <w:jc w:val="left"/>
              <w:rPr>
                <w:rFonts w:ascii="Times New Roman" w:hAnsi="Times New Roman" w:cs="Times New Roman"/>
                <w:b/>
              </w:rPr>
            </w:pPr>
            <w:r w:rsidRPr="00645E6F">
              <w:rPr>
                <w:rStyle w:val="212pt"/>
                <w:rFonts w:eastAsia="Century Schoolbook"/>
                <w:b/>
              </w:rPr>
              <w:t>4.</w:t>
            </w:r>
          </w:p>
        </w:tc>
        <w:tc>
          <w:tcPr>
            <w:tcW w:w="413" w:type="dxa"/>
            <w:tcBorders>
              <w:top w:val="single" w:sz="4" w:space="0" w:color="auto"/>
              <w:left w:val="single" w:sz="4" w:space="0" w:color="auto"/>
            </w:tcBorders>
            <w:shd w:val="clear" w:color="auto" w:fill="FFFFFF"/>
          </w:tcPr>
          <w:p w:rsidR="00295853" w:rsidRPr="00645E6F" w:rsidRDefault="00295853" w:rsidP="00295853">
            <w:pPr>
              <w:rPr>
                <w:rFonts w:ascii="Times New Roman" w:hAnsi="Times New Roman"/>
                <w:b/>
                <w:sz w:val="10"/>
                <w:szCs w:val="10"/>
              </w:rPr>
            </w:pPr>
          </w:p>
        </w:tc>
        <w:tc>
          <w:tcPr>
            <w:tcW w:w="418" w:type="dxa"/>
            <w:tcBorders>
              <w:top w:val="single" w:sz="4" w:space="0" w:color="auto"/>
              <w:left w:val="single" w:sz="4" w:space="0" w:color="auto"/>
            </w:tcBorders>
            <w:shd w:val="clear" w:color="auto" w:fill="FFFFFF"/>
          </w:tcPr>
          <w:p w:rsidR="00295853" w:rsidRPr="00645E6F" w:rsidRDefault="00295853" w:rsidP="00295853">
            <w:pPr>
              <w:rPr>
                <w:rFonts w:ascii="Times New Roman" w:hAnsi="Times New Roman"/>
                <w:b/>
                <w:sz w:val="10"/>
                <w:szCs w:val="10"/>
              </w:rPr>
            </w:pPr>
          </w:p>
        </w:tc>
        <w:tc>
          <w:tcPr>
            <w:tcW w:w="418" w:type="dxa"/>
            <w:tcBorders>
              <w:top w:val="single" w:sz="4" w:space="0" w:color="auto"/>
              <w:left w:val="single" w:sz="4" w:space="0" w:color="auto"/>
            </w:tcBorders>
            <w:shd w:val="clear" w:color="auto" w:fill="FFFFFF"/>
          </w:tcPr>
          <w:p w:rsidR="00295853" w:rsidRPr="00645E6F" w:rsidRDefault="00295853" w:rsidP="00763A4A">
            <w:pPr>
              <w:pStyle w:val="24"/>
              <w:shd w:val="clear" w:color="auto" w:fill="auto"/>
              <w:spacing w:line="280" w:lineRule="exact"/>
              <w:ind w:firstLine="0"/>
              <w:jc w:val="center"/>
              <w:rPr>
                <w:rFonts w:ascii="Times New Roman" w:hAnsi="Times New Roman" w:cs="Times New Roman"/>
                <w:b/>
              </w:rPr>
            </w:pPr>
            <w:r w:rsidRPr="00645E6F">
              <w:rPr>
                <w:rStyle w:val="2f"/>
                <w:rFonts w:eastAsia="Franklin Gothic Heavy"/>
              </w:rPr>
              <w:t>С</w:t>
            </w:r>
          </w:p>
        </w:tc>
        <w:tc>
          <w:tcPr>
            <w:tcW w:w="418" w:type="dxa"/>
            <w:tcBorders>
              <w:top w:val="single" w:sz="4" w:space="0" w:color="auto"/>
              <w:left w:val="single" w:sz="4" w:space="0" w:color="auto"/>
            </w:tcBorders>
            <w:shd w:val="clear" w:color="auto" w:fill="FFFFFF"/>
          </w:tcPr>
          <w:p w:rsidR="00295853" w:rsidRDefault="00295853" w:rsidP="00295853">
            <w:pPr>
              <w:rPr>
                <w:sz w:val="10"/>
                <w:szCs w:val="10"/>
              </w:rPr>
            </w:pPr>
          </w:p>
        </w:tc>
        <w:tc>
          <w:tcPr>
            <w:tcW w:w="422" w:type="dxa"/>
            <w:tcBorders>
              <w:top w:val="single" w:sz="4" w:space="0" w:color="auto"/>
              <w:left w:val="single" w:sz="4" w:space="0" w:color="auto"/>
            </w:tcBorders>
            <w:shd w:val="clear" w:color="auto" w:fill="FFFFFF"/>
          </w:tcPr>
          <w:p w:rsidR="00295853" w:rsidRDefault="00295853" w:rsidP="00295853">
            <w:pPr>
              <w:rPr>
                <w:sz w:val="10"/>
                <w:szCs w:val="10"/>
              </w:rPr>
            </w:pPr>
          </w:p>
        </w:tc>
        <w:tc>
          <w:tcPr>
            <w:tcW w:w="413" w:type="dxa"/>
            <w:tcBorders>
              <w:top w:val="single" w:sz="4" w:space="0" w:color="auto"/>
              <w:left w:val="single" w:sz="4" w:space="0" w:color="auto"/>
            </w:tcBorders>
            <w:shd w:val="clear" w:color="auto" w:fill="FFFFFF"/>
          </w:tcPr>
          <w:p w:rsidR="00295853" w:rsidRDefault="00295853" w:rsidP="00295853">
            <w:pPr>
              <w:rPr>
                <w:sz w:val="10"/>
                <w:szCs w:val="10"/>
              </w:rPr>
            </w:pPr>
          </w:p>
        </w:tc>
        <w:tc>
          <w:tcPr>
            <w:tcW w:w="418" w:type="dxa"/>
            <w:tcBorders>
              <w:left w:val="single" w:sz="4" w:space="0" w:color="auto"/>
            </w:tcBorders>
            <w:shd w:val="clear" w:color="auto" w:fill="FFFFFF"/>
          </w:tcPr>
          <w:p w:rsidR="00295853" w:rsidRDefault="00295853" w:rsidP="00295853">
            <w:pPr>
              <w:rPr>
                <w:sz w:val="10"/>
                <w:szCs w:val="10"/>
              </w:rPr>
            </w:pPr>
          </w:p>
        </w:tc>
        <w:tc>
          <w:tcPr>
            <w:tcW w:w="878" w:type="dxa"/>
            <w:shd w:val="clear" w:color="auto" w:fill="FFFFFF"/>
          </w:tcPr>
          <w:p w:rsidR="00295853" w:rsidRDefault="00295853" w:rsidP="00295853">
            <w:pPr>
              <w:rPr>
                <w:sz w:val="10"/>
                <w:szCs w:val="10"/>
              </w:rPr>
            </w:pPr>
          </w:p>
        </w:tc>
      </w:tr>
      <w:tr w:rsidR="00295853" w:rsidTr="00B66718">
        <w:trPr>
          <w:trHeight w:hRule="exact" w:val="350"/>
          <w:jc w:val="center"/>
        </w:trPr>
        <w:tc>
          <w:tcPr>
            <w:tcW w:w="2133" w:type="dxa"/>
            <w:gridSpan w:val="5"/>
            <w:shd w:val="clear" w:color="auto" w:fill="FFFFFF"/>
          </w:tcPr>
          <w:p w:rsidR="00295853" w:rsidRPr="00645E6F" w:rsidRDefault="00295853" w:rsidP="00295853">
            <w:pPr>
              <w:rPr>
                <w:rFonts w:ascii="Times New Roman" w:hAnsi="Times New Roman"/>
                <w:b/>
                <w:sz w:val="10"/>
                <w:szCs w:val="10"/>
              </w:rPr>
            </w:pPr>
          </w:p>
        </w:tc>
        <w:tc>
          <w:tcPr>
            <w:tcW w:w="831" w:type="dxa"/>
            <w:gridSpan w:val="2"/>
            <w:tcBorders>
              <w:top w:val="single" w:sz="4" w:space="0" w:color="auto"/>
            </w:tcBorders>
            <w:shd w:val="clear" w:color="auto" w:fill="FFFFFF"/>
          </w:tcPr>
          <w:p w:rsidR="00295853" w:rsidRPr="00645E6F" w:rsidRDefault="00295853" w:rsidP="00295853">
            <w:pPr>
              <w:rPr>
                <w:rFonts w:ascii="Times New Roman" w:hAnsi="Times New Roman"/>
                <w:b/>
                <w:sz w:val="10"/>
                <w:szCs w:val="10"/>
              </w:rPr>
            </w:pPr>
          </w:p>
        </w:tc>
        <w:tc>
          <w:tcPr>
            <w:tcW w:w="418" w:type="dxa"/>
            <w:tcBorders>
              <w:top w:val="single" w:sz="4" w:space="0" w:color="auto"/>
              <w:left w:val="single" w:sz="4" w:space="0" w:color="auto"/>
            </w:tcBorders>
            <w:shd w:val="clear" w:color="auto" w:fill="FFFFFF"/>
          </w:tcPr>
          <w:p w:rsidR="00295853" w:rsidRPr="00645E6F" w:rsidRDefault="00295853" w:rsidP="00295853">
            <w:pPr>
              <w:pStyle w:val="24"/>
              <w:shd w:val="clear" w:color="auto" w:fill="auto"/>
              <w:ind w:firstLine="0"/>
              <w:jc w:val="left"/>
              <w:rPr>
                <w:rFonts w:ascii="Times New Roman" w:hAnsi="Times New Roman" w:cs="Times New Roman"/>
                <w:b/>
              </w:rPr>
            </w:pPr>
            <w:r w:rsidRPr="00645E6F">
              <w:rPr>
                <w:rStyle w:val="212pt"/>
                <w:rFonts w:eastAsia="Century Schoolbook"/>
                <w:b/>
              </w:rPr>
              <w:t>5.</w:t>
            </w:r>
          </w:p>
        </w:tc>
        <w:tc>
          <w:tcPr>
            <w:tcW w:w="418" w:type="dxa"/>
            <w:tcBorders>
              <w:top w:val="single" w:sz="4" w:space="0" w:color="auto"/>
              <w:left w:val="single" w:sz="4" w:space="0" w:color="auto"/>
            </w:tcBorders>
            <w:shd w:val="clear" w:color="auto" w:fill="FFFFFF"/>
          </w:tcPr>
          <w:p w:rsidR="00295853" w:rsidRPr="00645E6F" w:rsidRDefault="00295853" w:rsidP="00763A4A">
            <w:pPr>
              <w:pStyle w:val="24"/>
              <w:shd w:val="clear" w:color="auto" w:fill="auto"/>
              <w:spacing w:line="280" w:lineRule="exact"/>
              <w:ind w:firstLine="0"/>
              <w:jc w:val="center"/>
              <w:rPr>
                <w:rFonts w:ascii="Times New Roman" w:hAnsi="Times New Roman" w:cs="Times New Roman"/>
                <w:b/>
              </w:rPr>
            </w:pPr>
            <w:r w:rsidRPr="00645E6F">
              <w:rPr>
                <w:rStyle w:val="2f"/>
                <w:rFonts w:eastAsia="Franklin Gothic Heavy"/>
              </w:rPr>
              <w:t>Т</w:t>
            </w:r>
          </w:p>
        </w:tc>
        <w:tc>
          <w:tcPr>
            <w:tcW w:w="418" w:type="dxa"/>
            <w:tcBorders>
              <w:top w:val="single" w:sz="4" w:space="0" w:color="auto"/>
              <w:left w:val="single" w:sz="4" w:space="0" w:color="auto"/>
            </w:tcBorders>
            <w:shd w:val="clear" w:color="auto" w:fill="FFFFFF"/>
          </w:tcPr>
          <w:p w:rsidR="00295853" w:rsidRDefault="00295853" w:rsidP="00295853">
            <w:pPr>
              <w:rPr>
                <w:sz w:val="10"/>
                <w:szCs w:val="10"/>
              </w:rPr>
            </w:pPr>
          </w:p>
        </w:tc>
        <w:tc>
          <w:tcPr>
            <w:tcW w:w="422" w:type="dxa"/>
            <w:tcBorders>
              <w:top w:val="single" w:sz="4" w:space="0" w:color="auto"/>
              <w:left w:val="single" w:sz="4" w:space="0" w:color="auto"/>
            </w:tcBorders>
            <w:shd w:val="clear" w:color="auto" w:fill="FFFFFF"/>
          </w:tcPr>
          <w:p w:rsidR="00295853" w:rsidRDefault="00295853" w:rsidP="00295853">
            <w:pPr>
              <w:rPr>
                <w:sz w:val="10"/>
                <w:szCs w:val="10"/>
              </w:rPr>
            </w:pPr>
          </w:p>
        </w:tc>
        <w:tc>
          <w:tcPr>
            <w:tcW w:w="413" w:type="dxa"/>
            <w:tcBorders>
              <w:top w:val="single" w:sz="4" w:space="0" w:color="auto"/>
              <w:left w:val="single" w:sz="4" w:space="0" w:color="auto"/>
            </w:tcBorders>
            <w:shd w:val="clear" w:color="auto" w:fill="FFFFFF"/>
          </w:tcPr>
          <w:p w:rsidR="00295853" w:rsidRDefault="00295853" w:rsidP="00295853">
            <w:pPr>
              <w:rPr>
                <w:sz w:val="10"/>
                <w:szCs w:val="10"/>
              </w:rPr>
            </w:pPr>
          </w:p>
        </w:tc>
        <w:tc>
          <w:tcPr>
            <w:tcW w:w="418" w:type="dxa"/>
            <w:tcBorders>
              <w:top w:val="single" w:sz="4" w:space="0" w:color="auto"/>
              <w:left w:val="single" w:sz="4" w:space="0" w:color="auto"/>
            </w:tcBorders>
            <w:shd w:val="clear" w:color="auto" w:fill="FFFFFF"/>
          </w:tcPr>
          <w:p w:rsidR="00295853" w:rsidRDefault="00295853" w:rsidP="00295853">
            <w:pPr>
              <w:rPr>
                <w:sz w:val="10"/>
                <w:szCs w:val="10"/>
              </w:rPr>
            </w:pPr>
          </w:p>
        </w:tc>
        <w:tc>
          <w:tcPr>
            <w:tcW w:w="878" w:type="dxa"/>
            <w:vMerge w:val="restart"/>
            <w:tcBorders>
              <w:left w:val="single" w:sz="4" w:space="0" w:color="auto"/>
            </w:tcBorders>
            <w:shd w:val="clear" w:color="auto" w:fill="FFFFFF"/>
          </w:tcPr>
          <w:p w:rsidR="00295853" w:rsidRDefault="00295853" w:rsidP="00295853">
            <w:pPr>
              <w:rPr>
                <w:sz w:val="10"/>
                <w:szCs w:val="10"/>
              </w:rPr>
            </w:pPr>
          </w:p>
        </w:tc>
      </w:tr>
      <w:tr w:rsidR="00295853" w:rsidTr="00B66718">
        <w:trPr>
          <w:trHeight w:hRule="exact" w:val="350"/>
          <w:jc w:val="center"/>
        </w:trPr>
        <w:tc>
          <w:tcPr>
            <w:tcW w:w="461" w:type="dxa"/>
            <w:tcBorders>
              <w:top w:val="single" w:sz="4" w:space="0" w:color="auto"/>
              <w:left w:val="single" w:sz="4" w:space="0" w:color="auto"/>
            </w:tcBorders>
            <w:shd w:val="clear" w:color="auto" w:fill="FFFFFF"/>
            <w:vAlign w:val="center"/>
          </w:tcPr>
          <w:p w:rsidR="00295853" w:rsidRDefault="00295853" w:rsidP="00295853">
            <w:pPr>
              <w:pStyle w:val="24"/>
              <w:shd w:val="clear" w:color="auto" w:fill="auto"/>
              <w:ind w:firstLine="0"/>
              <w:jc w:val="left"/>
            </w:pPr>
            <w:r>
              <w:rPr>
                <w:rStyle w:val="212pt"/>
                <w:rFonts w:eastAsia="Century Schoolbook"/>
              </w:rPr>
              <w:t>6.</w:t>
            </w:r>
          </w:p>
        </w:tc>
        <w:tc>
          <w:tcPr>
            <w:tcW w:w="418" w:type="dxa"/>
            <w:tcBorders>
              <w:top w:val="single" w:sz="4" w:space="0" w:color="auto"/>
              <w:left w:val="single" w:sz="4" w:space="0" w:color="auto"/>
            </w:tcBorders>
            <w:shd w:val="clear" w:color="auto" w:fill="FFFFFF"/>
          </w:tcPr>
          <w:p w:rsidR="00295853" w:rsidRDefault="00295853" w:rsidP="00295853">
            <w:pPr>
              <w:rPr>
                <w:sz w:val="10"/>
                <w:szCs w:val="10"/>
              </w:rPr>
            </w:pPr>
          </w:p>
        </w:tc>
        <w:tc>
          <w:tcPr>
            <w:tcW w:w="418" w:type="dxa"/>
            <w:tcBorders>
              <w:top w:val="single" w:sz="4" w:space="0" w:color="auto"/>
              <w:left w:val="single" w:sz="4" w:space="0" w:color="auto"/>
            </w:tcBorders>
            <w:shd w:val="clear" w:color="auto" w:fill="FFFFFF"/>
          </w:tcPr>
          <w:p w:rsidR="00295853" w:rsidRDefault="00295853" w:rsidP="00295853">
            <w:pPr>
              <w:rPr>
                <w:sz w:val="10"/>
                <w:szCs w:val="10"/>
              </w:rPr>
            </w:pPr>
          </w:p>
        </w:tc>
        <w:tc>
          <w:tcPr>
            <w:tcW w:w="418" w:type="dxa"/>
            <w:tcBorders>
              <w:top w:val="single" w:sz="4" w:space="0" w:color="auto"/>
              <w:left w:val="single" w:sz="4" w:space="0" w:color="auto"/>
            </w:tcBorders>
            <w:shd w:val="clear" w:color="auto" w:fill="FFFFFF"/>
          </w:tcPr>
          <w:p w:rsidR="00295853" w:rsidRDefault="00295853" w:rsidP="00295853">
            <w:pPr>
              <w:rPr>
                <w:sz w:val="10"/>
                <w:szCs w:val="10"/>
              </w:rPr>
            </w:pPr>
          </w:p>
        </w:tc>
        <w:tc>
          <w:tcPr>
            <w:tcW w:w="418" w:type="dxa"/>
            <w:tcBorders>
              <w:top w:val="single" w:sz="4" w:space="0" w:color="auto"/>
              <w:left w:val="single" w:sz="4" w:space="0" w:color="auto"/>
            </w:tcBorders>
            <w:shd w:val="clear" w:color="auto" w:fill="FFFFFF"/>
          </w:tcPr>
          <w:p w:rsidR="00295853" w:rsidRPr="00645E6F" w:rsidRDefault="00295853" w:rsidP="00295853">
            <w:pPr>
              <w:rPr>
                <w:rFonts w:ascii="Times New Roman" w:hAnsi="Times New Roman"/>
                <w:b/>
                <w:sz w:val="10"/>
                <w:szCs w:val="10"/>
              </w:rPr>
            </w:pPr>
          </w:p>
        </w:tc>
        <w:tc>
          <w:tcPr>
            <w:tcW w:w="418" w:type="dxa"/>
            <w:tcBorders>
              <w:top w:val="single" w:sz="4" w:space="0" w:color="auto"/>
              <w:left w:val="single" w:sz="4" w:space="0" w:color="auto"/>
            </w:tcBorders>
            <w:shd w:val="clear" w:color="auto" w:fill="FFFFFF"/>
          </w:tcPr>
          <w:p w:rsidR="00295853" w:rsidRPr="00645E6F" w:rsidRDefault="00295853" w:rsidP="00295853">
            <w:pPr>
              <w:rPr>
                <w:rFonts w:ascii="Times New Roman" w:hAnsi="Times New Roman"/>
                <w:b/>
                <w:sz w:val="10"/>
                <w:szCs w:val="10"/>
              </w:rPr>
            </w:pPr>
          </w:p>
        </w:tc>
        <w:tc>
          <w:tcPr>
            <w:tcW w:w="413" w:type="dxa"/>
            <w:tcBorders>
              <w:top w:val="single" w:sz="4" w:space="0" w:color="auto"/>
              <w:left w:val="single" w:sz="4" w:space="0" w:color="auto"/>
            </w:tcBorders>
            <w:shd w:val="clear" w:color="auto" w:fill="FFFFFF"/>
          </w:tcPr>
          <w:p w:rsidR="00295853" w:rsidRPr="00645E6F" w:rsidRDefault="00295853" w:rsidP="00295853">
            <w:pPr>
              <w:rPr>
                <w:rFonts w:ascii="Times New Roman" w:hAnsi="Times New Roman"/>
                <w:b/>
                <w:sz w:val="10"/>
                <w:szCs w:val="10"/>
              </w:rPr>
            </w:pPr>
          </w:p>
        </w:tc>
        <w:tc>
          <w:tcPr>
            <w:tcW w:w="418" w:type="dxa"/>
            <w:tcBorders>
              <w:top w:val="single" w:sz="4" w:space="0" w:color="auto"/>
              <w:left w:val="single" w:sz="4" w:space="0" w:color="auto"/>
            </w:tcBorders>
            <w:shd w:val="clear" w:color="auto" w:fill="FFFFFF"/>
          </w:tcPr>
          <w:p w:rsidR="00295853" w:rsidRPr="00645E6F" w:rsidRDefault="00295853" w:rsidP="00295853">
            <w:pPr>
              <w:rPr>
                <w:rFonts w:ascii="Times New Roman" w:hAnsi="Times New Roman"/>
                <w:b/>
                <w:sz w:val="10"/>
                <w:szCs w:val="10"/>
              </w:rPr>
            </w:pPr>
          </w:p>
        </w:tc>
        <w:tc>
          <w:tcPr>
            <w:tcW w:w="418" w:type="dxa"/>
            <w:tcBorders>
              <w:top w:val="single" w:sz="4" w:space="0" w:color="auto"/>
              <w:left w:val="single" w:sz="4" w:space="0" w:color="auto"/>
            </w:tcBorders>
            <w:shd w:val="clear" w:color="auto" w:fill="FFFFFF"/>
            <w:vAlign w:val="center"/>
          </w:tcPr>
          <w:p w:rsidR="00295853" w:rsidRPr="00645E6F" w:rsidRDefault="00295853" w:rsidP="00763A4A">
            <w:pPr>
              <w:pStyle w:val="24"/>
              <w:shd w:val="clear" w:color="auto" w:fill="auto"/>
              <w:spacing w:line="280" w:lineRule="exact"/>
              <w:ind w:firstLine="0"/>
              <w:jc w:val="center"/>
              <w:rPr>
                <w:rFonts w:ascii="Times New Roman" w:hAnsi="Times New Roman" w:cs="Times New Roman"/>
                <w:b/>
              </w:rPr>
            </w:pPr>
            <w:r w:rsidRPr="00645E6F">
              <w:rPr>
                <w:rStyle w:val="2f"/>
                <w:rFonts w:eastAsia="Franklin Gothic Heavy"/>
                <w:lang w:val="ru-RU" w:eastAsia="ru-RU" w:bidi="ru-RU"/>
              </w:rPr>
              <w:t>И</w:t>
            </w:r>
          </w:p>
        </w:tc>
        <w:tc>
          <w:tcPr>
            <w:tcW w:w="418" w:type="dxa"/>
            <w:tcBorders>
              <w:top w:val="single" w:sz="4" w:space="0" w:color="auto"/>
              <w:left w:val="single" w:sz="4" w:space="0" w:color="auto"/>
            </w:tcBorders>
            <w:shd w:val="clear" w:color="auto" w:fill="FFFFFF"/>
          </w:tcPr>
          <w:p w:rsidR="00295853" w:rsidRDefault="00295853" w:rsidP="00295853">
            <w:pPr>
              <w:rPr>
                <w:sz w:val="10"/>
                <w:szCs w:val="10"/>
              </w:rPr>
            </w:pPr>
          </w:p>
        </w:tc>
        <w:tc>
          <w:tcPr>
            <w:tcW w:w="422" w:type="dxa"/>
            <w:tcBorders>
              <w:top w:val="single" w:sz="4" w:space="0" w:color="auto"/>
              <w:left w:val="single" w:sz="4" w:space="0" w:color="auto"/>
            </w:tcBorders>
            <w:shd w:val="clear" w:color="auto" w:fill="FFFFFF"/>
          </w:tcPr>
          <w:p w:rsidR="00295853" w:rsidRDefault="00295853" w:rsidP="00295853">
            <w:pPr>
              <w:rPr>
                <w:sz w:val="10"/>
                <w:szCs w:val="10"/>
              </w:rPr>
            </w:pPr>
          </w:p>
        </w:tc>
        <w:tc>
          <w:tcPr>
            <w:tcW w:w="413" w:type="dxa"/>
            <w:tcBorders>
              <w:top w:val="single" w:sz="4" w:space="0" w:color="auto"/>
              <w:left w:val="single" w:sz="4" w:space="0" w:color="auto"/>
            </w:tcBorders>
            <w:shd w:val="clear" w:color="auto" w:fill="FFFFFF"/>
          </w:tcPr>
          <w:p w:rsidR="00295853" w:rsidRDefault="00295853" w:rsidP="00295853">
            <w:pPr>
              <w:rPr>
                <w:sz w:val="10"/>
                <w:szCs w:val="10"/>
              </w:rPr>
            </w:pPr>
          </w:p>
        </w:tc>
        <w:tc>
          <w:tcPr>
            <w:tcW w:w="418" w:type="dxa"/>
            <w:tcBorders>
              <w:top w:val="single" w:sz="4" w:space="0" w:color="auto"/>
              <w:left w:val="single" w:sz="4" w:space="0" w:color="auto"/>
            </w:tcBorders>
            <w:shd w:val="clear" w:color="auto" w:fill="FFFFFF"/>
          </w:tcPr>
          <w:p w:rsidR="00295853" w:rsidRDefault="00295853" w:rsidP="00295853">
            <w:pPr>
              <w:rPr>
                <w:sz w:val="10"/>
                <w:szCs w:val="10"/>
              </w:rPr>
            </w:pPr>
          </w:p>
        </w:tc>
        <w:tc>
          <w:tcPr>
            <w:tcW w:w="878" w:type="dxa"/>
            <w:vMerge/>
            <w:tcBorders>
              <w:left w:val="single" w:sz="4" w:space="0" w:color="auto"/>
            </w:tcBorders>
            <w:shd w:val="clear" w:color="auto" w:fill="FFFFFF"/>
          </w:tcPr>
          <w:p w:rsidR="00295853" w:rsidRDefault="00295853" w:rsidP="00295853"/>
        </w:tc>
      </w:tr>
      <w:tr w:rsidR="00295853" w:rsidTr="00B66718">
        <w:trPr>
          <w:trHeight w:hRule="exact" w:val="355"/>
          <w:jc w:val="center"/>
        </w:trPr>
        <w:tc>
          <w:tcPr>
            <w:tcW w:w="2133" w:type="dxa"/>
            <w:gridSpan w:val="5"/>
            <w:tcBorders>
              <w:top w:val="single" w:sz="4" w:space="0" w:color="auto"/>
            </w:tcBorders>
            <w:shd w:val="clear" w:color="auto" w:fill="FFFFFF"/>
          </w:tcPr>
          <w:p w:rsidR="00295853" w:rsidRPr="00645E6F" w:rsidRDefault="00295853" w:rsidP="00295853">
            <w:pPr>
              <w:rPr>
                <w:rFonts w:ascii="Times New Roman" w:hAnsi="Times New Roman"/>
                <w:b/>
                <w:sz w:val="10"/>
                <w:szCs w:val="10"/>
              </w:rPr>
            </w:pPr>
          </w:p>
        </w:tc>
        <w:tc>
          <w:tcPr>
            <w:tcW w:w="418" w:type="dxa"/>
            <w:tcBorders>
              <w:top w:val="single" w:sz="4" w:space="0" w:color="auto"/>
              <w:left w:val="single" w:sz="4" w:space="0" w:color="auto"/>
            </w:tcBorders>
            <w:shd w:val="clear" w:color="auto" w:fill="FFFFFF"/>
          </w:tcPr>
          <w:p w:rsidR="00295853" w:rsidRPr="00645E6F" w:rsidRDefault="00295853" w:rsidP="00295853">
            <w:pPr>
              <w:pStyle w:val="24"/>
              <w:shd w:val="clear" w:color="auto" w:fill="auto"/>
              <w:ind w:firstLine="0"/>
              <w:jc w:val="left"/>
              <w:rPr>
                <w:rFonts w:ascii="Times New Roman" w:hAnsi="Times New Roman" w:cs="Times New Roman"/>
                <w:b/>
              </w:rPr>
            </w:pPr>
            <w:r w:rsidRPr="00645E6F">
              <w:rPr>
                <w:rStyle w:val="212pt"/>
                <w:rFonts w:eastAsia="Century Schoolbook"/>
                <w:b/>
              </w:rPr>
              <w:t>7.</w:t>
            </w:r>
          </w:p>
        </w:tc>
        <w:tc>
          <w:tcPr>
            <w:tcW w:w="413" w:type="dxa"/>
            <w:tcBorders>
              <w:top w:val="single" w:sz="4" w:space="0" w:color="auto"/>
              <w:left w:val="single" w:sz="4" w:space="0" w:color="auto"/>
            </w:tcBorders>
            <w:shd w:val="clear" w:color="auto" w:fill="FFFFFF"/>
          </w:tcPr>
          <w:p w:rsidR="00295853" w:rsidRPr="00645E6F" w:rsidRDefault="00295853" w:rsidP="00295853">
            <w:pPr>
              <w:rPr>
                <w:rFonts w:ascii="Times New Roman" w:hAnsi="Times New Roman"/>
                <w:b/>
                <w:sz w:val="10"/>
                <w:szCs w:val="10"/>
              </w:rPr>
            </w:pPr>
          </w:p>
        </w:tc>
        <w:tc>
          <w:tcPr>
            <w:tcW w:w="418" w:type="dxa"/>
            <w:tcBorders>
              <w:top w:val="single" w:sz="4" w:space="0" w:color="auto"/>
              <w:left w:val="single" w:sz="4" w:space="0" w:color="auto"/>
            </w:tcBorders>
            <w:shd w:val="clear" w:color="auto" w:fill="FFFFFF"/>
          </w:tcPr>
          <w:p w:rsidR="00295853" w:rsidRPr="00645E6F" w:rsidRDefault="00295853" w:rsidP="00295853">
            <w:pPr>
              <w:rPr>
                <w:rFonts w:ascii="Times New Roman" w:hAnsi="Times New Roman"/>
                <w:b/>
                <w:sz w:val="10"/>
                <w:szCs w:val="10"/>
              </w:rPr>
            </w:pPr>
          </w:p>
        </w:tc>
        <w:tc>
          <w:tcPr>
            <w:tcW w:w="418" w:type="dxa"/>
            <w:tcBorders>
              <w:top w:val="single" w:sz="4" w:space="0" w:color="auto"/>
              <w:left w:val="single" w:sz="4" w:space="0" w:color="auto"/>
            </w:tcBorders>
            <w:shd w:val="clear" w:color="auto" w:fill="FFFFFF"/>
          </w:tcPr>
          <w:p w:rsidR="00295853" w:rsidRPr="00645E6F" w:rsidRDefault="00295853" w:rsidP="00763A4A">
            <w:pPr>
              <w:pStyle w:val="24"/>
              <w:shd w:val="clear" w:color="auto" w:fill="auto"/>
              <w:spacing w:line="280" w:lineRule="exact"/>
              <w:ind w:firstLine="0"/>
              <w:jc w:val="center"/>
              <w:rPr>
                <w:rFonts w:ascii="Times New Roman" w:hAnsi="Times New Roman" w:cs="Times New Roman"/>
                <w:b/>
              </w:rPr>
            </w:pPr>
            <w:r w:rsidRPr="00645E6F">
              <w:rPr>
                <w:rStyle w:val="2f"/>
                <w:rFonts w:eastAsia="Franklin Gothic Heavy"/>
              </w:rPr>
              <w:t>Т</w:t>
            </w:r>
          </w:p>
        </w:tc>
        <w:tc>
          <w:tcPr>
            <w:tcW w:w="418" w:type="dxa"/>
            <w:tcBorders>
              <w:top w:val="single" w:sz="4" w:space="0" w:color="auto"/>
              <w:left w:val="single" w:sz="4" w:space="0" w:color="auto"/>
            </w:tcBorders>
            <w:shd w:val="clear" w:color="auto" w:fill="FFFFFF"/>
          </w:tcPr>
          <w:p w:rsidR="00295853" w:rsidRDefault="00295853" w:rsidP="00295853">
            <w:pPr>
              <w:rPr>
                <w:sz w:val="10"/>
                <w:szCs w:val="10"/>
              </w:rPr>
            </w:pPr>
          </w:p>
        </w:tc>
        <w:tc>
          <w:tcPr>
            <w:tcW w:w="422" w:type="dxa"/>
            <w:tcBorders>
              <w:top w:val="single" w:sz="4" w:space="0" w:color="auto"/>
              <w:left w:val="single" w:sz="4" w:space="0" w:color="auto"/>
            </w:tcBorders>
            <w:shd w:val="clear" w:color="auto" w:fill="FFFFFF"/>
          </w:tcPr>
          <w:p w:rsidR="00295853" w:rsidRDefault="00295853" w:rsidP="00295853">
            <w:pPr>
              <w:rPr>
                <w:sz w:val="10"/>
                <w:szCs w:val="10"/>
              </w:rPr>
            </w:pPr>
          </w:p>
        </w:tc>
        <w:tc>
          <w:tcPr>
            <w:tcW w:w="413" w:type="dxa"/>
            <w:tcBorders>
              <w:top w:val="single" w:sz="4" w:space="0" w:color="auto"/>
              <w:left w:val="single" w:sz="4" w:space="0" w:color="auto"/>
            </w:tcBorders>
            <w:shd w:val="clear" w:color="auto" w:fill="FFFFFF"/>
          </w:tcPr>
          <w:p w:rsidR="00295853" w:rsidRDefault="00295853" w:rsidP="00295853">
            <w:pPr>
              <w:rPr>
                <w:sz w:val="10"/>
                <w:szCs w:val="10"/>
              </w:rPr>
            </w:pPr>
          </w:p>
        </w:tc>
        <w:tc>
          <w:tcPr>
            <w:tcW w:w="418" w:type="dxa"/>
            <w:tcBorders>
              <w:top w:val="single" w:sz="4" w:space="0" w:color="auto"/>
            </w:tcBorders>
            <w:shd w:val="clear" w:color="auto" w:fill="FFFFFF"/>
          </w:tcPr>
          <w:p w:rsidR="00295853" w:rsidRDefault="00295853" w:rsidP="00295853">
            <w:pPr>
              <w:rPr>
                <w:sz w:val="10"/>
                <w:szCs w:val="10"/>
              </w:rPr>
            </w:pPr>
          </w:p>
        </w:tc>
        <w:tc>
          <w:tcPr>
            <w:tcW w:w="878" w:type="dxa"/>
            <w:shd w:val="clear" w:color="auto" w:fill="FFFFFF"/>
          </w:tcPr>
          <w:p w:rsidR="00295853" w:rsidRDefault="00295853" w:rsidP="00295853">
            <w:pPr>
              <w:rPr>
                <w:sz w:val="10"/>
                <w:szCs w:val="10"/>
              </w:rPr>
            </w:pPr>
          </w:p>
        </w:tc>
      </w:tr>
      <w:tr w:rsidR="00295853" w:rsidTr="00B66718">
        <w:trPr>
          <w:trHeight w:hRule="exact" w:val="350"/>
          <w:jc w:val="center"/>
        </w:trPr>
        <w:tc>
          <w:tcPr>
            <w:tcW w:w="1715" w:type="dxa"/>
            <w:gridSpan w:val="4"/>
            <w:shd w:val="clear" w:color="auto" w:fill="FFFFFF"/>
          </w:tcPr>
          <w:p w:rsidR="00295853" w:rsidRDefault="00295853" w:rsidP="00295853">
            <w:pPr>
              <w:rPr>
                <w:sz w:val="10"/>
                <w:szCs w:val="10"/>
              </w:rPr>
            </w:pPr>
          </w:p>
        </w:tc>
        <w:tc>
          <w:tcPr>
            <w:tcW w:w="418" w:type="dxa"/>
            <w:shd w:val="clear" w:color="auto" w:fill="FFFFFF"/>
          </w:tcPr>
          <w:p w:rsidR="00295853" w:rsidRPr="00645E6F" w:rsidRDefault="00295853" w:rsidP="00295853">
            <w:pPr>
              <w:rPr>
                <w:rFonts w:ascii="Times New Roman" w:hAnsi="Times New Roman"/>
                <w:b/>
                <w:sz w:val="10"/>
                <w:szCs w:val="10"/>
              </w:rPr>
            </w:pPr>
          </w:p>
        </w:tc>
        <w:tc>
          <w:tcPr>
            <w:tcW w:w="831" w:type="dxa"/>
            <w:gridSpan w:val="2"/>
            <w:tcBorders>
              <w:top w:val="single" w:sz="4" w:space="0" w:color="auto"/>
            </w:tcBorders>
            <w:shd w:val="clear" w:color="auto" w:fill="FFFFFF"/>
          </w:tcPr>
          <w:p w:rsidR="00295853" w:rsidRPr="00645E6F" w:rsidRDefault="00295853" w:rsidP="00295853">
            <w:pPr>
              <w:rPr>
                <w:rFonts w:ascii="Times New Roman" w:hAnsi="Times New Roman"/>
                <w:b/>
                <w:sz w:val="10"/>
                <w:szCs w:val="10"/>
              </w:rPr>
            </w:pPr>
          </w:p>
        </w:tc>
        <w:tc>
          <w:tcPr>
            <w:tcW w:w="418" w:type="dxa"/>
            <w:tcBorders>
              <w:top w:val="single" w:sz="4" w:space="0" w:color="auto"/>
              <w:left w:val="single" w:sz="4" w:space="0" w:color="auto"/>
            </w:tcBorders>
            <w:shd w:val="clear" w:color="auto" w:fill="FFFFFF"/>
            <w:vAlign w:val="center"/>
          </w:tcPr>
          <w:p w:rsidR="00295853" w:rsidRPr="00645E6F" w:rsidRDefault="00295853" w:rsidP="00295853">
            <w:pPr>
              <w:pStyle w:val="24"/>
              <w:shd w:val="clear" w:color="auto" w:fill="auto"/>
              <w:ind w:firstLine="0"/>
              <w:jc w:val="left"/>
              <w:rPr>
                <w:rFonts w:ascii="Times New Roman" w:hAnsi="Times New Roman" w:cs="Times New Roman"/>
                <w:b/>
              </w:rPr>
            </w:pPr>
            <w:r w:rsidRPr="00645E6F">
              <w:rPr>
                <w:rStyle w:val="212pt"/>
                <w:rFonts w:eastAsia="Century Schoolbook"/>
                <w:b/>
              </w:rPr>
              <w:t>8.</w:t>
            </w:r>
          </w:p>
        </w:tc>
        <w:tc>
          <w:tcPr>
            <w:tcW w:w="418" w:type="dxa"/>
            <w:tcBorders>
              <w:top w:val="single" w:sz="4" w:space="0" w:color="auto"/>
              <w:left w:val="single" w:sz="4" w:space="0" w:color="auto"/>
            </w:tcBorders>
            <w:shd w:val="clear" w:color="auto" w:fill="FFFFFF"/>
            <w:vAlign w:val="center"/>
          </w:tcPr>
          <w:p w:rsidR="00295853" w:rsidRPr="00645E6F" w:rsidRDefault="00295853" w:rsidP="00763A4A">
            <w:pPr>
              <w:pStyle w:val="24"/>
              <w:shd w:val="clear" w:color="auto" w:fill="auto"/>
              <w:spacing w:line="280" w:lineRule="exact"/>
              <w:ind w:firstLine="0"/>
              <w:jc w:val="center"/>
              <w:rPr>
                <w:rFonts w:ascii="Times New Roman" w:hAnsi="Times New Roman" w:cs="Times New Roman"/>
                <w:b/>
              </w:rPr>
            </w:pPr>
            <w:r w:rsidRPr="00645E6F">
              <w:rPr>
                <w:rStyle w:val="2f"/>
                <w:rFonts w:eastAsia="Franklin Gothic Heavy"/>
              </w:rPr>
              <w:t>У</w:t>
            </w:r>
          </w:p>
        </w:tc>
        <w:tc>
          <w:tcPr>
            <w:tcW w:w="418" w:type="dxa"/>
            <w:tcBorders>
              <w:top w:val="single" w:sz="4" w:space="0" w:color="auto"/>
              <w:left w:val="single" w:sz="4" w:space="0" w:color="auto"/>
            </w:tcBorders>
            <w:shd w:val="clear" w:color="auto" w:fill="FFFFFF"/>
          </w:tcPr>
          <w:p w:rsidR="00295853" w:rsidRDefault="00295853" w:rsidP="00295853">
            <w:pPr>
              <w:rPr>
                <w:sz w:val="10"/>
                <w:szCs w:val="10"/>
              </w:rPr>
            </w:pPr>
          </w:p>
        </w:tc>
        <w:tc>
          <w:tcPr>
            <w:tcW w:w="422" w:type="dxa"/>
            <w:tcBorders>
              <w:top w:val="single" w:sz="4" w:space="0" w:color="auto"/>
              <w:left w:val="single" w:sz="4" w:space="0" w:color="auto"/>
            </w:tcBorders>
            <w:shd w:val="clear" w:color="auto" w:fill="FFFFFF"/>
          </w:tcPr>
          <w:p w:rsidR="00295853" w:rsidRDefault="00295853" w:rsidP="00295853">
            <w:pPr>
              <w:rPr>
                <w:sz w:val="10"/>
                <w:szCs w:val="10"/>
              </w:rPr>
            </w:pPr>
          </w:p>
        </w:tc>
        <w:tc>
          <w:tcPr>
            <w:tcW w:w="413" w:type="dxa"/>
            <w:tcBorders>
              <w:top w:val="single" w:sz="4" w:space="0" w:color="auto"/>
              <w:left w:val="single" w:sz="4" w:space="0" w:color="auto"/>
            </w:tcBorders>
            <w:shd w:val="clear" w:color="auto" w:fill="FFFFFF"/>
          </w:tcPr>
          <w:p w:rsidR="00295853" w:rsidRDefault="00295853" w:rsidP="00295853">
            <w:pPr>
              <w:rPr>
                <w:sz w:val="10"/>
                <w:szCs w:val="10"/>
              </w:rPr>
            </w:pPr>
          </w:p>
        </w:tc>
        <w:tc>
          <w:tcPr>
            <w:tcW w:w="1296" w:type="dxa"/>
            <w:gridSpan w:val="2"/>
            <w:tcBorders>
              <w:left w:val="single" w:sz="4" w:space="0" w:color="auto"/>
            </w:tcBorders>
            <w:shd w:val="clear" w:color="auto" w:fill="FFFFFF"/>
          </w:tcPr>
          <w:p w:rsidR="00295853" w:rsidRDefault="00295853" w:rsidP="00295853">
            <w:pPr>
              <w:rPr>
                <w:sz w:val="10"/>
                <w:szCs w:val="10"/>
              </w:rPr>
            </w:pPr>
          </w:p>
        </w:tc>
      </w:tr>
      <w:tr w:rsidR="00295853" w:rsidTr="00B66718">
        <w:trPr>
          <w:trHeight w:hRule="exact" w:val="350"/>
          <w:jc w:val="center"/>
        </w:trPr>
        <w:tc>
          <w:tcPr>
            <w:tcW w:w="1715" w:type="dxa"/>
            <w:gridSpan w:val="4"/>
            <w:shd w:val="clear" w:color="auto" w:fill="FFFFFF"/>
          </w:tcPr>
          <w:p w:rsidR="00295853" w:rsidRDefault="00295853" w:rsidP="00295853">
            <w:pPr>
              <w:rPr>
                <w:sz w:val="10"/>
                <w:szCs w:val="10"/>
              </w:rPr>
            </w:pPr>
          </w:p>
        </w:tc>
        <w:tc>
          <w:tcPr>
            <w:tcW w:w="418" w:type="dxa"/>
            <w:tcBorders>
              <w:top w:val="single" w:sz="4" w:space="0" w:color="auto"/>
              <w:left w:val="single" w:sz="4" w:space="0" w:color="auto"/>
            </w:tcBorders>
            <w:shd w:val="clear" w:color="auto" w:fill="FFFFFF"/>
            <w:vAlign w:val="bottom"/>
          </w:tcPr>
          <w:p w:rsidR="00295853" w:rsidRPr="00645E6F" w:rsidRDefault="00295853" w:rsidP="00295853">
            <w:pPr>
              <w:pStyle w:val="24"/>
              <w:shd w:val="clear" w:color="auto" w:fill="auto"/>
              <w:ind w:firstLine="0"/>
              <w:jc w:val="left"/>
              <w:rPr>
                <w:rFonts w:ascii="Times New Roman" w:hAnsi="Times New Roman" w:cs="Times New Roman"/>
                <w:b/>
              </w:rPr>
            </w:pPr>
            <w:r w:rsidRPr="00645E6F">
              <w:rPr>
                <w:rStyle w:val="212pt"/>
                <w:rFonts w:eastAsia="Century Schoolbook"/>
                <w:b/>
              </w:rPr>
              <w:t>9.</w:t>
            </w:r>
          </w:p>
        </w:tc>
        <w:tc>
          <w:tcPr>
            <w:tcW w:w="418" w:type="dxa"/>
            <w:tcBorders>
              <w:top w:val="single" w:sz="4" w:space="0" w:color="auto"/>
              <w:left w:val="single" w:sz="4" w:space="0" w:color="auto"/>
            </w:tcBorders>
            <w:shd w:val="clear" w:color="auto" w:fill="FFFFFF"/>
          </w:tcPr>
          <w:p w:rsidR="00295853" w:rsidRPr="00645E6F" w:rsidRDefault="00295853" w:rsidP="00295853">
            <w:pPr>
              <w:rPr>
                <w:rFonts w:ascii="Times New Roman" w:hAnsi="Times New Roman"/>
                <w:b/>
                <w:sz w:val="10"/>
                <w:szCs w:val="10"/>
              </w:rPr>
            </w:pPr>
          </w:p>
        </w:tc>
        <w:tc>
          <w:tcPr>
            <w:tcW w:w="413" w:type="dxa"/>
            <w:tcBorders>
              <w:top w:val="single" w:sz="4" w:space="0" w:color="auto"/>
              <w:left w:val="single" w:sz="4" w:space="0" w:color="auto"/>
            </w:tcBorders>
            <w:shd w:val="clear" w:color="auto" w:fill="FFFFFF"/>
          </w:tcPr>
          <w:p w:rsidR="00295853" w:rsidRPr="00645E6F" w:rsidRDefault="00295853" w:rsidP="00295853">
            <w:pPr>
              <w:rPr>
                <w:rFonts w:ascii="Times New Roman" w:hAnsi="Times New Roman"/>
                <w:b/>
                <w:sz w:val="10"/>
                <w:szCs w:val="10"/>
              </w:rPr>
            </w:pPr>
          </w:p>
        </w:tc>
        <w:tc>
          <w:tcPr>
            <w:tcW w:w="418" w:type="dxa"/>
            <w:tcBorders>
              <w:top w:val="single" w:sz="4" w:space="0" w:color="auto"/>
              <w:left w:val="single" w:sz="4" w:space="0" w:color="auto"/>
            </w:tcBorders>
            <w:shd w:val="clear" w:color="auto" w:fill="FFFFFF"/>
          </w:tcPr>
          <w:p w:rsidR="00295853" w:rsidRPr="00645E6F" w:rsidRDefault="00295853" w:rsidP="00295853">
            <w:pPr>
              <w:rPr>
                <w:rFonts w:ascii="Times New Roman" w:hAnsi="Times New Roman"/>
                <w:b/>
                <w:sz w:val="10"/>
                <w:szCs w:val="10"/>
              </w:rPr>
            </w:pPr>
          </w:p>
        </w:tc>
        <w:tc>
          <w:tcPr>
            <w:tcW w:w="418" w:type="dxa"/>
            <w:tcBorders>
              <w:top w:val="single" w:sz="4" w:space="0" w:color="auto"/>
              <w:left w:val="single" w:sz="4" w:space="0" w:color="auto"/>
            </w:tcBorders>
            <w:shd w:val="clear" w:color="auto" w:fill="FFFFFF"/>
            <w:vAlign w:val="bottom"/>
          </w:tcPr>
          <w:p w:rsidR="00295853" w:rsidRPr="00645E6F" w:rsidRDefault="00295853" w:rsidP="00763A4A">
            <w:pPr>
              <w:pStyle w:val="24"/>
              <w:shd w:val="clear" w:color="auto" w:fill="auto"/>
              <w:spacing w:line="280" w:lineRule="exact"/>
              <w:ind w:firstLine="0"/>
              <w:jc w:val="center"/>
              <w:rPr>
                <w:rFonts w:ascii="Times New Roman" w:hAnsi="Times New Roman" w:cs="Times New Roman"/>
                <w:b/>
              </w:rPr>
            </w:pPr>
            <w:r w:rsidRPr="00645E6F">
              <w:rPr>
                <w:rStyle w:val="2f"/>
                <w:rFonts w:eastAsia="Franklin Gothic Heavy"/>
              </w:rPr>
              <w:t>Ц</w:t>
            </w:r>
          </w:p>
        </w:tc>
        <w:tc>
          <w:tcPr>
            <w:tcW w:w="418" w:type="dxa"/>
            <w:tcBorders>
              <w:top w:val="single" w:sz="4" w:space="0" w:color="auto"/>
              <w:left w:val="single" w:sz="4" w:space="0" w:color="auto"/>
            </w:tcBorders>
            <w:shd w:val="clear" w:color="auto" w:fill="FFFFFF"/>
          </w:tcPr>
          <w:p w:rsidR="00295853" w:rsidRDefault="00295853" w:rsidP="00295853">
            <w:pPr>
              <w:rPr>
                <w:sz w:val="10"/>
                <w:szCs w:val="10"/>
              </w:rPr>
            </w:pPr>
          </w:p>
        </w:tc>
        <w:tc>
          <w:tcPr>
            <w:tcW w:w="422" w:type="dxa"/>
            <w:tcBorders>
              <w:top w:val="single" w:sz="4" w:space="0" w:color="auto"/>
              <w:left w:val="single" w:sz="4" w:space="0" w:color="auto"/>
            </w:tcBorders>
            <w:shd w:val="clear" w:color="auto" w:fill="FFFFFF"/>
          </w:tcPr>
          <w:p w:rsidR="00295853" w:rsidRDefault="00295853" w:rsidP="00295853">
            <w:pPr>
              <w:rPr>
                <w:sz w:val="10"/>
                <w:szCs w:val="10"/>
              </w:rPr>
            </w:pPr>
          </w:p>
        </w:tc>
        <w:tc>
          <w:tcPr>
            <w:tcW w:w="413" w:type="dxa"/>
            <w:tcBorders>
              <w:top w:val="single" w:sz="4" w:space="0" w:color="auto"/>
              <w:left w:val="single" w:sz="4" w:space="0" w:color="auto"/>
            </w:tcBorders>
            <w:shd w:val="clear" w:color="auto" w:fill="FFFFFF"/>
          </w:tcPr>
          <w:p w:rsidR="00295853" w:rsidRDefault="00295853" w:rsidP="00295853">
            <w:pPr>
              <w:rPr>
                <w:sz w:val="10"/>
                <w:szCs w:val="10"/>
              </w:rPr>
            </w:pPr>
          </w:p>
        </w:tc>
        <w:tc>
          <w:tcPr>
            <w:tcW w:w="1296" w:type="dxa"/>
            <w:gridSpan w:val="2"/>
            <w:shd w:val="clear" w:color="auto" w:fill="FFFFFF"/>
          </w:tcPr>
          <w:p w:rsidR="00295853" w:rsidRDefault="00295853" w:rsidP="00295853">
            <w:pPr>
              <w:rPr>
                <w:sz w:val="10"/>
                <w:szCs w:val="10"/>
              </w:rPr>
            </w:pPr>
          </w:p>
        </w:tc>
      </w:tr>
      <w:tr w:rsidR="00295853" w:rsidTr="00B66718">
        <w:trPr>
          <w:trHeight w:hRule="exact" w:val="355"/>
          <w:jc w:val="center"/>
        </w:trPr>
        <w:tc>
          <w:tcPr>
            <w:tcW w:w="1297" w:type="dxa"/>
            <w:gridSpan w:val="3"/>
            <w:shd w:val="clear" w:color="auto" w:fill="FFFFFF"/>
          </w:tcPr>
          <w:p w:rsidR="00295853" w:rsidRDefault="00295853" w:rsidP="00295853">
            <w:pPr>
              <w:rPr>
                <w:sz w:val="10"/>
                <w:szCs w:val="10"/>
              </w:rPr>
            </w:pPr>
          </w:p>
        </w:tc>
        <w:tc>
          <w:tcPr>
            <w:tcW w:w="418" w:type="dxa"/>
            <w:shd w:val="clear" w:color="auto" w:fill="FFFFFF"/>
          </w:tcPr>
          <w:p w:rsidR="00295853" w:rsidRDefault="00295853" w:rsidP="00295853">
            <w:pPr>
              <w:rPr>
                <w:sz w:val="10"/>
                <w:szCs w:val="10"/>
              </w:rPr>
            </w:pPr>
          </w:p>
        </w:tc>
        <w:tc>
          <w:tcPr>
            <w:tcW w:w="836" w:type="dxa"/>
            <w:gridSpan w:val="2"/>
            <w:tcBorders>
              <w:top w:val="single" w:sz="4" w:space="0" w:color="auto"/>
            </w:tcBorders>
            <w:shd w:val="clear" w:color="auto" w:fill="FFFFFF"/>
          </w:tcPr>
          <w:p w:rsidR="00295853" w:rsidRPr="00645E6F" w:rsidRDefault="00295853" w:rsidP="00295853">
            <w:pPr>
              <w:rPr>
                <w:rFonts w:ascii="Times New Roman" w:hAnsi="Times New Roman"/>
                <w:b/>
                <w:sz w:val="10"/>
                <w:szCs w:val="10"/>
              </w:rPr>
            </w:pPr>
          </w:p>
        </w:tc>
        <w:tc>
          <w:tcPr>
            <w:tcW w:w="413" w:type="dxa"/>
            <w:tcBorders>
              <w:top w:val="single" w:sz="4" w:space="0" w:color="auto"/>
              <w:left w:val="single" w:sz="4" w:space="0" w:color="auto"/>
            </w:tcBorders>
            <w:shd w:val="clear" w:color="auto" w:fill="FFFFFF"/>
            <w:vAlign w:val="center"/>
          </w:tcPr>
          <w:p w:rsidR="00295853" w:rsidRPr="00645E6F" w:rsidRDefault="00295853" w:rsidP="00295853">
            <w:pPr>
              <w:pStyle w:val="24"/>
              <w:shd w:val="clear" w:color="auto" w:fill="auto"/>
              <w:ind w:firstLine="0"/>
              <w:jc w:val="left"/>
              <w:rPr>
                <w:rFonts w:ascii="Times New Roman" w:hAnsi="Times New Roman" w:cs="Times New Roman"/>
                <w:b/>
              </w:rPr>
            </w:pPr>
            <w:r w:rsidRPr="00645E6F">
              <w:rPr>
                <w:rStyle w:val="212pt"/>
                <w:rFonts w:eastAsia="Century Schoolbook"/>
                <w:b/>
              </w:rPr>
              <w:t>10.</w:t>
            </w:r>
          </w:p>
        </w:tc>
        <w:tc>
          <w:tcPr>
            <w:tcW w:w="418" w:type="dxa"/>
            <w:tcBorders>
              <w:top w:val="single" w:sz="4" w:space="0" w:color="auto"/>
              <w:left w:val="single" w:sz="4" w:space="0" w:color="auto"/>
            </w:tcBorders>
            <w:shd w:val="clear" w:color="auto" w:fill="FFFFFF"/>
          </w:tcPr>
          <w:p w:rsidR="00295853" w:rsidRPr="00645E6F" w:rsidRDefault="00295853" w:rsidP="00295853">
            <w:pPr>
              <w:rPr>
                <w:rFonts w:ascii="Times New Roman" w:hAnsi="Times New Roman"/>
                <w:b/>
                <w:sz w:val="10"/>
                <w:szCs w:val="10"/>
              </w:rPr>
            </w:pPr>
          </w:p>
        </w:tc>
        <w:tc>
          <w:tcPr>
            <w:tcW w:w="418" w:type="dxa"/>
            <w:tcBorders>
              <w:top w:val="single" w:sz="4" w:space="0" w:color="auto"/>
              <w:left w:val="single" w:sz="4" w:space="0" w:color="auto"/>
            </w:tcBorders>
            <w:shd w:val="clear" w:color="auto" w:fill="FFFFFF"/>
            <w:vAlign w:val="center"/>
          </w:tcPr>
          <w:p w:rsidR="00295853" w:rsidRPr="00645E6F" w:rsidRDefault="00295853" w:rsidP="00763A4A">
            <w:pPr>
              <w:pStyle w:val="24"/>
              <w:shd w:val="clear" w:color="auto" w:fill="auto"/>
              <w:spacing w:line="280" w:lineRule="exact"/>
              <w:ind w:firstLine="0"/>
              <w:jc w:val="center"/>
              <w:rPr>
                <w:rFonts w:ascii="Times New Roman" w:hAnsi="Times New Roman" w:cs="Times New Roman"/>
                <w:b/>
              </w:rPr>
            </w:pPr>
            <w:r w:rsidRPr="00645E6F">
              <w:rPr>
                <w:rStyle w:val="2f"/>
                <w:rFonts w:eastAsia="Franklin Gothic Heavy"/>
              </w:rPr>
              <w:t>І</w:t>
            </w:r>
          </w:p>
        </w:tc>
        <w:tc>
          <w:tcPr>
            <w:tcW w:w="418" w:type="dxa"/>
            <w:tcBorders>
              <w:top w:val="single" w:sz="4" w:space="0" w:color="auto"/>
              <w:left w:val="single" w:sz="4" w:space="0" w:color="auto"/>
            </w:tcBorders>
            <w:shd w:val="clear" w:color="auto" w:fill="FFFFFF"/>
          </w:tcPr>
          <w:p w:rsidR="00295853" w:rsidRDefault="00295853" w:rsidP="00295853">
            <w:pPr>
              <w:rPr>
                <w:sz w:val="10"/>
                <w:szCs w:val="10"/>
              </w:rPr>
            </w:pPr>
          </w:p>
        </w:tc>
        <w:tc>
          <w:tcPr>
            <w:tcW w:w="422" w:type="dxa"/>
            <w:tcBorders>
              <w:top w:val="single" w:sz="4" w:space="0" w:color="auto"/>
              <w:left w:val="single" w:sz="4" w:space="0" w:color="auto"/>
            </w:tcBorders>
            <w:shd w:val="clear" w:color="auto" w:fill="FFFFFF"/>
          </w:tcPr>
          <w:p w:rsidR="00295853" w:rsidRDefault="00295853" w:rsidP="00295853">
            <w:pPr>
              <w:rPr>
                <w:sz w:val="10"/>
                <w:szCs w:val="10"/>
              </w:rPr>
            </w:pPr>
          </w:p>
        </w:tc>
        <w:tc>
          <w:tcPr>
            <w:tcW w:w="413" w:type="dxa"/>
            <w:tcBorders>
              <w:top w:val="single" w:sz="4" w:space="0" w:color="auto"/>
              <w:left w:val="single" w:sz="4" w:space="0" w:color="auto"/>
            </w:tcBorders>
            <w:shd w:val="clear" w:color="auto" w:fill="FFFFFF"/>
          </w:tcPr>
          <w:p w:rsidR="00295853" w:rsidRDefault="00295853" w:rsidP="00295853">
            <w:pPr>
              <w:rPr>
                <w:sz w:val="10"/>
                <w:szCs w:val="10"/>
              </w:rPr>
            </w:pPr>
          </w:p>
        </w:tc>
        <w:tc>
          <w:tcPr>
            <w:tcW w:w="418" w:type="dxa"/>
            <w:tcBorders>
              <w:top w:val="single" w:sz="4" w:space="0" w:color="auto"/>
              <w:left w:val="single" w:sz="4" w:space="0" w:color="auto"/>
            </w:tcBorders>
            <w:shd w:val="clear" w:color="auto" w:fill="FFFFFF"/>
          </w:tcPr>
          <w:p w:rsidR="00295853" w:rsidRDefault="00295853" w:rsidP="00295853">
            <w:pPr>
              <w:rPr>
                <w:sz w:val="10"/>
                <w:szCs w:val="10"/>
              </w:rPr>
            </w:pPr>
          </w:p>
        </w:tc>
        <w:tc>
          <w:tcPr>
            <w:tcW w:w="878" w:type="dxa"/>
            <w:tcBorders>
              <w:top w:val="single" w:sz="4" w:space="0" w:color="auto"/>
              <w:left w:val="single" w:sz="4" w:space="0" w:color="auto"/>
              <w:right w:val="single" w:sz="4" w:space="0" w:color="auto"/>
            </w:tcBorders>
            <w:shd w:val="clear" w:color="auto" w:fill="FFFFFF"/>
          </w:tcPr>
          <w:p w:rsidR="00295853" w:rsidRDefault="00295853" w:rsidP="00295853">
            <w:pPr>
              <w:rPr>
                <w:sz w:val="10"/>
                <w:szCs w:val="10"/>
              </w:rPr>
            </w:pPr>
          </w:p>
        </w:tc>
      </w:tr>
      <w:tr w:rsidR="00295853" w:rsidTr="00B66718">
        <w:trPr>
          <w:trHeight w:hRule="exact" w:val="370"/>
          <w:jc w:val="center"/>
        </w:trPr>
        <w:tc>
          <w:tcPr>
            <w:tcW w:w="1297" w:type="dxa"/>
            <w:gridSpan w:val="3"/>
            <w:shd w:val="clear" w:color="auto" w:fill="FFFFFF"/>
          </w:tcPr>
          <w:p w:rsidR="00295853" w:rsidRDefault="00295853" w:rsidP="00295853">
            <w:pPr>
              <w:rPr>
                <w:sz w:val="10"/>
                <w:szCs w:val="10"/>
              </w:rPr>
            </w:pPr>
          </w:p>
        </w:tc>
        <w:tc>
          <w:tcPr>
            <w:tcW w:w="418" w:type="dxa"/>
            <w:tcBorders>
              <w:top w:val="single" w:sz="4" w:space="0" w:color="auto"/>
              <w:left w:val="single" w:sz="4" w:space="0" w:color="auto"/>
              <w:bottom w:val="single" w:sz="4" w:space="0" w:color="auto"/>
            </w:tcBorders>
            <w:shd w:val="clear" w:color="auto" w:fill="FFFFFF"/>
            <w:vAlign w:val="center"/>
          </w:tcPr>
          <w:p w:rsidR="00295853" w:rsidRDefault="00295853" w:rsidP="00295853">
            <w:pPr>
              <w:pStyle w:val="24"/>
              <w:shd w:val="clear" w:color="auto" w:fill="auto"/>
              <w:ind w:firstLine="0"/>
              <w:jc w:val="left"/>
            </w:pPr>
            <w:r>
              <w:rPr>
                <w:rStyle w:val="212pt"/>
                <w:rFonts w:eastAsia="Century Schoolbook"/>
              </w:rPr>
              <w:t>11.</w:t>
            </w:r>
          </w:p>
        </w:tc>
        <w:tc>
          <w:tcPr>
            <w:tcW w:w="418" w:type="dxa"/>
            <w:tcBorders>
              <w:top w:val="single" w:sz="4" w:space="0" w:color="auto"/>
              <w:left w:val="single" w:sz="4" w:space="0" w:color="auto"/>
              <w:bottom w:val="single" w:sz="4" w:space="0" w:color="auto"/>
            </w:tcBorders>
            <w:shd w:val="clear" w:color="auto" w:fill="FFFFFF"/>
          </w:tcPr>
          <w:p w:rsidR="00295853" w:rsidRPr="00645E6F" w:rsidRDefault="00295853" w:rsidP="00295853">
            <w:pPr>
              <w:rPr>
                <w:rFonts w:ascii="Times New Roman" w:hAnsi="Times New Roman"/>
                <w:b/>
                <w:sz w:val="10"/>
                <w:szCs w:val="10"/>
              </w:rPr>
            </w:pPr>
          </w:p>
        </w:tc>
        <w:tc>
          <w:tcPr>
            <w:tcW w:w="418" w:type="dxa"/>
            <w:tcBorders>
              <w:top w:val="single" w:sz="4" w:space="0" w:color="auto"/>
              <w:left w:val="single" w:sz="4" w:space="0" w:color="auto"/>
              <w:bottom w:val="single" w:sz="4" w:space="0" w:color="auto"/>
            </w:tcBorders>
            <w:shd w:val="clear" w:color="auto" w:fill="FFFFFF"/>
          </w:tcPr>
          <w:p w:rsidR="00295853" w:rsidRPr="00645E6F" w:rsidRDefault="00295853" w:rsidP="00295853">
            <w:pPr>
              <w:rPr>
                <w:rFonts w:ascii="Times New Roman" w:hAnsi="Times New Roman"/>
                <w:b/>
                <w:sz w:val="10"/>
                <w:szCs w:val="10"/>
              </w:rPr>
            </w:pPr>
          </w:p>
        </w:tc>
        <w:tc>
          <w:tcPr>
            <w:tcW w:w="413" w:type="dxa"/>
            <w:tcBorders>
              <w:top w:val="single" w:sz="4" w:space="0" w:color="auto"/>
              <w:left w:val="single" w:sz="4" w:space="0" w:color="auto"/>
              <w:bottom w:val="single" w:sz="4" w:space="0" w:color="auto"/>
            </w:tcBorders>
            <w:shd w:val="clear" w:color="auto" w:fill="FFFFFF"/>
          </w:tcPr>
          <w:p w:rsidR="00295853" w:rsidRPr="00645E6F" w:rsidRDefault="00295853" w:rsidP="00295853">
            <w:pPr>
              <w:rPr>
                <w:rFonts w:ascii="Times New Roman" w:hAnsi="Times New Roman"/>
                <w:b/>
                <w:sz w:val="10"/>
                <w:szCs w:val="10"/>
              </w:rPr>
            </w:pPr>
          </w:p>
        </w:tc>
        <w:tc>
          <w:tcPr>
            <w:tcW w:w="418" w:type="dxa"/>
            <w:tcBorders>
              <w:top w:val="single" w:sz="4" w:space="0" w:color="auto"/>
              <w:left w:val="single" w:sz="4" w:space="0" w:color="auto"/>
              <w:bottom w:val="single" w:sz="4" w:space="0" w:color="auto"/>
            </w:tcBorders>
            <w:shd w:val="clear" w:color="auto" w:fill="FFFFFF"/>
          </w:tcPr>
          <w:p w:rsidR="00295853" w:rsidRPr="00645E6F" w:rsidRDefault="00295853" w:rsidP="00295853">
            <w:pPr>
              <w:rPr>
                <w:rFonts w:ascii="Times New Roman" w:hAnsi="Times New Roman"/>
                <w:b/>
                <w:sz w:val="10"/>
                <w:szCs w:val="10"/>
              </w:rPr>
            </w:pPr>
          </w:p>
        </w:tc>
        <w:tc>
          <w:tcPr>
            <w:tcW w:w="418" w:type="dxa"/>
            <w:tcBorders>
              <w:top w:val="single" w:sz="4" w:space="0" w:color="auto"/>
              <w:left w:val="single" w:sz="4" w:space="0" w:color="auto"/>
              <w:bottom w:val="single" w:sz="4" w:space="0" w:color="auto"/>
            </w:tcBorders>
            <w:shd w:val="clear" w:color="auto" w:fill="FFFFFF"/>
            <w:vAlign w:val="center"/>
          </w:tcPr>
          <w:p w:rsidR="00295853" w:rsidRPr="00645E6F" w:rsidRDefault="00295853" w:rsidP="00763A4A">
            <w:pPr>
              <w:pStyle w:val="24"/>
              <w:shd w:val="clear" w:color="auto" w:fill="auto"/>
              <w:spacing w:line="280" w:lineRule="exact"/>
              <w:ind w:firstLine="0"/>
              <w:jc w:val="center"/>
              <w:rPr>
                <w:rFonts w:ascii="Times New Roman" w:hAnsi="Times New Roman" w:cs="Times New Roman"/>
                <w:b/>
              </w:rPr>
            </w:pPr>
            <w:r w:rsidRPr="00645E6F">
              <w:rPr>
                <w:rStyle w:val="2f"/>
                <w:rFonts w:eastAsia="Franklin Gothic Heavy"/>
              </w:rPr>
              <w:t>Я</w:t>
            </w:r>
          </w:p>
        </w:tc>
        <w:tc>
          <w:tcPr>
            <w:tcW w:w="2549" w:type="dxa"/>
            <w:gridSpan w:val="5"/>
            <w:tcBorders>
              <w:top w:val="single" w:sz="4" w:space="0" w:color="auto"/>
              <w:left w:val="single" w:sz="4" w:space="0" w:color="auto"/>
            </w:tcBorders>
            <w:shd w:val="clear" w:color="auto" w:fill="FFFFFF"/>
          </w:tcPr>
          <w:p w:rsidR="00295853" w:rsidRDefault="00295853" w:rsidP="00295853">
            <w:pPr>
              <w:rPr>
                <w:sz w:val="10"/>
                <w:szCs w:val="10"/>
              </w:rPr>
            </w:pPr>
          </w:p>
        </w:tc>
      </w:tr>
    </w:tbl>
    <w:p w:rsidR="00295853" w:rsidRDefault="00295853" w:rsidP="00295853">
      <w:pPr>
        <w:pStyle w:val="2d"/>
        <w:spacing w:line="240" w:lineRule="auto"/>
        <w:ind w:firstLine="851"/>
        <w:rPr>
          <w:i/>
          <w:iCs/>
          <w:sz w:val="28"/>
          <w:szCs w:val="28"/>
          <w:lang w:bidi="uk-UA"/>
        </w:rPr>
      </w:pPr>
    </w:p>
    <w:p w:rsidR="00154D52" w:rsidRDefault="00154D52" w:rsidP="0023423A">
      <w:pPr>
        <w:pStyle w:val="2d"/>
        <w:spacing w:line="240" w:lineRule="auto"/>
        <w:ind w:firstLine="851"/>
        <w:rPr>
          <w:i/>
          <w:iCs/>
          <w:sz w:val="28"/>
          <w:szCs w:val="28"/>
          <w:lang w:bidi="uk-UA"/>
        </w:rPr>
      </w:pPr>
    </w:p>
    <w:p w:rsidR="00154D52" w:rsidRDefault="00154D52" w:rsidP="0023423A">
      <w:pPr>
        <w:pStyle w:val="2d"/>
        <w:spacing w:line="240" w:lineRule="auto"/>
        <w:ind w:firstLine="851"/>
        <w:rPr>
          <w:i/>
          <w:iCs/>
          <w:sz w:val="28"/>
          <w:szCs w:val="28"/>
          <w:lang w:bidi="uk-UA"/>
        </w:rPr>
      </w:pPr>
    </w:p>
    <w:p w:rsidR="00295853" w:rsidRPr="00295853" w:rsidRDefault="00295853" w:rsidP="0023423A">
      <w:pPr>
        <w:pStyle w:val="2d"/>
        <w:spacing w:line="240" w:lineRule="auto"/>
        <w:ind w:firstLine="851"/>
        <w:rPr>
          <w:i/>
          <w:iCs/>
          <w:sz w:val="28"/>
          <w:szCs w:val="28"/>
          <w:lang w:bidi="uk-UA"/>
        </w:rPr>
      </w:pPr>
      <w:r w:rsidRPr="00295853">
        <w:rPr>
          <w:i/>
          <w:iCs/>
          <w:sz w:val="28"/>
          <w:szCs w:val="28"/>
          <w:lang w:bidi="uk-UA"/>
        </w:rPr>
        <w:t>По горизонталі:</w:t>
      </w:r>
    </w:p>
    <w:p w:rsidR="00295853" w:rsidRPr="00295853" w:rsidRDefault="00295853" w:rsidP="0023423A">
      <w:pPr>
        <w:pStyle w:val="2d"/>
        <w:numPr>
          <w:ilvl w:val="0"/>
          <w:numId w:val="33"/>
        </w:numPr>
        <w:spacing w:line="240" w:lineRule="auto"/>
        <w:ind w:firstLine="851"/>
        <w:rPr>
          <w:sz w:val="28"/>
          <w:szCs w:val="28"/>
          <w:lang w:bidi="uk-UA"/>
        </w:rPr>
      </w:pPr>
      <w:r w:rsidRPr="00295853">
        <w:rPr>
          <w:sz w:val="28"/>
          <w:szCs w:val="28"/>
          <w:lang w:bidi="uk-UA"/>
        </w:rPr>
        <w:t xml:space="preserve">Український політичний, державний і військовий діяч, </w:t>
      </w:r>
      <w:r w:rsidR="00154D52">
        <w:rPr>
          <w:sz w:val="28"/>
          <w:szCs w:val="28"/>
          <w:lang w:bidi="uk-UA"/>
        </w:rPr>
        <w:t>г</w:t>
      </w:r>
      <w:r w:rsidRPr="00295853">
        <w:rPr>
          <w:sz w:val="28"/>
          <w:szCs w:val="28"/>
          <w:lang w:bidi="uk-UA"/>
        </w:rPr>
        <w:t xml:space="preserve">етьман Війська Запорозького, один із упорядників «Договорів і постанов...» </w:t>
      </w:r>
      <w:r w:rsidR="00154D52">
        <w:rPr>
          <w:sz w:val="28"/>
          <w:szCs w:val="28"/>
          <w:lang w:bidi="uk-UA"/>
        </w:rPr>
        <w:t>–</w:t>
      </w:r>
      <w:r w:rsidRPr="00295853">
        <w:rPr>
          <w:sz w:val="28"/>
          <w:szCs w:val="28"/>
          <w:lang w:bidi="uk-UA"/>
        </w:rPr>
        <w:t xml:space="preserve"> конституційного акту, який іноді називають «першою у світі Конституцією».</w:t>
      </w:r>
    </w:p>
    <w:p w:rsidR="00295853" w:rsidRPr="00295853" w:rsidRDefault="00295853" w:rsidP="0023423A">
      <w:pPr>
        <w:pStyle w:val="2d"/>
        <w:numPr>
          <w:ilvl w:val="0"/>
          <w:numId w:val="33"/>
        </w:numPr>
        <w:spacing w:line="240" w:lineRule="auto"/>
        <w:ind w:firstLine="851"/>
        <w:rPr>
          <w:sz w:val="28"/>
          <w:szCs w:val="28"/>
          <w:lang w:bidi="uk-UA"/>
        </w:rPr>
      </w:pPr>
      <w:r w:rsidRPr="00295853">
        <w:rPr>
          <w:sz w:val="28"/>
          <w:szCs w:val="28"/>
          <w:lang w:bidi="uk-UA"/>
        </w:rPr>
        <w:t>Установлене найвищим органом державної влади загальнообов’язкове правило, яке має найвищу юридичну силу.</w:t>
      </w:r>
    </w:p>
    <w:p w:rsidR="00295853" w:rsidRPr="00295853" w:rsidRDefault="00295853" w:rsidP="0023423A">
      <w:pPr>
        <w:pStyle w:val="2d"/>
        <w:numPr>
          <w:ilvl w:val="0"/>
          <w:numId w:val="33"/>
        </w:numPr>
        <w:spacing w:line="240" w:lineRule="auto"/>
        <w:ind w:firstLine="851"/>
        <w:rPr>
          <w:sz w:val="28"/>
          <w:szCs w:val="28"/>
          <w:lang w:bidi="uk-UA"/>
        </w:rPr>
      </w:pPr>
      <w:r w:rsidRPr="00295853">
        <w:rPr>
          <w:sz w:val="28"/>
          <w:szCs w:val="28"/>
          <w:lang w:bidi="uk-UA"/>
        </w:rPr>
        <w:t>Верховний Головнокомандувач Збройних Сил України згідно з Конституцією України.</w:t>
      </w:r>
    </w:p>
    <w:p w:rsidR="00295853" w:rsidRPr="00295853" w:rsidRDefault="00295853" w:rsidP="0023423A">
      <w:pPr>
        <w:pStyle w:val="2d"/>
        <w:numPr>
          <w:ilvl w:val="0"/>
          <w:numId w:val="33"/>
        </w:numPr>
        <w:spacing w:line="240" w:lineRule="auto"/>
        <w:ind w:firstLine="851"/>
        <w:rPr>
          <w:sz w:val="28"/>
          <w:szCs w:val="28"/>
          <w:lang w:bidi="uk-UA"/>
        </w:rPr>
      </w:pPr>
      <w:r w:rsidRPr="00295853">
        <w:rPr>
          <w:sz w:val="28"/>
          <w:szCs w:val="28"/>
          <w:lang w:bidi="uk-UA"/>
        </w:rPr>
        <w:t xml:space="preserve">Великий князь Київський, за часів якого укладено збірник законів </w:t>
      </w:r>
      <w:r w:rsidRPr="00295853">
        <w:rPr>
          <w:sz w:val="28"/>
          <w:szCs w:val="28"/>
          <w:lang w:bidi="uk-UA"/>
        </w:rPr>
        <w:lastRenderedPageBreak/>
        <w:t>«Руська Правда».</w:t>
      </w:r>
    </w:p>
    <w:p w:rsidR="00295853" w:rsidRPr="00295853" w:rsidRDefault="00295853" w:rsidP="0023423A">
      <w:pPr>
        <w:pStyle w:val="2d"/>
        <w:numPr>
          <w:ilvl w:val="0"/>
          <w:numId w:val="33"/>
        </w:numPr>
        <w:spacing w:line="240" w:lineRule="auto"/>
        <w:ind w:firstLine="851"/>
        <w:rPr>
          <w:sz w:val="28"/>
          <w:szCs w:val="28"/>
          <w:lang w:bidi="uk-UA"/>
        </w:rPr>
      </w:pPr>
      <w:r w:rsidRPr="00295853">
        <w:rPr>
          <w:sz w:val="28"/>
          <w:szCs w:val="28"/>
          <w:lang w:bidi="uk-UA"/>
        </w:rPr>
        <w:t>Зведення правил, що визначають завдання, структуру, функції та порядок діяльності установи чи організації.</w:t>
      </w:r>
    </w:p>
    <w:p w:rsidR="00295853" w:rsidRPr="00295853" w:rsidRDefault="00295853" w:rsidP="0023423A">
      <w:pPr>
        <w:pStyle w:val="2d"/>
        <w:numPr>
          <w:ilvl w:val="0"/>
          <w:numId w:val="33"/>
        </w:numPr>
        <w:spacing w:line="240" w:lineRule="auto"/>
        <w:ind w:firstLine="851"/>
        <w:rPr>
          <w:sz w:val="28"/>
          <w:szCs w:val="28"/>
          <w:lang w:bidi="uk-UA"/>
        </w:rPr>
      </w:pPr>
      <w:r w:rsidRPr="00295853">
        <w:rPr>
          <w:sz w:val="28"/>
          <w:szCs w:val="28"/>
          <w:lang w:bidi="uk-UA"/>
        </w:rPr>
        <w:t>Той, хто захищає чиї-небудь громадянські права.</w:t>
      </w:r>
    </w:p>
    <w:p w:rsidR="00295853" w:rsidRPr="00295853" w:rsidRDefault="00295853" w:rsidP="0023423A">
      <w:pPr>
        <w:pStyle w:val="2d"/>
        <w:numPr>
          <w:ilvl w:val="0"/>
          <w:numId w:val="33"/>
        </w:numPr>
        <w:spacing w:line="240" w:lineRule="auto"/>
        <w:ind w:firstLine="851"/>
        <w:rPr>
          <w:sz w:val="28"/>
          <w:szCs w:val="28"/>
          <w:lang w:bidi="uk-UA"/>
        </w:rPr>
      </w:pPr>
      <w:r w:rsidRPr="00295853">
        <w:rPr>
          <w:sz w:val="28"/>
          <w:szCs w:val="28"/>
          <w:lang w:bidi="uk-UA"/>
        </w:rPr>
        <w:t>Назва деяких документів, декларацій суспільно-політичного значення.</w:t>
      </w:r>
    </w:p>
    <w:p w:rsidR="00295853" w:rsidRPr="00295853" w:rsidRDefault="00295853" w:rsidP="0023423A">
      <w:pPr>
        <w:pStyle w:val="2d"/>
        <w:numPr>
          <w:ilvl w:val="0"/>
          <w:numId w:val="33"/>
        </w:numPr>
        <w:spacing w:line="240" w:lineRule="auto"/>
        <w:ind w:firstLine="851"/>
        <w:rPr>
          <w:sz w:val="28"/>
          <w:szCs w:val="28"/>
          <w:lang w:bidi="uk-UA"/>
        </w:rPr>
      </w:pPr>
      <w:r w:rsidRPr="00295853">
        <w:rPr>
          <w:sz w:val="28"/>
          <w:szCs w:val="28"/>
          <w:lang w:bidi="uk-UA"/>
        </w:rPr>
        <w:t xml:space="preserve">Президент України, </w:t>
      </w:r>
      <w:r w:rsidR="00154D52">
        <w:rPr>
          <w:sz w:val="28"/>
          <w:szCs w:val="28"/>
          <w:lang w:bidi="uk-UA"/>
        </w:rPr>
        <w:t>за</w:t>
      </w:r>
      <w:r w:rsidRPr="00295853">
        <w:rPr>
          <w:sz w:val="28"/>
          <w:szCs w:val="28"/>
          <w:lang w:bidi="uk-UA"/>
        </w:rPr>
        <w:t xml:space="preserve"> яко</w:t>
      </w:r>
      <w:r w:rsidR="00154D52">
        <w:rPr>
          <w:sz w:val="28"/>
          <w:szCs w:val="28"/>
          <w:lang w:bidi="uk-UA"/>
        </w:rPr>
        <w:t>го</w:t>
      </w:r>
      <w:r w:rsidRPr="00295853">
        <w:rPr>
          <w:sz w:val="28"/>
          <w:szCs w:val="28"/>
          <w:lang w:bidi="uk-UA"/>
        </w:rPr>
        <w:t xml:space="preserve"> було прийнято Конституцію України.</w:t>
      </w:r>
    </w:p>
    <w:p w:rsidR="00295853" w:rsidRPr="00295853" w:rsidRDefault="00295853" w:rsidP="0023423A">
      <w:pPr>
        <w:pStyle w:val="2d"/>
        <w:numPr>
          <w:ilvl w:val="0"/>
          <w:numId w:val="33"/>
        </w:numPr>
        <w:spacing w:line="240" w:lineRule="auto"/>
        <w:ind w:firstLine="851"/>
        <w:rPr>
          <w:sz w:val="28"/>
          <w:szCs w:val="28"/>
          <w:lang w:bidi="uk-UA"/>
        </w:rPr>
      </w:pPr>
      <w:r w:rsidRPr="00295853">
        <w:rPr>
          <w:sz w:val="28"/>
          <w:szCs w:val="28"/>
          <w:lang w:bidi="uk-UA"/>
        </w:rPr>
        <w:t>Сукупність державних органів, що займаються судочинством.</w:t>
      </w:r>
    </w:p>
    <w:p w:rsidR="00295853" w:rsidRPr="00295853" w:rsidRDefault="00295853" w:rsidP="0023423A">
      <w:pPr>
        <w:pStyle w:val="2d"/>
        <w:numPr>
          <w:ilvl w:val="0"/>
          <w:numId w:val="33"/>
        </w:numPr>
        <w:spacing w:line="240" w:lineRule="auto"/>
        <w:ind w:firstLine="851"/>
        <w:rPr>
          <w:sz w:val="28"/>
          <w:szCs w:val="28"/>
          <w:lang w:bidi="uk-UA"/>
        </w:rPr>
      </w:pPr>
      <w:r w:rsidRPr="00295853">
        <w:rPr>
          <w:sz w:val="28"/>
          <w:szCs w:val="28"/>
          <w:lang w:bidi="uk-UA"/>
        </w:rPr>
        <w:t xml:space="preserve">Звернення декларативно-програмного характеру, опубліковані у </w:t>
      </w:r>
      <w:r w:rsidRPr="00295853">
        <w:rPr>
          <w:sz w:val="28"/>
          <w:szCs w:val="28"/>
          <w:lang w:val="ru-RU" w:bidi="uk-UA"/>
        </w:rPr>
        <w:t>1917</w:t>
      </w:r>
      <w:r w:rsidRPr="00295853">
        <w:rPr>
          <w:sz w:val="28"/>
          <w:szCs w:val="28"/>
          <w:lang w:val="ru-RU" w:bidi="uk-UA"/>
        </w:rPr>
        <w:softHyphen/>
      </w:r>
      <w:r w:rsidR="00154D52">
        <w:rPr>
          <w:sz w:val="28"/>
          <w:szCs w:val="28"/>
          <w:lang w:val="ru-RU" w:bidi="uk-UA"/>
        </w:rPr>
        <w:t>-</w:t>
      </w:r>
      <w:r w:rsidRPr="00295853">
        <w:rPr>
          <w:sz w:val="28"/>
          <w:szCs w:val="28"/>
          <w:lang w:val="ru-RU" w:bidi="uk-UA"/>
        </w:rPr>
        <w:t>1918</w:t>
      </w:r>
      <w:r w:rsidRPr="00295853">
        <w:rPr>
          <w:sz w:val="28"/>
          <w:szCs w:val="28"/>
          <w:lang w:bidi="uk-UA"/>
        </w:rPr>
        <w:t xml:space="preserve"> рр. Українською Центральною Радою.</w:t>
      </w:r>
    </w:p>
    <w:p w:rsidR="00295853" w:rsidRPr="00295853" w:rsidRDefault="00295853" w:rsidP="0023423A">
      <w:pPr>
        <w:pStyle w:val="2d"/>
        <w:numPr>
          <w:ilvl w:val="0"/>
          <w:numId w:val="33"/>
        </w:numPr>
        <w:spacing w:line="240" w:lineRule="auto"/>
        <w:ind w:firstLine="851"/>
        <w:rPr>
          <w:sz w:val="28"/>
          <w:szCs w:val="28"/>
          <w:lang w:bidi="uk-UA"/>
        </w:rPr>
      </w:pPr>
      <w:r w:rsidRPr="00295853">
        <w:rPr>
          <w:sz w:val="28"/>
          <w:szCs w:val="28"/>
          <w:lang w:bidi="uk-UA"/>
        </w:rPr>
        <w:t>Усього їх у Конституції України 161.</w:t>
      </w:r>
    </w:p>
    <w:p w:rsidR="00295853" w:rsidRDefault="00295853" w:rsidP="00C17C85">
      <w:pPr>
        <w:pStyle w:val="2d"/>
        <w:spacing w:line="240" w:lineRule="auto"/>
        <w:ind w:firstLine="851"/>
        <w:rPr>
          <w:sz w:val="28"/>
          <w:szCs w:val="28"/>
          <w:lang w:bidi="uk-UA"/>
        </w:rPr>
      </w:pPr>
    </w:p>
    <w:p w:rsidR="00295853" w:rsidRPr="00295853" w:rsidRDefault="00295853" w:rsidP="0023423A">
      <w:pPr>
        <w:pStyle w:val="2d"/>
        <w:spacing w:line="240" w:lineRule="auto"/>
        <w:ind w:firstLine="851"/>
        <w:rPr>
          <w:b/>
          <w:bCs/>
          <w:sz w:val="28"/>
          <w:szCs w:val="28"/>
          <w:lang w:bidi="uk-UA"/>
        </w:rPr>
      </w:pPr>
      <w:r w:rsidRPr="00295853">
        <w:rPr>
          <w:b/>
          <w:bCs/>
          <w:sz w:val="28"/>
          <w:szCs w:val="28"/>
          <w:lang w:bidi="uk-UA"/>
        </w:rPr>
        <w:t xml:space="preserve">Відповіді до кросворда «Конституція </w:t>
      </w:r>
      <w:r w:rsidR="00154D52">
        <w:rPr>
          <w:sz w:val="28"/>
          <w:szCs w:val="28"/>
          <w:lang w:bidi="uk-UA"/>
        </w:rPr>
        <w:t>–</w:t>
      </w:r>
      <w:r w:rsidRPr="00295853">
        <w:rPr>
          <w:b/>
          <w:bCs/>
          <w:sz w:val="28"/>
          <w:szCs w:val="28"/>
          <w:lang w:bidi="uk-UA"/>
        </w:rPr>
        <w:t xml:space="preserve"> основний закон держави»</w:t>
      </w:r>
    </w:p>
    <w:p w:rsidR="00295853" w:rsidRPr="00295853" w:rsidRDefault="00295853" w:rsidP="00295853">
      <w:pPr>
        <w:pStyle w:val="2d"/>
        <w:spacing w:line="240" w:lineRule="auto"/>
        <w:ind w:firstLine="851"/>
        <w:rPr>
          <w:i/>
          <w:iCs/>
          <w:sz w:val="28"/>
          <w:szCs w:val="28"/>
          <w:lang w:bidi="uk-UA"/>
        </w:rPr>
      </w:pPr>
      <w:r w:rsidRPr="00295853">
        <w:rPr>
          <w:i/>
          <w:iCs/>
          <w:sz w:val="28"/>
          <w:szCs w:val="28"/>
          <w:lang w:bidi="uk-UA"/>
        </w:rPr>
        <w:t>По горизонталі:</w:t>
      </w:r>
    </w:p>
    <w:p w:rsidR="00295853" w:rsidRPr="00295853" w:rsidRDefault="00295853" w:rsidP="0023423A">
      <w:pPr>
        <w:pStyle w:val="2d"/>
        <w:spacing w:line="240" w:lineRule="auto"/>
        <w:ind w:firstLine="851"/>
        <w:rPr>
          <w:sz w:val="28"/>
          <w:szCs w:val="28"/>
          <w:lang w:bidi="uk-UA"/>
        </w:rPr>
      </w:pPr>
      <w:r w:rsidRPr="00295853">
        <w:rPr>
          <w:sz w:val="28"/>
          <w:szCs w:val="28"/>
          <w:lang w:bidi="uk-UA"/>
        </w:rPr>
        <w:t>1. Орлик. 2. Закон. 3. Президент. 4. Ярослав. 5. Статут. 6. Правозахисник.</w:t>
      </w:r>
    </w:p>
    <w:p w:rsidR="00295853" w:rsidRPr="00295853" w:rsidRDefault="00295853" w:rsidP="0023423A">
      <w:pPr>
        <w:pStyle w:val="2d"/>
        <w:numPr>
          <w:ilvl w:val="0"/>
          <w:numId w:val="34"/>
        </w:numPr>
        <w:spacing w:line="240" w:lineRule="auto"/>
        <w:ind w:firstLine="851"/>
        <w:rPr>
          <w:sz w:val="28"/>
          <w:szCs w:val="28"/>
          <w:lang w:bidi="uk-UA"/>
        </w:rPr>
      </w:pPr>
      <w:r w:rsidRPr="00295853">
        <w:rPr>
          <w:sz w:val="28"/>
          <w:szCs w:val="28"/>
          <w:lang w:bidi="uk-UA"/>
        </w:rPr>
        <w:t>Хартія. 8. Кучма. 9. Юстиція. 10. Універсал. 11. Стаття.</w:t>
      </w:r>
    </w:p>
    <w:p w:rsidR="0023423A" w:rsidRDefault="0023423A" w:rsidP="0023423A">
      <w:pPr>
        <w:pStyle w:val="2d"/>
        <w:spacing w:line="240" w:lineRule="auto"/>
        <w:ind w:firstLine="851"/>
        <w:rPr>
          <w:i/>
          <w:iCs/>
          <w:sz w:val="28"/>
          <w:szCs w:val="28"/>
          <w:lang w:bidi="uk-UA"/>
        </w:rPr>
      </w:pPr>
    </w:p>
    <w:p w:rsidR="00295853" w:rsidRPr="0023423A" w:rsidRDefault="00295853" w:rsidP="0023423A">
      <w:pPr>
        <w:pStyle w:val="2d"/>
        <w:spacing w:line="240" w:lineRule="auto"/>
        <w:ind w:firstLine="851"/>
        <w:rPr>
          <w:b/>
          <w:iCs/>
          <w:sz w:val="28"/>
          <w:szCs w:val="28"/>
          <w:lang w:bidi="uk-UA"/>
        </w:rPr>
      </w:pPr>
      <w:r w:rsidRPr="0023423A">
        <w:rPr>
          <w:b/>
          <w:iCs/>
          <w:sz w:val="28"/>
          <w:szCs w:val="28"/>
          <w:lang w:bidi="uk-UA"/>
        </w:rPr>
        <w:t>Рефлексія. Вправа «Два кольори»</w:t>
      </w:r>
    </w:p>
    <w:p w:rsidR="00295853" w:rsidRPr="00295853" w:rsidRDefault="00295853" w:rsidP="0023423A">
      <w:pPr>
        <w:pStyle w:val="2d"/>
        <w:spacing w:line="240" w:lineRule="auto"/>
        <w:ind w:firstLine="851"/>
        <w:rPr>
          <w:sz w:val="28"/>
          <w:szCs w:val="28"/>
          <w:lang w:bidi="uk-UA"/>
        </w:rPr>
      </w:pPr>
      <w:r w:rsidRPr="00295853">
        <w:rPr>
          <w:i/>
          <w:iCs/>
          <w:sz w:val="28"/>
          <w:szCs w:val="28"/>
          <w:lang w:bidi="uk-UA"/>
        </w:rPr>
        <w:t>Мета:</w:t>
      </w:r>
      <w:r w:rsidRPr="00295853">
        <w:rPr>
          <w:sz w:val="28"/>
          <w:szCs w:val="28"/>
          <w:lang w:bidi="uk-UA"/>
        </w:rPr>
        <w:t xml:space="preserve"> отримати зворотний зв’язок і проконтролювати емоційний стан учасників.</w:t>
      </w:r>
    </w:p>
    <w:p w:rsidR="00295853" w:rsidRPr="00295853" w:rsidRDefault="00295853" w:rsidP="0023423A">
      <w:pPr>
        <w:pStyle w:val="2d"/>
        <w:spacing w:line="240" w:lineRule="auto"/>
        <w:ind w:firstLine="851"/>
        <w:rPr>
          <w:sz w:val="28"/>
          <w:szCs w:val="28"/>
          <w:lang w:bidi="uk-UA"/>
        </w:rPr>
      </w:pPr>
      <w:r w:rsidRPr="00295853">
        <w:rPr>
          <w:b/>
          <w:bCs/>
          <w:sz w:val="28"/>
          <w:szCs w:val="28"/>
          <w:lang w:bidi="uk-UA"/>
        </w:rPr>
        <w:t xml:space="preserve">Обладнання: </w:t>
      </w:r>
      <w:r w:rsidRPr="00295853">
        <w:rPr>
          <w:sz w:val="28"/>
          <w:szCs w:val="28"/>
          <w:lang w:bidi="uk-UA"/>
        </w:rPr>
        <w:t>плакат фліпчарта з відповідною назвою, повернутий горизонтально і поділений на дві рівні частини, із написами питань, кожному з яких відповідає певний колір стікера:</w:t>
      </w:r>
    </w:p>
    <w:p w:rsidR="00295853" w:rsidRPr="00295853" w:rsidRDefault="00295853" w:rsidP="0023423A">
      <w:pPr>
        <w:pStyle w:val="2d"/>
        <w:numPr>
          <w:ilvl w:val="0"/>
          <w:numId w:val="29"/>
        </w:numPr>
        <w:spacing w:line="240" w:lineRule="auto"/>
        <w:ind w:firstLine="851"/>
        <w:rPr>
          <w:sz w:val="28"/>
          <w:szCs w:val="28"/>
          <w:lang w:bidi="uk-UA"/>
        </w:rPr>
      </w:pPr>
      <w:r w:rsidRPr="00295853">
        <w:rPr>
          <w:sz w:val="28"/>
          <w:szCs w:val="28"/>
          <w:lang w:bidi="uk-UA"/>
        </w:rPr>
        <w:t xml:space="preserve">«Що нового ви дізналися?» </w:t>
      </w:r>
      <w:r w:rsidR="00645E6F">
        <w:rPr>
          <w:sz w:val="28"/>
          <w:szCs w:val="28"/>
          <w:lang w:bidi="uk-UA"/>
        </w:rPr>
        <w:t>–</w:t>
      </w:r>
      <w:r w:rsidRPr="00295853">
        <w:rPr>
          <w:sz w:val="28"/>
          <w:szCs w:val="28"/>
          <w:lang w:bidi="uk-UA"/>
        </w:rPr>
        <w:t xml:space="preserve"> синій;</w:t>
      </w:r>
    </w:p>
    <w:p w:rsidR="00295853" w:rsidRPr="00295853" w:rsidRDefault="00295853" w:rsidP="0023423A">
      <w:pPr>
        <w:pStyle w:val="2d"/>
        <w:numPr>
          <w:ilvl w:val="0"/>
          <w:numId w:val="29"/>
        </w:numPr>
        <w:spacing w:line="240" w:lineRule="auto"/>
        <w:ind w:firstLine="851"/>
        <w:rPr>
          <w:sz w:val="28"/>
          <w:szCs w:val="28"/>
          <w:lang w:bidi="uk-UA"/>
        </w:rPr>
      </w:pPr>
      <w:r w:rsidRPr="00295853">
        <w:rPr>
          <w:sz w:val="28"/>
          <w:szCs w:val="28"/>
          <w:lang w:bidi="uk-UA"/>
        </w:rPr>
        <w:t xml:space="preserve">«Що найбільше запам’яталося/вразило?» </w:t>
      </w:r>
      <w:r w:rsidR="00645E6F">
        <w:rPr>
          <w:sz w:val="28"/>
          <w:szCs w:val="28"/>
          <w:lang w:bidi="uk-UA"/>
        </w:rPr>
        <w:t>–</w:t>
      </w:r>
      <w:r w:rsidRPr="00295853">
        <w:rPr>
          <w:sz w:val="28"/>
          <w:szCs w:val="28"/>
          <w:lang w:bidi="uk-UA"/>
        </w:rPr>
        <w:t xml:space="preserve"> жовтий.</w:t>
      </w:r>
    </w:p>
    <w:p w:rsidR="00295853" w:rsidRDefault="00295853" w:rsidP="0023423A">
      <w:pPr>
        <w:pStyle w:val="2d"/>
        <w:spacing w:line="240" w:lineRule="auto"/>
        <w:ind w:firstLine="851"/>
        <w:rPr>
          <w:b/>
          <w:bCs/>
          <w:sz w:val="28"/>
          <w:szCs w:val="28"/>
          <w:lang w:bidi="uk-UA"/>
        </w:rPr>
      </w:pPr>
    </w:p>
    <w:p w:rsidR="00295853" w:rsidRPr="00295853" w:rsidRDefault="00295853" w:rsidP="0023423A">
      <w:pPr>
        <w:pStyle w:val="2d"/>
        <w:spacing w:line="240" w:lineRule="auto"/>
        <w:ind w:firstLine="851"/>
        <w:rPr>
          <w:b/>
          <w:bCs/>
          <w:sz w:val="28"/>
          <w:szCs w:val="28"/>
          <w:lang w:bidi="uk-UA"/>
        </w:rPr>
      </w:pPr>
      <w:r w:rsidRPr="00295853">
        <w:rPr>
          <w:b/>
          <w:bCs/>
          <w:sz w:val="28"/>
          <w:szCs w:val="28"/>
          <w:lang w:bidi="uk-UA"/>
        </w:rPr>
        <w:t>Хід проведення</w:t>
      </w:r>
    </w:p>
    <w:p w:rsidR="00295853" w:rsidRPr="00295853" w:rsidRDefault="00295853" w:rsidP="0023423A">
      <w:pPr>
        <w:pStyle w:val="2d"/>
        <w:spacing w:line="240" w:lineRule="auto"/>
        <w:ind w:firstLine="851"/>
        <w:rPr>
          <w:sz w:val="28"/>
          <w:szCs w:val="28"/>
          <w:lang w:bidi="uk-UA"/>
        </w:rPr>
      </w:pPr>
      <w:r w:rsidRPr="00295853">
        <w:rPr>
          <w:sz w:val="28"/>
          <w:szCs w:val="28"/>
          <w:lang w:bidi="uk-UA"/>
        </w:rPr>
        <w:t>Учасники впродовж 3 хвилин визначаються із відповідями, записують їх на стікерах. Далі по черзі озвучують свої варіанти та прикріпляють стікери у відповідних частинах плаката, утворюючи своєрідний прапор України.</w:t>
      </w:r>
    </w:p>
    <w:p w:rsidR="0023423A" w:rsidRDefault="0023423A" w:rsidP="0023423A">
      <w:pPr>
        <w:pStyle w:val="24"/>
        <w:shd w:val="clear" w:color="auto" w:fill="auto"/>
        <w:spacing w:line="322" w:lineRule="exact"/>
        <w:ind w:left="10" w:right="2232" w:firstLine="841"/>
        <w:jc w:val="center"/>
        <w:rPr>
          <w:rFonts w:ascii="Times New Roman" w:hAnsi="Times New Roman" w:cs="Times New Roman"/>
          <w:b/>
          <w:sz w:val="28"/>
          <w:szCs w:val="28"/>
        </w:rPr>
      </w:pPr>
    </w:p>
    <w:p w:rsidR="0023423A" w:rsidRPr="0023423A" w:rsidRDefault="0023423A" w:rsidP="003A126C">
      <w:pPr>
        <w:pStyle w:val="90"/>
        <w:shd w:val="clear" w:color="auto" w:fill="auto"/>
        <w:spacing w:line="280" w:lineRule="exact"/>
        <w:ind w:firstLine="760"/>
        <w:jc w:val="both"/>
        <w:rPr>
          <w:i w:val="0"/>
          <w:sz w:val="28"/>
          <w:szCs w:val="28"/>
        </w:rPr>
      </w:pPr>
      <w:r w:rsidRPr="0023423A">
        <w:rPr>
          <w:i w:val="0"/>
          <w:sz w:val="28"/>
          <w:szCs w:val="28"/>
        </w:rPr>
        <w:t>На допомогу організаторам тренінгу «Методичний навігатор»</w:t>
      </w:r>
    </w:p>
    <w:p w:rsidR="0023423A" w:rsidRPr="0023423A" w:rsidRDefault="0023423A" w:rsidP="003A126C">
      <w:pPr>
        <w:pStyle w:val="24"/>
        <w:shd w:val="clear" w:color="auto" w:fill="auto"/>
        <w:spacing w:before="0" w:line="322" w:lineRule="exact"/>
        <w:ind w:firstLine="841"/>
        <w:jc w:val="center"/>
        <w:rPr>
          <w:rFonts w:ascii="Times New Roman" w:hAnsi="Times New Roman" w:cs="Times New Roman"/>
          <w:b/>
          <w:sz w:val="28"/>
          <w:szCs w:val="28"/>
          <w:lang w:val="ru-RU" w:bidi="en-US"/>
        </w:rPr>
      </w:pPr>
      <w:r w:rsidRPr="0023423A">
        <w:rPr>
          <w:rFonts w:ascii="Times New Roman" w:hAnsi="Times New Roman" w:cs="Times New Roman"/>
          <w:b/>
          <w:sz w:val="28"/>
          <w:szCs w:val="28"/>
        </w:rPr>
        <w:t xml:space="preserve">Майстер-клас «Моя країна – Україна» </w:t>
      </w:r>
      <w:r w:rsidRPr="0023423A">
        <w:rPr>
          <w:rFonts w:ascii="Times New Roman" w:hAnsi="Times New Roman" w:cs="Times New Roman"/>
          <w:b/>
          <w:sz w:val="28"/>
          <w:szCs w:val="28"/>
          <w:lang w:val="ru-RU" w:bidi="en-US"/>
        </w:rPr>
        <w:t>(</w:t>
      </w:r>
      <w:hyperlink r:id="rId125" w:history="1">
        <w:r w:rsidRPr="0023423A">
          <w:rPr>
            <w:rStyle w:val="af4"/>
            <w:rFonts w:ascii="Times New Roman" w:hAnsi="Times New Roman" w:cs="Times New Roman"/>
            <w:b/>
            <w:sz w:val="28"/>
            <w:szCs w:val="28"/>
            <w:lang w:val="en-US" w:bidi="en-US"/>
          </w:rPr>
          <w:t>https</w:t>
        </w:r>
        <w:r w:rsidRPr="0023423A">
          <w:rPr>
            <w:rStyle w:val="af4"/>
            <w:rFonts w:ascii="Times New Roman" w:hAnsi="Times New Roman" w:cs="Times New Roman"/>
            <w:b/>
            <w:sz w:val="28"/>
            <w:szCs w:val="28"/>
            <w:lang w:val="ru-RU" w:bidi="en-US"/>
          </w:rPr>
          <w:t>://</w:t>
        </w:r>
        <w:r w:rsidRPr="0023423A">
          <w:rPr>
            <w:rStyle w:val="af4"/>
            <w:rFonts w:ascii="Times New Roman" w:hAnsi="Times New Roman" w:cs="Times New Roman"/>
            <w:b/>
            <w:sz w:val="28"/>
            <w:szCs w:val="28"/>
            <w:lang w:val="en-US" w:bidi="en-US"/>
          </w:rPr>
          <w:t>goo</w:t>
        </w:r>
        <w:r w:rsidRPr="0023423A">
          <w:rPr>
            <w:rStyle w:val="af4"/>
            <w:rFonts w:ascii="Times New Roman" w:hAnsi="Times New Roman" w:cs="Times New Roman"/>
            <w:b/>
            <w:sz w:val="28"/>
            <w:szCs w:val="28"/>
            <w:lang w:val="ru-RU" w:bidi="en-US"/>
          </w:rPr>
          <w:t>.</w:t>
        </w:r>
        <w:r w:rsidRPr="0023423A">
          <w:rPr>
            <w:rStyle w:val="af4"/>
            <w:rFonts w:ascii="Times New Roman" w:hAnsi="Times New Roman" w:cs="Times New Roman"/>
            <w:b/>
            <w:sz w:val="28"/>
            <w:szCs w:val="28"/>
            <w:lang w:val="en-US" w:bidi="en-US"/>
          </w:rPr>
          <w:t>gl</w:t>
        </w:r>
        <w:r w:rsidRPr="0023423A">
          <w:rPr>
            <w:rStyle w:val="af4"/>
            <w:rFonts w:ascii="Times New Roman" w:hAnsi="Times New Roman" w:cs="Times New Roman"/>
            <w:b/>
            <w:sz w:val="28"/>
            <w:szCs w:val="28"/>
            <w:lang w:val="ru-RU" w:bidi="en-US"/>
          </w:rPr>
          <w:t>/</w:t>
        </w:r>
        <w:r w:rsidRPr="0023423A">
          <w:rPr>
            <w:rStyle w:val="af4"/>
            <w:rFonts w:ascii="Times New Roman" w:hAnsi="Times New Roman" w:cs="Times New Roman"/>
            <w:b/>
            <w:sz w:val="28"/>
            <w:szCs w:val="28"/>
            <w:lang w:val="en-US" w:bidi="en-US"/>
          </w:rPr>
          <w:t>n</w:t>
        </w:r>
        <w:r w:rsidRPr="0023423A">
          <w:rPr>
            <w:rStyle w:val="af4"/>
            <w:rFonts w:ascii="Times New Roman" w:hAnsi="Times New Roman" w:cs="Times New Roman"/>
            <w:b/>
            <w:sz w:val="28"/>
            <w:szCs w:val="28"/>
            <w:lang w:val="ru-RU" w:bidi="en-US"/>
          </w:rPr>
          <w:t>2</w:t>
        </w:r>
        <w:r w:rsidRPr="0023423A">
          <w:rPr>
            <w:rStyle w:val="af4"/>
            <w:rFonts w:ascii="Times New Roman" w:hAnsi="Times New Roman" w:cs="Times New Roman"/>
            <w:b/>
            <w:sz w:val="28"/>
            <w:szCs w:val="28"/>
            <w:lang w:val="en-US" w:bidi="en-US"/>
          </w:rPr>
          <w:t>BQeL</w:t>
        </w:r>
      </w:hyperlink>
      <w:r w:rsidRPr="0023423A">
        <w:rPr>
          <w:rFonts w:ascii="Times New Roman" w:hAnsi="Times New Roman" w:cs="Times New Roman"/>
          <w:b/>
          <w:sz w:val="28"/>
          <w:szCs w:val="28"/>
          <w:lang w:val="ru-RU" w:bidi="en-US"/>
        </w:rPr>
        <w:t>)</w:t>
      </w:r>
    </w:p>
    <w:p w:rsidR="0023423A" w:rsidRPr="0023423A" w:rsidRDefault="0023423A" w:rsidP="0023423A">
      <w:pPr>
        <w:pStyle w:val="24"/>
        <w:numPr>
          <w:ilvl w:val="0"/>
          <w:numId w:val="35"/>
        </w:numPr>
        <w:shd w:val="clear" w:color="auto" w:fill="auto"/>
        <w:tabs>
          <w:tab w:val="left" w:pos="839"/>
        </w:tabs>
        <w:spacing w:before="0" w:line="322" w:lineRule="exact"/>
        <w:ind w:left="420" w:right="2232" w:firstLine="841"/>
        <w:rPr>
          <w:rFonts w:ascii="Times New Roman" w:hAnsi="Times New Roman" w:cs="Times New Roman"/>
          <w:sz w:val="28"/>
          <w:szCs w:val="28"/>
        </w:rPr>
      </w:pPr>
      <w:r w:rsidRPr="0023423A">
        <w:rPr>
          <w:rFonts w:ascii="Times New Roman" w:hAnsi="Times New Roman" w:cs="Times New Roman"/>
          <w:sz w:val="28"/>
          <w:szCs w:val="28"/>
        </w:rPr>
        <w:t>Інструкція щодо виконання майстер-класу.</w:t>
      </w:r>
    </w:p>
    <w:p w:rsidR="0023423A" w:rsidRPr="0023423A" w:rsidRDefault="0023423A" w:rsidP="0023423A">
      <w:pPr>
        <w:pStyle w:val="24"/>
        <w:numPr>
          <w:ilvl w:val="0"/>
          <w:numId w:val="35"/>
        </w:numPr>
        <w:shd w:val="clear" w:color="auto" w:fill="auto"/>
        <w:tabs>
          <w:tab w:val="left" w:pos="839"/>
        </w:tabs>
        <w:spacing w:before="0" w:line="322" w:lineRule="exact"/>
        <w:ind w:left="420" w:right="2232" w:firstLine="841"/>
        <w:rPr>
          <w:rFonts w:ascii="Times New Roman" w:hAnsi="Times New Roman" w:cs="Times New Roman"/>
          <w:sz w:val="28"/>
          <w:szCs w:val="28"/>
        </w:rPr>
      </w:pPr>
      <w:r w:rsidRPr="0023423A">
        <w:rPr>
          <w:rFonts w:ascii="Times New Roman" w:hAnsi="Times New Roman" w:cs="Times New Roman"/>
          <w:sz w:val="28"/>
          <w:szCs w:val="28"/>
        </w:rPr>
        <w:t>Відеоролик з покроковим виконанням завдань.</w:t>
      </w:r>
    </w:p>
    <w:p w:rsidR="0023423A" w:rsidRPr="0023423A" w:rsidRDefault="0023423A" w:rsidP="0023423A">
      <w:pPr>
        <w:pStyle w:val="24"/>
        <w:numPr>
          <w:ilvl w:val="0"/>
          <w:numId w:val="35"/>
        </w:numPr>
        <w:shd w:val="clear" w:color="auto" w:fill="auto"/>
        <w:tabs>
          <w:tab w:val="left" w:pos="839"/>
        </w:tabs>
        <w:spacing w:before="0" w:line="322" w:lineRule="exact"/>
        <w:ind w:left="420" w:right="2232" w:firstLine="841"/>
        <w:rPr>
          <w:rFonts w:ascii="Times New Roman" w:hAnsi="Times New Roman" w:cs="Times New Roman"/>
          <w:sz w:val="28"/>
          <w:szCs w:val="28"/>
        </w:rPr>
      </w:pPr>
      <w:r w:rsidRPr="0023423A">
        <w:rPr>
          <w:rFonts w:ascii="Times New Roman" w:hAnsi="Times New Roman" w:cs="Times New Roman"/>
          <w:sz w:val="28"/>
          <w:szCs w:val="28"/>
        </w:rPr>
        <w:t>Контурна карта України.</w:t>
      </w:r>
    </w:p>
    <w:p w:rsidR="0023423A" w:rsidRPr="0023423A" w:rsidRDefault="0023423A" w:rsidP="0023423A">
      <w:pPr>
        <w:pStyle w:val="24"/>
        <w:numPr>
          <w:ilvl w:val="0"/>
          <w:numId w:val="35"/>
        </w:numPr>
        <w:shd w:val="clear" w:color="auto" w:fill="auto"/>
        <w:tabs>
          <w:tab w:val="left" w:pos="839"/>
        </w:tabs>
        <w:spacing w:before="0" w:line="322" w:lineRule="exact"/>
        <w:ind w:left="420" w:right="2232" w:firstLine="841"/>
        <w:rPr>
          <w:rFonts w:ascii="Times New Roman" w:hAnsi="Times New Roman" w:cs="Times New Roman"/>
          <w:sz w:val="28"/>
          <w:szCs w:val="28"/>
        </w:rPr>
      </w:pPr>
      <w:r w:rsidRPr="0023423A">
        <w:rPr>
          <w:rFonts w:ascii="Times New Roman" w:hAnsi="Times New Roman" w:cs="Times New Roman"/>
          <w:sz w:val="28"/>
          <w:szCs w:val="28"/>
        </w:rPr>
        <w:t>Зображення українців.</w:t>
      </w:r>
    </w:p>
    <w:p w:rsidR="0023423A" w:rsidRPr="0023423A" w:rsidRDefault="0023423A" w:rsidP="0023423A">
      <w:pPr>
        <w:pStyle w:val="24"/>
        <w:numPr>
          <w:ilvl w:val="0"/>
          <w:numId w:val="35"/>
        </w:numPr>
        <w:shd w:val="clear" w:color="auto" w:fill="auto"/>
        <w:tabs>
          <w:tab w:val="left" w:pos="839"/>
        </w:tabs>
        <w:spacing w:before="0" w:line="322" w:lineRule="exact"/>
        <w:ind w:left="420" w:right="2232" w:firstLine="841"/>
        <w:rPr>
          <w:rFonts w:ascii="Times New Roman" w:hAnsi="Times New Roman" w:cs="Times New Roman"/>
          <w:sz w:val="28"/>
          <w:szCs w:val="28"/>
        </w:rPr>
      </w:pPr>
      <w:r w:rsidRPr="0023423A">
        <w:rPr>
          <w:rFonts w:ascii="Times New Roman" w:hAnsi="Times New Roman" w:cs="Times New Roman"/>
          <w:sz w:val="28"/>
          <w:szCs w:val="28"/>
        </w:rPr>
        <w:t>Технологічна карта майстер-класу.</w:t>
      </w:r>
    </w:p>
    <w:p w:rsidR="00C17C85" w:rsidRPr="0023423A" w:rsidRDefault="00C17C85" w:rsidP="0023423A">
      <w:pPr>
        <w:pStyle w:val="2d"/>
        <w:spacing w:line="240" w:lineRule="auto"/>
        <w:ind w:firstLine="851"/>
        <w:rPr>
          <w:sz w:val="28"/>
          <w:szCs w:val="28"/>
          <w:lang w:bidi="uk-UA"/>
        </w:rPr>
      </w:pPr>
    </w:p>
    <w:p w:rsidR="003A126C" w:rsidRDefault="003A126C" w:rsidP="007F12B9">
      <w:pPr>
        <w:pStyle w:val="2d"/>
        <w:shd w:val="clear" w:color="auto" w:fill="auto"/>
        <w:spacing w:line="240" w:lineRule="auto"/>
        <w:rPr>
          <w:rFonts w:eastAsia="Tahoma"/>
          <w:spacing w:val="4"/>
          <w:sz w:val="28"/>
          <w:szCs w:val="28"/>
        </w:rPr>
      </w:pPr>
    </w:p>
    <w:p w:rsidR="006636E2" w:rsidRDefault="006636E2" w:rsidP="007F12B9">
      <w:pPr>
        <w:pStyle w:val="2d"/>
        <w:shd w:val="clear" w:color="auto" w:fill="auto"/>
        <w:spacing w:line="240" w:lineRule="auto"/>
        <w:rPr>
          <w:rFonts w:eastAsia="Tahoma"/>
          <w:spacing w:val="4"/>
          <w:sz w:val="28"/>
          <w:szCs w:val="28"/>
        </w:rPr>
      </w:pPr>
    </w:p>
    <w:p w:rsidR="006636E2" w:rsidRDefault="006636E2" w:rsidP="007F12B9">
      <w:pPr>
        <w:pStyle w:val="2d"/>
        <w:shd w:val="clear" w:color="auto" w:fill="auto"/>
        <w:spacing w:line="240" w:lineRule="auto"/>
        <w:rPr>
          <w:rFonts w:eastAsia="Tahoma"/>
          <w:spacing w:val="4"/>
          <w:sz w:val="28"/>
          <w:szCs w:val="28"/>
        </w:rPr>
      </w:pPr>
    </w:p>
    <w:p w:rsidR="006636E2" w:rsidRDefault="006636E2" w:rsidP="007F12B9">
      <w:pPr>
        <w:pStyle w:val="2d"/>
        <w:shd w:val="clear" w:color="auto" w:fill="auto"/>
        <w:spacing w:line="240" w:lineRule="auto"/>
        <w:rPr>
          <w:rFonts w:eastAsia="Tahoma"/>
          <w:spacing w:val="4"/>
          <w:sz w:val="28"/>
          <w:szCs w:val="28"/>
        </w:rPr>
      </w:pPr>
    </w:p>
    <w:p w:rsidR="006636E2" w:rsidRDefault="006636E2" w:rsidP="007F12B9">
      <w:pPr>
        <w:pStyle w:val="2d"/>
        <w:shd w:val="clear" w:color="auto" w:fill="auto"/>
        <w:spacing w:line="240" w:lineRule="auto"/>
        <w:rPr>
          <w:rFonts w:eastAsia="Tahoma"/>
          <w:spacing w:val="4"/>
          <w:sz w:val="28"/>
          <w:szCs w:val="28"/>
        </w:rPr>
      </w:pPr>
    </w:p>
    <w:p w:rsidR="00763A4A" w:rsidRDefault="00763A4A" w:rsidP="007F12B9">
      <w:pPr>
        <w:pStyle w:val="2d"/>
        <w:shd w:val="clear" w:color="auto" w:fill="auto"/>
        <w:spacing w:line="240" w:lineRule="auto"/>
        <w:rPr>
          <w:rFonts w:eastAsia="Tahoma"/>
          <w:spacing w:val="4"/>
          <w:sz w:val="28"/>
          <w:szCs w:val="28"/>
        </w:rPr>
      </w:pPr>
    </w:p>
    <w:p w:rsidR="00763A4A" w:rsidRDefault="00763A4A" w:rsidP="007F12B9">
      <w:pPr>
        <w:pStyle w:val="2d"/>
        <w:shd w:val="clear" w:color="auto" w:fill="auto"/>
        <w:spacing w:line="240" w:lineRule="auto"/>
        <w:rPr>
          <w:rFonts w:eastAsia="Tahoma"/>
          <w:spacing w:val="4"/>
          <w:sz w:val="28"/>
          <w:szCs w:val="28"/>
        </w:rPr>
      </w:pPr>
    </w:p>
    <w:p w:rsidR="00763A4A" w:rsidRDefault="00763A4A" w:rsidP="007F12B9">
      <w:pPr>
        <w:pStyle w:val="2d"/>
        <w:shd w:val="clear" w:color="auto" w:fill="auto"/>
        <w:spacing w:line="240" w:lineRule="auto"/>
        <w:rPr>
          <w:rFonts w:eastAsia="Tahoma"/>
          <w:spacing w:val="4"/>
          <w:sz w:val="28"/>
          <w:szCs w:val="28"/>
        </w:rPr>
      </w:pPr>
    </w:p>
    <w:p w:rsidR="006636E2" w:rsidRDefault="006636E2" w:rsidP="007F12B9">
      <w:pPr>
        <w:pStyle w:val="2d"/>
        <w:shd w:val="clear" w:color="auto" w:fill="auto"/>
        <w:spacing w:line="240" w:lineRule="auto"/>
        <w:rPr>
          <w:rFonts w:eastAsia="Tahoma"/>
          <w:spacing w:val="4"/>
          <w:sz w:val="28"/>
          <w:szCs w:val="28"/>
        </w:rPr>
      </w:pPr>
    </w:p>
    <w:p w:rsidR="006636E2" w:rsidRDefault="006636E2" w:rsidP="007F12B9">
      <w:pPr>
        <w:pStyle w:val="2d"/>
        <w:shd w:val="clear" w:color="auto" w:fill="auto"/>
        <w:spacing w:line="240" w:lineRule="auto"/>
        <w:rPr>
          <w:rFonts w:eastAsia="Tahoma"/>
          <w:spacing w:val="4"/>
          <w:sz w:val="28"/>
          <w:szCs w:val="28"/>
        </w:rPr>
      </w:pPr>
    </w:p>
    <w:p w:rsidR="003A126C" w:rsidRPr="002848BE" w:rsidRDefault="003A126C" w:rsidP="002848BE">
      <w:pPr>
        <w:pStyle w:val="2d"/>
        <w:shd w:val="clear" w:color="auto" w:fill="auto"/>
        <w:spacing w:line="240" w:lineRule="auto"/>
        <w:ind w:firstLine="851"/>
        <w:rPr>
          <w:rFonts w:eastAsia="Tahoma"/>
          <w:spacing w:val="4"/>
          <w:sz w:val="28"/>
          <w:szCs w:val="28"/>
        </w:rPr>
      </w:pPr>
    </w:p>
    <w:p w:rsidR="00F534F3" w:rsidRPr="00B4393D" w:rsidRDefault="00F534F3" w:rsidP="006636E2">
      <w:pPr>
        <w:pStyle w:val="2"/>
        <w:rPr>
          <w:rFonts w:eastAsia="Segoe UI"/>
          <w:vertAlign w:val="superscript"/>
        </w:rPr>
      </w:pPr>
      <w:bookmarkStart w:id="38" w:name="_Toc522520762"/>
      <w:r w:rsidRPr="00B4393D">
        <w:t>МІСЦЕ УКРАЇНИ В ІНТЕГРАЦІЙНИХ ПРОЦЕСАХ ЄВРОПИ ТА СВІТУ</w:t>
      </w:r>
      <w:bookmarkEnd w:id="38"/>
    </w:p>
    <w:p w:rsidR="00F534F3" w:rsidRPr="00B4393D" w:rsidRDefault="00F534F3" w:rsidP="006636E2">
      <w:pPr>
        <w:pStyle w:val="2"/>
        <w:rPr>
          <w:rFonts w:eastAsia="Segoe UI"/>
          <w:vertAlign w:val="superscript"/>
        </w:rPr>
      </w:pPr>
      <w:bookmarkStart w:id="39" w:name="_Toc522520763"/>
      <w:r w:rsidRPr="00B4393D">
        <w:rPr>
          <w:i/>
        </w:rPr>
        <w:t>(тренінг для старшокласників)</w:t>
      </w:r>
      <w:bookmarkEnd w:id="39"/>
    </w:p>
    <w:p w:rsidR="00F534F3" w:rsidRPr="00B4393D" w:rsidRDefault="00B4393D" w:rsidP="00F534F3">
      <w:pPr>
        <w:pStyle w:val="24"/>
        <w:shd w:val="clear" w:color="auto" w:fill="auto"/>
        <w:spacing w:before="0" w:line="240" w:lineRule="auto"/>
        <w:ind w:firstLine="851"/>
        <w:rPr>
          <w:rFonts w:ascii="Times New Roman" w:hAnsi="Times New Roman" w:cs="Times New Roman"/>
          <w:b/>
          <w:sz w:val="28"/>
          <w:szCs w:val="28"/>
        </w:rPr>
      </w:pPr>
      <w:r w:rsidRPr="00B4393D">
        <w:rPr>
          <w:rFonts w:ascii="Times New Roman" w:hAnsi="Times New Roman" w:cs="Times New Roman"/>
          <w:b/>
          <w:sz w:val="28"/>
          <w:szCs w:val="28"/>
        </w:rPr>
        <w:t>Мета</w:t>
      </w:r>
      <w:r w:rsidR="00F534F3" w:rsidRPr="00B4393D">
        <w:rPr>
          <w:rFonts w:ascii="Times New Roman" w:hAnsi="Times New Roman" w:cs="Times New Roman"/>
          <w:b/>
          <w:sz w:val="28"/>
          <w:szCs w:val="28"/>
        </w:rPr>
        <w:t>:</w:t>
      </w:r>
    </w:p>
    <w:p w:rsidR="00F534F3" w:rsidRPr="00F534F3" w:rsidRDefault="00F534F3" w:rsidP="00B4053B">
      <w:pPr>
        <w:pStyle w:val="32"/>
        <w:numPr>
          <w:ilvl w:val="0"/>
          <w:numId w:val="9"/>
        </w:numPr>
        <w:shd w:val="clear" w:color="auto" w:fill="auto"/>
        <w:spacing w:line="240" w:lineRule="auto"/>
        <w:ind w:firstLine="851"/>
        <w:rPr>
          <w:rFonts w:ascii="Times New Roman" w:hAnsi="Times New Roman" w:cs="Times New Roman"/>
          <w:sz w:val="28"/>
          <w:szCs w:val="28"/>
        </w:rPr>
      </w:pPr>
      <w:r w:rsidRPr="00F534F3">
        <w:rPr>
          <w:rFonts w:ascii="Times New Roman" w:hAnsi="Times New Roman" w:cs="Times New Roman"/>
          <w:sz w:val="28"/>
          <w:szCs w:val="28"/>
        </w:rPr>
        <w:t xml:space="preserve"> ознайомити з основними поняттями євроінтеграції;</w:t>
      </w:r>
    </w:p>
    <w:p w:rsidR="00F534F3" w:rsidRPr="00F534F3" w:rsidRDefault="00F534F3" w:rsidP="00B4053B">
      <w:pPr>
        <w:pStyle w:val="32"/>
        <w:numPr>
          <w:ilvl w:val="0"/>
          <w:numId w:val="9"/>
        </w:numPr>
        <w:shd w:val="clear" w:color="auto" w:fill="auto"/>
        <w:spacing w:line="240" w:lineRule="auto"/>
        <w:ind w:firstLine="851"/>
        <w:jc w:val="left"/>
        <w:rPr>
          <w:rFonts w:ascii="Times New Roman" w:hAnsi="Times New Roman" w:cs="Times New Roman"/>
          <w:sz w:val="28"/>
          <w:szCs w:val="28"/>
        </w:rPr>
      </w:pPr>
      <w:r w:rsidRPr="00F534F3">
        <w:rPr>
          <w:rFonts w:ascii="Times New Roman" w:hAnsi="Times New Roman" w:cs="Times New Roman"/>
          <w:sz w:val="28"/>
          <w:szCs w:val="28"/>
        </w:rPr>
        <w:t xml:space="preserve"> розвивати вміння критично мислити, приймати аргументовані рішен</w:t>
      </w:r>
      <w:r w:rsidRPr="00F534F3">
        <w:rPr>
          <w:rFonts w:ascii="Times New Roman" w:hAnsi="Times New Roman" w:cs="Times New Roman"/>
          <w:sz w:val="28"/>
          <w:szCs w:val="28"/>
        </w:rPr>
        <w:softHyphen/>
        <w:t>ня, розуміти ризики та шанси від обраного шляху;</w:t>
      </w:r>
    </w:p>
    <w:p w:rsidR="00F534F3" w:rsidRPr="00F534F3" w:rsidRDefault="00F534F3" w:rsidP="00B4053B">
      <w:pPr>
        <w:pStyle w:val="32"/>
        <w:numPr>
          <w:ilvl w:val="0"/>
          <w:numId w:val="9"/>
        </w:numPr>
        <w:shd w:val="clear" w:color="auto" w:fill="auto"/>
        <w:spacing w:line="240" w:lineRule="auto"/>
        <w:ind w:firstLine="851"/>
        <w:jc w:val="left"/>
        <w:rPr>
          <w:rFonts w:ascii="Times New Roman" w:hAnsi="Times New Roman" w:cs="Times New Roman"/>
          <w:sz w:val="28"/>
          <w:szCs w:val="28"/>
        </w:rPr>
      </w:pPr>
      <w:r w:rsidRPr="00F534F3">
        <w:rPr>
          <w:rFonts w:ascii="Times New Roman" w:hAnsi="Times New Roman" w:cs="Times New Roman"/>
          <w:sz w:val="28"/>
          <w:szCs w:val="28"/>
        </w:rPr>
        <w:t xml:space="preserve"> формувати підприємницькі компетентності, глобальність мислення та розуміння перспективи.</w:t>
      </w:r>
    </w:p>
    <w:p w:rsidR="00F534F3" w:rsidRPr="00F534F3" w:rsidRDefault="00F534F3" w:rsidP="00F534F3">
      <w:pPr>
        <w:pStyle w:val="32"/>
        <w:shd w:val="clear" w:color="auto" w:fill="auto"/>
        <w:spacing w:line="240" w:lineRule="auto"/>
        <w:ind w:firstLine="851"/>
        <w:rPr>
          <w:rFonts w:ascii="Times New Roman" w:hAnsi="Times New Roman" w:cs="Times New Roman"/>
          <w:sz w:val="28"/>
          <w:szCs w:val="28"/>
        </w:rPr>
      </w:pPr>
      <w:r w:rsidRPr="00F534F3">
        <w:rPr>
          <w:rStyle w:val="37"/>
          <w:rFonts w:ascii="Times New Roman" w:hAnsi="Times New Roman" w:cs="Times New Roman"/>
          <w:sz w:val="28"/>
          <w:szCs w:val="28"/>
        </w:rPr>
        <w:t xml:space="preserve">Методи і техніки: </w:t>
      </w:r>
      <w:r w:rsidRPr="00F534F3">
        <w:rPr>
          <w:rFonts w:ascii="Times New Roman" w:hAnsi="Times New Roman" w:cs="Times New Roman"/>
          <w:sz w:val="28"/>
          <w:szCs w:val="28"/>
        </w:rPr>
        <w:t xml:space="preserve">«Павутинка», «Гронування», робота в групах, «Капелюх очікувань», </w:t>
      </w:r>
      <w:r w:rsidRPr="00F534F3">
        <w:rPr>
          <w:rFonts w:ascii="Times New Roman" w:hAnsi="Times New Roman" w:cs="Times New Roman"/>
          <w:sz w:val="28"/>
          <w:szCs w:val="28"/>
          <w:lang w:val="ru-RU" w:bidi="en-US"/>
        </w:rPr>
        <w:t>«</w:t>
      </w:r>
      <w:r w:rsidRPr="00F534F3">
        <w:rPr>
          <w:rFonts w:ascii="Times New Roman" w:hAnsi="Times New Roman" w:cs="Times New Roman"/>
          <w:sz w:val="28"/>
          <w:szCs w:val="28"/>
          <w:lang w:val="en-US" w:bidi="en-US"/>
        </w:rPr>
        <w:t>SWOT</w:t>
      </w:r>
      <w:r w:rsidRPr="00F534F3">
        <w:rPr>
          <w:rFonts w:ascii="Times New Roman" w:hAnsi="Times New Roman" w:cs="Times New Roman"/>
          <w:sz w:val="28"/>
          <w:szCs w:val="28"/>
        </w:rPr>
        <w:t>-аналіз», «Займи позицію».</w:t>
      </w:r>
    </w:p>
    <w:p w:rsidR="00F534F3" w:rsidRPr="00F534F3" w:rsidRDefault="00F534F3" w:rsidP="007F12B9">
      <w:pPr>
        <w:pStyle w:val="32"/>
        <w:shd w:val="clear" w:color="auto" w:fill="auto"/>
        <w:spacing w:line="240" w:lineRule="auto"/>
        <w:ind w:firstLine="851"/>
        <w:rPr>
          <w:rFonts w:ascii="Times New Roman" w:hAnsi="Times New Roman" w:cs="Times New Roman"/>
          <w:sz w:val="28"/>
          <w:szCs w:val="28"/>
        </w:rPr>
      </w:pPr>
      <w:r w:rsidRPr="00F534F3">
        <w:rPr>
          <w:rStyle w:val="37"/>
          <w:rFonts w:ascii="Times New Roman" w:hAnsi="Times New Roman" w:cs="Times New Roman"/>
          <w:sz w:val="28"/>
          <w:szCs w:val="28"/>
        </w:rPr>
        <w:t xml:space="preserve">Обладнання: </w:t>
      </w:r>
      <w:r w:rsidRPr="00F534F3">
        <w:rPr>
          <w:rFonts w:ascii="Times New Roman" w:hAnsi="Times New Roman" w:cs="Times New Roman"/>
          <w:sz w:val="28"/>
          <w:szCs w:val="28"/>
        </w:rPr>
        <w:t>клубок червоних ниток, капелюх, кольорові стікери, епі</w:t>
      </w:r>
      <w:r w:rsidRPr="00F534F3">
        <w:rPr>
          <w:rFonts w:ascii="Times New Roman" w:hAnsi="Times New Roman" w:cs="Times New Roman"/>
          <w:sz w:val="28"/>
          <w:szCs w:val="28"/>
        </w:rPr>
        <w:softHyphen/>
        <w:t>граф уроку на плакаті, плакати зі словами «Так», «Ні», «Складно сказати», «Я за європейський вибір України», бонусні фішки.</w:t>
      </w:r>
    </w:p>
    <w:p w:rsidR="00F534F3" w:rsidRPr="00F534F3" w:rsidRDefault="00F534F3" w:rsidP="00F534F3">
      <w:pPr>
        <w:pStyle w:val="22"/>
        <w:keepNext/>
        <w:keepLines/>
        <w:shd w:val="clear" w:color="auto" w:fill="auto"/>
        <w:spacing w:before="0" w:after="0" w:line="240" w:lineRule="auto"/>
        <w:ind w:firstLine="851"/>
        <w:jc w:val="left"/>
        <w:rPr>
          <w:rFonts w:ascii="Times New Roman" w:hAnsi="Times New Roman" w:cs="Times New Roman"/>
          <w:sz w:val="28"/>
          <w:szCs w:val="28"/>
        </w:rPr>
      </w:pPr>
      <w:r w:rsidRPr="00F534F3">
        <w:rPr>
          <w:rFonts w:ascii="Times New Roman" w:hAnsi="Times New Roman" w:cs="Times New Roman"/>
          <w:sz w:val="28"/>
          <w:szCs w:val="28"/>
        </w:rPr>
        <w:t>Допоміжні матеріали:</w:t>
      </w:r>
    </w:p>
    <w:p w:rsidR="00F534F3" w:rsidRPr="00F534F3" w:rsidRDefault="00F534F3" w:rsidP="00B4053B">
      <w:pPr>
        <w:pStyle w:val="32"/>
        <w:numPr>
          <w:ilvl w:val="0"/>
          <w:numId w:val="9"/>
        </w:numPr>
        <w:shd w:val="clear" w:color="auto" w:fill="auto"/>
        <w:spacing w:line="240" w:lineRule="auto"/>
        <w:ind w:firstLine="851"/>
        <w:jc w:val="left"/>
        <w:rPr>
          <w:rFonts w:ascii="Times New Roman" w:hAnsi="Times New Roman" w:cs="Times New Roman"/>
          <w:sz w:val="28"/>
          <w:szCs w:val="28"/>
        </w:rPr>
      </w:pPr>
      <w:r w:rsidRPr="00F534F3">
        <w:rPr>
          <w:rFonts w:ascii="Times New Roman" w:hAnsi="Times New Roman" w:cs="Times New Roman"/>
          <w:sz w:val="28"/>
          <w:szCs w:val="28"/>
        </w:rPr>
        <w:t xml:space="preserve"> Додаток 1. Текст «</w:t>
      </w:r>
      <w:r w:rsidR="00645E6F">
        <w:rPr>
          <w:rFonts w:ascii="Times New Roman" w:hAnsi="Times New Roman" w:cs="Times New Roman"/>
          <w:sz w:val="28"/>
          <w:szCs w:val="28"/>
        </w:rPr>
        <w:t xml:space="preserve">Україна </w:t>
      </w:r>
      <w:r w:rsidR="00645E6F" w:rsidRPr="00F534F3">
        <w:rPr>
          <w:rFonts w:ascii="Times New Roman" w:hAnsi="Times New Roman" w:cs="Times New Roman"/>
          <w:sz w:val="28"/>
          <w:szCs w:val="28"/>
        </w:rPr>
        <w:t xml:space="preserve"> — </w:t>
      </w:r>
      <w:r w:rsidRPr="00F534F3">
        <w:rPr>
          <w:rFonts w:ascii="Times New Roman" w:hAnsi="Times New Roman" w:cs="Times New Roman"/>
          <w:sz w:val="28"/>
          <w:szCs w:val="28"/>
        </w:rPr>
        <w:t>ЄС» (копія кожному учневі).</w:t>
      </w:r>
    </w:p>
    <w:p w:rsidR="00F534F3" w:rsidRPr="00F534F3" w:rsidRDefault="00F534F3" w:rsidP="00B4053B">
      <w:pPr>
        <w:pStyle w:val="32"/>
        <w:numPr>
          <w:ilvl w:val="0"/>
          <w:numId w:val="9"/>
        </w:numPr>
        <w:shd w:val="clear" w:color="auto" w:fill="auto"/>
        <w:spacing w:line="240" w:lineRule="auto"/>
        <w:ind w:firstLine="851"/>
        <w:jc w:val="left"/>
        <w:rPr>
          <w:rFonts w:ascii="Times New Roman" w:hAnsi="Times New Roman" w:cs="Times New Roman"/>
          <w:sz w:val="28"/>
          <w:szCs w:val="28"/>
        </w:rPr>
      </w:pPr>
      <w:r w:rsidRPr="00F534F3">
        <w:rPr>
          <w:rFonts w:ascii="Times New Roman" w:hAnsi="Times New Roman" w:cs="Times New Roman"/>
          <w:sz w:val="28"/>
          <w:szCs w:val="28"/>
        </w:rPr>
        <w:t xml:space="preserve"> Додаток 2. Вислів Данте.</w:t>
      </w:r>
    </w:p>
    <w:p w:rsidR="00F534F3" w:rsidRDefault="00F534F3" w:rsidP="00F534F3">
      <w:pPr>
        <w:pStyle w:val="221"/>
        <w:keepNext/>
        <w:keepLines/>
        <w:shd w:val="clear" w:color="auto" w:fill="auto"/>
        <w:spacing w:before="0" w:after="0" w:line="240" w:lineRule="auto"/>
        <w:rPr>
          <w:rFonts w:ascii="Times New Roman" w:hAnsi="Times New Roman" w:cs="Times New Roman"/>
          <w:sz w:val="28"/>
          <w:szCs w:val="28"/>
        </w:rPr>
      </w:pPr>
    </w:p>
    <w:p w:rsidR="00F534F3" w:rsidRDefault="00F534F3" w:rsidP="00F534F3">
      <w:pPr>
        <w:pStyle w:val="221"/>
        <w:keepNext/>
        <w:keepLines/>
        <w:shd w:val="clear" w:color="auto" w:fill="auto"/>
        <w:spacing w:before="0" w:after="0" w:line="240" w:lineRule="auto"/>
        <w:rPr>
          <w:rFonts w:ascii="Times New Roman" w:hAnsi="Times New Roman" w:cs="Times New Roman"/>
          <w:sz w:val="28"/>
          <w:szCs w:val="28"/>
        </w:rPr>
      </w:pPr>
      <w:r w:rsidRPr="00F534F3">
        <w:rPr>
          <w:rFonts w:ascii="Times New Roman" w:hAnsi="Times New Roman" w:cs="Times New Roman"/>
          <w:sz w:val="28"/>
          <w:szCs w:val="28"/>
        </w:rPr>
        <w:t>ПЕРЕБІГ ТРЕНІНГУ</w:t>
      </w:r>
    </w:p>
    <w:p w:rsidR="00F534F3" w:rsidRPr="00F534F3" w:rsidRDefault="00F534F3" w:rsidP="00F534F3">
      <w:pPr>
        <w:pStyle w:val="221"/>
        <w:keepNext/>
        <w:keepLines/>
        <w:shd w:val="clear" w:color="auto" w:fill="auto"/>
        <w:spacing w:before="0" w:after="0" w:line="240" w:lineRule="auto"/>
        <w:rPr>
          <w:rFonts w:ascii="Times New Roman" w:hAnsi="Times New Roman" w:cs="Times New Roman"/>
          <w:sz w:val="28"/>
          <w:szCs w:val="28"/>
        </w:rPr>
      </w:pPr>
    </w:p>
    <w:p w:rsidR="00F534F3" w:rsidRPr="00F534F3" w:rsidRDefault="00F534F3" w:rsidP="00F534F3">
      <w:pPr>
        <w:pStyle w:val="22"/>
        <w:keepNext/>
        <w:keepLines/>
        <w:shd w:val="clear" w:color="auto" w:fill="auto"/>
        <w:tabs>
          <w:tab w:val="left" w:pos="616"/>
        </w:tabs>
        <w:spacing w:before="0" w:after="0" w:line="240" w:lineRule="auto"/>
        <w:ind w:firstLine="851"/>
        <w:rPr>
          <w:rFonts w:ascii="Times New Roman" w:hAnsi="Times New Roman" w:cs="Times New Roman"/>
          <w:sz w:val="28"/>
          <w:szCs w:val="28"/>
        </w:rPr>
      </w:pPr>
      <w:r w:rsidRPr="00F534F3">
        <w:rPr>
          <w:rFonts w:ascii="Times New Roman" w:hAnsi="Times New Roman" w:cs="Times New Roman"/>
          <w:sz w:val="28"/>
          <w:szCs w:val="28"/>
        </w:rPr>
        <w:t>І.</w:t>
      </w:r>
      <w:r w:rsidRPr="00F534F3">
        <w:rPr>
          <w:rFonts w:ascii="Times New Roman" w:hAnsi="Times New Roman" w:cs="Times New Roman"/>
          <w:sz w:val="28"/>
          <w:szCs w:val="28"/>
        </w:rPr>
        <w:tab/>
        <w:t>ВСТУПНА ЧАСТИНА</w:t>
      </w:r>
    </w:p>
    <w:p w:rsidR="00F534F3" w:rsidRPr="00F534F3" w:rsidRDefault="00F534F3" w:rsidP="00F534F3">
      <w:pPr>
        <w:pStyle w:val="22"/>
        <w:keepNext/>
        <w:keepLines/>
        <w:shd w:val="clear" w:color="auto" w:fill="auto"/>
        <w:spacing w:before="0" w:after="0" w:line="240" w:lineRule="auto"/>
        <w:ind w:firstLine="851"/>
        <w:jc w:val="left"/>
        <w:rPr>
          <w:rFonts w:ascii="Times New Roman" w:hAnsi="Times New Roman" w:cs="Times New Roman"/>
          <w:sz w:val="28"/>
          <w:szCs w:val="28"/>
        </w:rPr>
      </w:pPr>
      <w:r w:rsidRPr="00F534F3">
        <w:rPr>
          <w:rFonts w:ascii="Times New Roman" w:hAnsi="Times New Roman" w:cs="Times New Roman"/>
          <w:sz w:val="28"/>
          <w:szCs w:val="28"/>
        </w:rPr>
        <w:t>1. Вправа «Правила ефективного спілкування»</w:t>
      </w:r>
    </w:p>
    <w:p w:rsidR="00F534F3" w:rsidRPr="00A8485D" w:rsidRDefault="00F534F3" w:rsidP="00F534F3">
      <w:pPr>
        <w:pStyle w:val="52"/>
        <w:shd w:val="clear" w:color="auto" w:fill="auto"/>
        <w:spacing w:before="0" w:after="0" w:line="240" w:lineRule="auto"/>
        <w:ind w:firstLine="851"/>
        <w:rPr>
          <w:rFonts w:ascii="Times New Roman" w:hAnsi="Times New Roman" w:cs="Times New Roman"/>
          <w:i w:val="0"/>
          <w:sz w:val="28"/>
          <w:szCs w:val="28"/>
        </w:rPr>
      </w:pPr>
      <w:r w:rsidRPr="00A8485D">
        <w:rPr>
          <w:rFonts w:ascii="Times New Roman" w:hAnsi="Times New Roman" w:cs="Times New Roman"/>
          <w:i w:val="0"/>
          <w:sz w:val="28"/>
          <w:szCs w:val="28"/>
        </w:rPr>
        <w:t>Запропонуйте учням розробити «Правила ефективного спілку</w:t>
      </w:r>
      <w:r w:rsidRPr="00A8485D">
        <w:rPr>
          <w:rFonts w:ascii="Times New Roman" w:hAnsi="Times New Roman" w:cs="Times New Roman"/>
          <w:i w:val="0"/>
          <w:sz w:val="28"/>
          <w:szCs w:val="28"/>
        </w:rPr>
        <w:softHyphen/>
        <w:t>вання», обговоріть їх.</w:t>
      </w:r>
    </w:p>
    <w:p w:rsidR="00F534F3" w:rsidRPr="00A8485D" w:rsidRDefault="00F534F3" w:rsidP="00F534F3">
      <w:pPr>
        <w:pStyle w:val="52"/>
        <w:shd w:val="clear" w:color="auto" w:fill="auto"/>
        <w:spacing w:before="0" w:after="0" w:line="240" w:lineRule="auto"/>
        <w:ind w:firstLine="851"/>
        <w:rPr>
          <w:rFonts w:ascii="Times New Roman" w:hAnsi="Times New Roman" w:cs="Times New Roman"/>
          <w:i w:val="0"/>
          <w:sz w:val="28"/>
          <w:szCs w:val="28"/>
        </w:rPr>
      </w:pPr>
    </w:p>
    <w:p w:rsidR="00F534F3" w:rsidRPr="00A8485D" w:rsidRDefault="00F534F3" w:rsidP="00F534F3">
      <w:pPr>
        <w:pStyle w:val="62"/>
        <w:shd w:val="clear" w:color="auto" w:fill="auto"/>
        <w:spacing w:before="0" w:after="0" w:line="240" w:lineRule="auto"/>
        <w:ind w:firstLine="851"/>
        <w:rPr>
          <w:rFonts w:ascii="Times New Roman" w:hAnsi="Times New Roman" w:cs="Times New Roman"/>
          <w:i w:val="0"/>
          <w:sz w:val="28"/>
          <w:szCs w:val="28"/>
        </w:rPr>
      </w:pPr>
      <w:r w:rsidRPr="00A8485D">
        <w:rPr>
          <w:rFonts w:ascii="Times New Roman" w:hAnsi="Times New Roman" w:cs="Times New Roman"/>
          <w:i w:val="0"/>
          <w:sz w:val="28"/>
          <w:szCs w:val="28"/>
        </w:rPr>
        <w:t>(Правила ефективного спілкування: один говорить</w:t>
      </w:r>
      <w:r w:rsidRPr="00A8485D">
        <w:rPr>
          <w:rStyle w:val="63"/>
          <w:rFonts w:eastAsia="Franklin Gothic Heavy"/>
          <w:sz w:val="28"/>
          <w:szCs w:val="28"/>
        </w:rPr>
        <w:t xml:space="preserve"> — </w:t>
      </w:r>
      <w:r w:rsidRPr="00A8485D">
        <w:rPr>
          <w:rFonts w:ascii="Times New Roman" w:hAnsi="Times New Roman" w:cs="Times New Roman"/>
          <w:i w:val="0"/>
          <w:sz w:val="28"/>
          <w:szCs w:val="28"/>
        </w:rPr>
        <w:t>інші слу</w:t>
      </w:r>
      <w:r w:rsidRPr="00A8485D">
        <w:rPr>
          <w:rFonts w:ascii="Times New Roman" w:hAnsi="Times New Roman" w:cs="Times New Roman"/>
          <w:i w:val="0"/>
          <w:sz w:val="28"/>
          <w:szCs w:val="28"/>
        </w:rPr>
        <w:softHyphen/>
        <w:t>хають; мобільні телефони</w:t>
      </w:r>
      <w:r w:rsidRPr="00A8485D">
        <w:rPr>
          <w:rStyle w:val="63"/>
          <w:rFonts w:eastAsia="Franklin Gothic Heavy"/>
          <w:sz w:val="28"/>
          <w:szCs w:val="28"/>
        </w:rPr>
        <w:t xml:space="preserve"> — </w:t>
      </w:r>
      <w:r w:rsidRPr="00A8485D">
        <w:rPr>
          <w:rFonts w:ascii="Times New Roman" w:hAnsi="Times New Roman" w:cs="Times New Roman"/>
          <w:i w:val="0"/>
          <w:sz w:val="28"/>
          <w:szCs w:val="28"/>
        </w:rPr>
        <w:t>на тихий режим; дотримуватись регламенту; кожен має право на власну думку; не перебивати; висловлюватись коректно; кожна робота має право на подяку</w:t>
      </w:r>
      <w:r w:rsidRPr="00A8485D">
        <w:rPr>
          <w:rStyle w:val="63"/>
          <w:rFonts w:eastAsia="Franklin Gothic Heavy"/>
          <w:sz w:val="28"/>
          <w:szCs w:val="28"/>
        </w:rPr>
        <w:t xml:space="preserve"> — </w:t>
      </w:r>
      <w:r w:rsidRPr="00A8485D">
        <w:rPr>
          <w:rFonts w:ascii="Times New Roman" w:hAnsi="Times New Roman" w:cs="Times New Roman"/>
          <w:i w:val="0"/>
          <w:sz w:val="28"/>
          <w:szCs w:val="28"/>
        </w:rPr>
        <w:t>бонуси, оплескитощо.)</w:t>
      </w:r>
    </w:p>
    <w:p w:rsidR="00F534F3" w:rsidRPr="00B4393D" w:rsidRDefault="00F534F3" w:rsidP="00F534F3">
      <w:pPr>
        <w:pStyle w:val="52"/>
        <w:shd w:val="clear" w:color="auto" w:fill="auto"/>
        <w:spacing w:before="0" w:after="0" w:line="240" w:lineRule="auto"/>
        <w:ind w:firstLine="851"/>
        <w:rPr>
          <w:rFonts w:ascii="Times New Roman" w:hAnsi="Times New Roman" w:cs="Times New Roman"/>
          <w:b/>
          <w:sz w:val="28"/>
          <w:szCs w:val="28"/>
        </w:rPr>
      </w:pPr>
      <w:r w:rsidRPr="00B4393D">
        <w:rPr>
          <w:rFonts w:ascii="Times New Roman" w:hAnsi="Times New Roman" w:cs="Times New Roman"/>
          <w:b/>
          <w:sz w:val="28"/>
          <w:szCs w:val="28"/>
        </w:rPr>
        <w:t>Стимулюйте учнів до активності. Закцентуйте увагу учнів, що правила діють лише тут і зараз, по завершенню тренінгу, вони при</w:t>
      </w:r>
      <w:r w:rsidRPr="00B4393D">
        <w:rPr>
          <w:rFonts w:ascii="Times New Roman" w:hAnsi="Times New Roman" w:cs="Times New Roman"/>
          <w:b/>
          <w:sz w:val="28"/>
          <w:szCs w:val="28"/>
        </w:rPr>
        <w:softHyphen/>
        <w:t>пиняють свою дію.</w:t>
      </w:r>
    </w:p>
    <w:p w:rsidR="00F534F3" w:rsidRPr="00B4393D" w:rsidRDefault="00F534F3" w:rsidP="00F534F3">
      <w:pPr>
        <w:pStyle w:val="22"/>
        <w:keepNext/>
        <w:keepLines/>
        <w:shd w:val="clear" w:color="auto" w:fill="auto"/>
        <w:spacing w:before="0" w:after="0" w:line="240" w:lineRule="auto"/>
        <w:jc w:val="left"/>
        <w:rPr>
          <w:rStyle w:val="2TimesNewRoman14pt150"/>
          <w:rFonts w:eastAsia="Segoe UI"/>
          <w:b/>
          <w:bCs/>
          <w:i/>
        </w:rPr>
      </w:pPr>
    </w:p>
    <w:p w:rsidR="00F534F3" w:rsidRPr="00A8485D" w:rsidRDefault="00F534F3" w:rsidP="00F534F3">
      <w:pPr>
        <w:pStyle w:val="22"/>
        <w:keepNext/>
        <w:keepLines/>
        <w:shd w:val="clear" w:color="auto" w:fill="auto"/>
        <w:spacing w:before="0" w:after="0" w:line="240" w:lineRule="auto"/>
        <w:ind w:firstLine="851"/>
        <w:jc w:val="left"/>
        <w:rPr>
          <w:rFonts w:ascii="Times New Roman" w:hAnsi="Times New Roman" w:cs="Times New Roman"/>
          <w:sz w:val="28"/>
          <w:szCs w:val="28"/>
        </w:rPr>
      </w:pPr>
      <w:r w:rsidRPr="00C94307">
        <w:rPr>
          <w:rStyle w:val="2TimesNewRoman14pt150"/>
          <w:rFonts w:eastAsia="Segoe UI"/>
          <w:bCs/>
        </w:rPr>
        <w:t>2</w:t>
      </w:r>
      <w:r w:rsidRPr="00A8485D">
        <w:rPr>
          <w:rStyle w:val="2TimesNewRoman14pt150"/>
          <w:rFonts w:eastAsia="Segoe UI"/>
          <w:bCs/>
        </w:rPr>
        <w:t>.</w:t>
      </w:r>
      <w:r w:rsidRPr="00A8485D">
        <w:rPr>
          <w:rFonts w:ascii="Times New Roman" w:hAnsi="Times New Roman" w:cs="Times New Roman"/>
          <w:sz w:val="28"/>
          <w:szCs w:val="28"/>
        </w:rPr>
        <w:t>Вправа «Павутинка»</w:t>
      </w:r>
    </w:p>
    <w:p w:rsidR="00F534F3" w:rsidRPr="00A8485D" w:rsidRDefault="00F534F3" w:rsidP="00F534F3">
      <w:pPr>
        <w:pStyle w:val="52"/>
        <w:shd w:val="clear" w:color="auto" w:fill="auto"/>
        <w:spacing w:before="0" w:after="0" w:line="240" w:lineRule="auto"/>
        <w:ind w:firstLine="851"/>
        <w:rPr>
          <w:rFonts w:ascii="Times New Roman" w:hAnsi="Times New Roman" w:cs="Times New Roman"/>
          <w:i w:val="0"/>
          <w:sz w:val="28"/>
          <w:szCs w:val="28"/>
        </w:rPr>
      </w:pPr>
      <w:r w:rsidRPr="00A8485D">
        <w:rPr>
          <w:rFonts w:ascii="Times New Roman" w:hAnsi="Times New Roman" w:cs="Times New Roman"/>
          <w:i w:val="0"/>
          <w:sz w:val="28"/>
          <w:szCs w:val="28"/>
        </w:rPr>
        <w:t>Запропонуйте дітям познайомитись за допомогою клубка ниток. Передаємо клубок у довільному напрямку, залишаючи собі нитку, створюємо павутинку.</w:t>
      </w:r>
    </w:p>
    <w:p w:rsidR="00F534F3" w:rsidRPr="00A8485D" w:rsidRDefault="00F534F3" w:rsidP="00F534F3">
      <w:pPr>
        <w:pStyle w:val="52"/>
        <w:shd w:val="clear" w:color="auto" w:fill="auto"/>
        <w:spacing w:before="0" w:after="0" w:line="240" w:lineRule="auto"/>
        <w:ind w:firstLine="851"/>
        <w:rPr>
          <w:rFonts w:ascii="Times New Roman" w:hAnsi="Times New Roman" w:cs="Times New Roman"/>
          <w:i w:val="0"/>
          <w:sz w:val="28"/>
          <w:szCs w:val="28"/>
        </w:rPr>
      </w:pPr>
      <w:r w:rsidRPr="00A8485D">
        <w:rPr>
          <w:rFonts w:ascii="Times New Roman" w:hAnsi="Times New Roman" w:cs="Times New Roman"/>
          <w:i w:val="0"/>
          <w:sz w:val="28"/>
          <w:szCs w:val="28"/>
        </w:rPr>
        <w:t>Представлення учнів відбувається за таким алгоритмом: «Якби я, (</w:t>
      </w:r>
      <w:r w:rsidRPr="00A8485D">
        <w:rPr>
          <w:rStyle w:val="56"/>
          <w:rFonts w:eastAsia="Century Schoolbook"/>
          <w:b w:val="0"/>
          <w:sz w:val="28"/>
          <w:szCs w:val="28"/>
        </w:rPr>
        <w:t>ім’я учня чи учениці)</w:t>
      </w:r>
      <w:r w:rsidRPr="00A8485D">
        <w:rPr>
          <w:rFonts w:ascii="Times New Roman" w:hAnsi="Times New Roman" w:cs="Times New Roman"/>
          <w:i w:val="0"/>
          <w:sz w:val="28"/>
          <w:szCs w:val="28"/>
        </w:rPr>
        <w:t xml:space="preserve"> був </w:t>
      </w:r>
      <w:r w:rsidRPr="00A8485D">
        <w:rPr>
          <w:rStyle w:val="56"/>
          <w:rFonts w:eastAsia="Century Schoolbook"/>
          <w:b w:val="0"/>
          <w:sz w:val="28"/>
          <w:szCs w:val="28"/>
        </w:rPr>
        <w:t>(була)</w:t>
      </w:r>
      <w:r w:rsidRPr="00A8485D">
        <w:rPr>
          <w:rFonts w:ascii="Times New Roman" w:hAnsi="Times New Roman" w:cs="Times New Roman"/>
          <w:i w:val="0"/>
          <w:sz w:val="28"/>
          <w:szCs w:val="28"/>
        </w:rPr>
        <w:t xml:space="preserve"> історичним діячем, то я був </w:t>
      </w:r>
      <w:r w:rsidRPr="00A8485D">
        <w:rPr>
          <w:rStyle w:val="56"/>
          <w:rFonts w:eastAsia="Century Schoolbook"/>
          <w:b w:val="0"/>
          <w:sz w:val="28"/>
          <w:szCs w:val="28"/>
        </w:rPr>
        <w:t>(була)</w:t>
      </w:r>
      <w:r w:rsidRPr="00A8485D">
        <w:rPr>
          <w:rFonts w:ascii="Times New Roman" w:hAnsi="Times New Roman" w:cs="Times New Roman"/>
          <w:i w:val="0"/>
          <w:sz w:val="28"/>
          <w:szCs w:val="28"/>
        </w:rPr>
        <w:t xml:space="preserve"> би (б) </w:t>
      </w:r>
      <w:r w:rsidRPr="00A8485D">
        <w:rPr>
          <w:rStyle w:val="56"/>
          <w:rFonts w:eastAsia="Century Schoolbook"/>
          <w:b w:val="0"/>
          <w:sz w:val="28"/>
          <w:szCs w:val="28"/>
        </w:rPr>
        <w:t>(називаємо ким),</w:t>
      </w:r>
      <w:r w:rsidRPr="00A8485D">
        <w:rPr>
          <w:rFonts w:ascii="Times New Roman" w:hAnsi="Times New Roman" w:cs="Times New Roman"/>
          <w:i w:val="0"/>
          <w:sz w:val="28"/>
          <w:szCs w:val="28"/>
        </w:rPr>
        <w:t xml:space="preserve"> тому що...</w:t>
      </w:r>
    </w:p>
    <w:p w:rsidR="00F534F3" w:rsidRPr="00A8485D" w:rsidRDefault="00F534F3" w:rsidP="00F534F3">
      <w:pPr>
        <w:pStyle w:val="62"/>
        <w:shd w:val="clear" w:color="auto" w:fill="auto"/>
        <w:spacing w:before="0" w:after="0" w:line="240" w:lineRule="auto"/>
        <w:ind w:firstLine="851"/>
        <w:rPr>
          <w:rFonts w:ascii="Times New Roman" w:hAnsi="Times New Roman" w:cs="Times New Roman"/>
          <w:i w:val="0"/>
          <w:sz w:val="28"/>
          <w:szCs w:val="28"/>
        </w:rPr>
      </w:pPr>
      <w:r w:rsidRPr="00A8485D">
        <w:rPr>
          <w:rStyle w:val="6SegoeUI95pt"/>
          <w:rFonts w:ascii="Times New Roman" w:hAnsi="Times New Roman" w:cs="Times New Roman"/>
          <w:iCs/>
          <w:sz w:val="28"/>
          <w:szCs w:val="28"/>
        </w:rPr>
        <w:t xml:space="preserve">(Наприклад: </w:t>
      </w:r>
      <w:r w:rsidRPr="00A8485D">
        <w:rPr>
          <w:rFonts w:ascii="Times New Roman" w:hAnsi="Times New Roman" w:cs="Times New Roman"/>
          <w:i w:val="0"/>
          <w:sz w:val="28"/>
          <w:szCs w:val="28"/>
        </w:rPr>
        <w:t xml:space="preserve">Якби я, Валентина, була історичним діячем, то була б </w:t>
      </w:r>
      <w:r w:rsidRPr="00A8485D">
        <w:rPr>
          <w:rFonts w:ascii="Times New Roman" w:hAnsi="Times New Roman" w:cs="Times New Roman"/>
          <w:i w:val="0"/>
          <w:sz w:val="28"/>
          <w:szCs w:val="28"/>
          <w:lang w:val="ru-RU" w:eastAsia="ru-RU" w:bidi="ru-RU"/>
        </w:rPr>
        <w:t xml:space="preserve">Маргарет Тетчер, </w:t>
      </w:r>
      <w:r w:rsidRPr="00A8485D">
        <w:rPr>
          <w:rFonts w:ascii="Times New Roman" w:hAnsi="Times New Roman" w:cs="Times New Roman"/>
          <w:i w:val="0"/>
          <w:sz w:val="28"/>
          <w:szCs w:val="28"/>
        </w:rPr>
        <w:t>бо я так само консервативна у поглядах, рішуча і впевнена в собі.)</w:t>
      </w:r>
    </w:p>
    <w:p w:rsidR="00F534F3" w:rsidRPr="00A8485D" w:rsidRDefault="00F534F3" w:rsidP="00F534F3">
      <w:pPr>
        <w:pStyle w:val="62"/>
        <w:shd w:val="clear" w:color="auto" w:fill="auto"/>
        <w:spacing w:before="0" w:after="0" w:line="240" w:lineRule="auto"/>
        <w:ind w:firstLine="851"/>
        <w:rPr>
          <w:rFonts w:ascii="Times New Roman" w:hAnsi="Times New Roman" w:cs="Times New Roman"/>
          <w:i w:val="0"/>
          <w:sz w:val="28"/>
          <w:szCs w:val="28"/>
        </w:rPr>
      </w:pPr>
      <w:r w:rsidRPr="00A8485D">
        <w:rPr>
          <w:rStyle w:val="63"/>
          <w:rFonts w:eastAsia="Franklin Gothic Heavy"/>
          <w:b w:val="0"/>
          <w:sz w:val="28"/>
          <w:szCs w:val="28"/>
        </w:rPr>
        <w:t xml:space="preserve">По завершенню знайомства зверніть увагу дітей на сплетену павутинку. Прокоментуйте результат спільної роботи, наприклад: </w:t>
      </w:r>
      <w:r w:rsidRPr="00A8485D">
        <w:rPr>
          <w:rFonts w:ascii="Times New Roman" w:hAnsi="Times New Roman" w:cs="Times New Roman"/>
          <w:i w:val="0"/>
          <w:sz w:val="28"/>
          <w:szCs w:val="28"/>
        </w:rPr>
        <w:t>«Ми всі різні, але нас усіх поєднала спільна діяльність. Ця павутинка неповторна, бо навіть якби ми захотіли її відтворити,  нам би це не вдалось».</w:t>
      </w:r>
    </w:p>
    <w:p w:rsidR="00F534F3" w:rsidRDefault="00F534F3" w:rsidP="00F534F3">
      <w:pPr>
        <w:pStyle w:val="62"/>
        <w:shd w:val="clear" w:color="auto" w:fill="auto"/>
        <w:spacing w:before="0" w:after="0" w:line="240" w:lineRule="auto"/>
        <w:ind w:firstLine="851"/>
        <w:rPr>
          <w:rFonts w:ascii="Times New Roman" w:hAnsi="Times New Roman" w:cs="Times New Roman"/>
          <w:i w:val="0"/>
          <w:sz w:val="28"/>
          <w:szCs w:val="28"/>
        </w:rPr>
      </w:pPr>
    </w:p>
    <w:p w:rsidR="00C94307" w:rsidRPr="00A8485D" w:rsidRDefault="00C94307" w:rsidP="00F534F3">
      <w:pPr>
        <w:pStyle w:val="62"/>
        <w:shd w:val="clear" w:color="auto" w:fill="auto"/>
        <w:spacing w:before="0" w:after="0" w:line="240" w:lineRule="auto"/>
        <w:ind w:firstLine="851"/>
        <w:rPr>
          <w:rFonts w:ascii="Times New Roman" w:hAnsi="Times New Roman" w:cs="Times New Roman"/>
          <w:i w:val="0"/>
          <w:sz w:val="28"/>
          <w:szCs w:val="28"/>
        </w:rPr>
      </w:pPr>
    </w:p>
    <w:p w:rsidR="00F534F3" w:rsidRPr="00A8485D" w:rsidRDefault="00F534F3" w:rsidP="00F534F3">
      <w:pPr>
        <w:pStyle w:val="62"/>
        <w:shd w:val="clear" w:color="auto" w:fill="auto"/>
        <w:spacing w:before="0" w:after="0" w:line="240" w:lineRule="auto"/>
        <w:ind w:firstLine="851"/>
        <w:rPr>
          <w:rFonts w:ascii="Times New Roman" w:hAnsi="Times New Roman" w:cs="Times New Roman"/>
          <w:b/>
          <w:i w:val="0"/>
          <w:sz w:val="28"/>
          <w:szCs w:val="28"/>
        </w:rPr>
      </w:pPr>
      <w:r w:rsidRPr="00A8485D">
        <w:rPr>
          <w:rStyle w:val="2TimesNewRoman115pt150"/>
          <w:rFonts w:eastAsia="Segoe UI"/>
          <w:b w:val="0"/>
          <w:bCs w:val="0"/>
          <w:i w:val="0"/>
          <w:sz w:val="28"/>
          <w:szCs w:val="28"/>
          <w:u w:val="none"/>
          <w:lang w:val="uk-UA"/>
        </w:rPr>
        <w:t xml:space="preserve">3. </w:t>
      </w:r>
      <w:r w:rsidRPr="00A8485D">
        <w:rPr>
          <w:rFonts w:ascii="Times New Roman" w:hAnsi="Times New Roman" w:cs="Times New Roman"/>
          <w:b/>
          <w:i w:val="0"/>
          <w:sz w:val="28"/>
          <w:szCs w:val="28"/>
        </w:rPr>
        <w:t>Вправа «Самоаналіз»</w:t>
      </w:r>
    </w:p>
    <w:p w:rsidR="00645E6F" w:rsidRDefault="00F534F3" w:rsidP="00F534F3">
      <w:pPr>
        <w:pStyle w:val="52"/>
        <w:shd w:val="clear" w:color="auto" w:fill="auto"/>
        <w:spacing w:before="0" w:after="0" w:line="240" w:lineRule="auto"/>
        <w:ind w:firstLine="851"/>
        <w:rPr>
          <w:rFonts w:ascii="Times New Roman" w:hAnsi="Times New Roman" w:cs="Times New Roman"/>
          <w:i w:val="0"/>
          <w:sz w:val="28"/>
          <w:szCs w:val="28"/>
        </w:rPr>
      </w:pPr>
      <w:r w:rsidRPr="00A8485D">
        <w:rPr>
          <w:rFonts w:ascii="Times New Roman" w:hAnsi="Times New Roman" w:cs="Times New Roman"/>
          <w:i w:val="0"/>
          <w:sz w:val="28"/>
          <w:szCs w:val="28"/>
        </w:rPr>
        <w:t xml:space="preserve">Стимулюйте учнів до аналізу і самоаналізу, обговоріть питання: </w:t>
      </w:r>
    </w:p>
    <w:p w:rsidR="00F534F3" w:rsidRPr="00A8485D" w:rsidRDefault="00F534F3" w:rsidP="00F534F3">
      <w:pPr>
        <w:pStyle w:val="52"/>
        <w:shd w:val="clear" w:color="auto" w:fill="auto"/>
        <w:spacing w:before="0" w:after="0" w:line="240" w:lineRule="auto"/>
        <w:ind w:firstLine="851"/>
        <w:rPr>
          <w:rFonts w:ascii="Times New Roman" w:hAnsi="Times New Roman" w:cs="Times New Roman"/>
          <w:i w:val="0"/>
          <w:sz w:val="28"/>
          <w:szCs w:val="28"/>
        </w:rPr>
      </w:pPr>
      <w:r w:rsidRPr="00A8485D">
        <w:rPr>
          <w:rFonts w:ascii="Times New Roman" w:hAnsi="Times New Roman" w:cs="Times New Roman"/>
          <w:i w:val="0"/>
          <w:sz w:val="28"/>
          <w:szCs w:val="28"/>
        </w:rPr>
        <w:t xml:space="preserve">♦ Що вам знадобилось зробити, щоб обрати історичного діяча? </w:t>
      </w:r>
      <w:r w:rsidRPr="00A8485D">
        <w:rPr>
          <w:rStyle w:val="56"/>
          <w:rFonts w:eastAsia="Century Schoolbook"/>
          <w:b w:val="0"/>
          <w:sz w:val="28"/>
          <w:szCs w:val="28"/>
        </w:rPr>
        <w:t>(Здійснити самоаналіз, обрати найважливішу рису свого ха</w:t>
      </w:r>
      <w:r w:rsidRPr="00A8485D">
        <w:rPr>
          <w:rStyle w:val="56"/>
          <w:rFonts w:eastAsia="Century Schoolbook"/>
          <w:b w:val="0"/>
          <w:sz w:val="28"/>
          <w:szCs w:val="28"/>
        </w:rPr>
        <w:softHyphen/>
        <w:t>рактеру, порівняти себе з історичним діячем, зробити вибір.)</w:t>
      </w:r>
    </w:p>
    <w:p w:rsidR="00F534F3" w:rsidRPr="00A8485D" w:rsidRDefault="00F534F3" w:rsidP="00F534F3">
      <w:pPr>
        <w:pStyle w:val="62"/>
        <w:shd w:val="clear" w:color="auto" w:fill="auto"/>
        <w:spacing w:before="0" w:after="0" w:line="240" w:lineRule="auto"/>
        <w:ind w:firstLine="851"/>
        <w:rPr>
          <w:rFonts w:ascii="Times New Roman" w:hAnsi="Times New Roman" w:cs="Times New Roman"/>
          <w:i w:val="0"/>
          <w:sz w:val="28"/>
          <w:szCs w:val="28"/>
        </w:rPr>
      </w:pPr>
      <w:r w:rsidRPr="00A8485D">
        <w:rPr>
          <w:rStyle w:val="63"/>
          <w:rFonts w:eastAsia="Franklin Gothic Heavy"/>
          <w:b w:val="0"/>
          <w:sz w:val="28"/>
          <w:szCs w:val="28"/>
        </w:rPr>
        <w:t>Кому було складніше обрати, першим чи останнім? Чому? (</w:t>
      </w:r>
      <w:r w:rsidRPr="00A8485D">
        <w:rPr>
          <w:rFonts w:ascii="Times New Roman" w:hAnsi="Times New Roman" w:cs="Times New Roman"/>
          <w:i w:val="0"/>
          <w:sz w:val="28"/>
          <w:szCs w:val="28"/>
        </w:rPr>
        <w:t>Першим</w:t>
      </w:r>
      <w:r w:rsidRPr="00A8485D">
        <w:rPr>
          <w:rStyle w:val="63"/>
          <w:rFonts w:eastAsia="Franklin Gothic Heavy"/>
          <w:b w:val="0"/>
          <w:sz w:val="28"/>
          <w:szCs w:val="28"/>
        </w:rPr>
        <w:t xml:space="preserve"> — </w:t>
      </w:r>
      <w:r w:rsidRPr="00A8485D">
        <w:rPr>
          <w:rFonts w:ascii="Times New Roman" w:hAnsi="Times New Roman" w:cs="Times New Roman"/>
          <w:i w:val="0"/>
          <w:sz w:val="28"/>
          <w:szCs w:val="28"/>
        </w:rPr>
        <w:t>бо не встигли зорієнтуватись і останнім</w:t>
      </w:r>
      <w:r w:rsidRPr="00A8485D">
        <w:rPr>
          <w:rStyle w:val="63"/>
          <w:rFonts w:eastAsia="Franklin Gothic Heavy"/>
          <w:b w:val="0"/>
          <w:sz w:val="28"/>
          <w:szCs w:val="28"/>
        </w:rPr>
        <w:t xml:space="preserve"> — </w:t>
      </w:r>
      <w:r w:rsidRPr="00A8485D">
        <w:rPr>
          <w:rFonts w:ascii="Times New Roman" w:hAnsi="Times New Roman" w:cs="Times New Roman"/>
          <w:i w:val="0"/>
          <w:sz w:val="28"/>
          <w:szCs w:val="28"/>
        </w:rPr>
        <w:t>бо не хотіли повторюватись.)</w:t>
      </w:r>
    </w:p>
    <w:p w:rsidR="00F534F3" w:rsidRPr="00A8485D" w:rsidRDefault="00F534F3" w:rsidP="00F534F3">
      <w:pPr>
        <w:pStyle w:val="52"/>
        <w:shd w:val="clear" w:color="auto" w:fill="auto"/>
        <w:spacing w:before="0" w:after="0" w:line="240" w:lineRule="auto"/>
        <w:ind w:firstLine="851"/>
        <w:rPr>
          <w:rFonts w:ascii="Times New Roman" w:hAnsi="Times New Roman" w:cs="Times New Roman"/>
          <w:i w:val="0"/>
          <w:sz w:val="28"/>
          <w:szCs w:val="28"/>
        </w:rPr>
      </w:pPr>
      <w:r w:rsidRPr="00A8485D">
        <w:rPr>
          <w:rFonts w:ascii="Times New Roman" w:hAnsi="Times New Roman" w:cs="Times New Roman"/>
          <w:i w:val="0"/>
          <w:sz w:val="28"/>
          <w:szCs w:val="28"/>
        </w:rPr>
        <w:t>Запропонуйте останньому учаснику змотати клубок.</w:t>
      </w:r>
    </w:p>
    <w:p w:rsidR="00F534F3" w:rsidRPr="00A8485D" w:rsidRDefault="00F534F3" w:rsidP="00F534F3">
      <w:pPr>
        <w:pStyle w:val="52"/>
        <w:shd w:val="clear" w:color="auto" w:fill="auto"/>
        <w:spacing w:before="0" w:after="0" w:line="240" w:lineRule="auto"/>
        <w:ind w:firstLine="851"/>
        <w:rPr>
          <w:rFonts w:ascii="Times New Roman" w:hAnsi="Times New Roman" w:cs="Times New Roman"/>
          <w:i w:val="0"/>
          <w:sz w:val="28"/>
          <w:szCs w:val="28"/>
        </w:rPr>
      </w:pPr>
    </w:p>
    <w:p w:rsidR="00F534F3" w:rsidRPr="00A8485D" w:rsidRDefault="00F534F3" w:rsidP="00F534F3">
      <w:pPr>
        <w:pStyle w:val="22"/>
        <w:keepNext/>
        <w:keepLines/>
        <w:shd w:val="clear" w:color="auto" w:fill="auto"/>
        <w:tabs>
          <w:tab w:val="left" w:pos="679"/>
        </w:tabs>
        <w:spacing w:before="0" w:after="0" w:line="240" w:lineRule="auto"/>
        <w:ind w:firstLine="851"/>
        <w:rPr>
          <w:rFonts w:ascii="Times New Roman" w:hAnsi="Times New Roman" w:cs="Times New Roman"/>
          <w:sz w:val="28"/>
          <w:szCs w:val="28"/>
        </w:rPr>
      </w:pPr>
      <w:bookmarkStart w:id="40" w:name="bookmark8"/>
      <w:r w:rsidRPr="00A8485D">
        <w:rPr>
          <w:rFonts w:ascii="Times New Roman" w:hAnsi="Times New Roman" w:cs="Times New Roman"/>
          <w:sz w:val="28"/>
          <w:szCs w:val="28"/>
        </w:rPr>
        <w:t>ІІ. ОСНОВНА ЧАСТИНА</w:t>
      </w:r>
      <w:bookmarkEnd w:id="40"/>
    </w:p>
    <w:p w:rsidR="00F534F3" w:rsidRPr="00A8485D" w:rsidRDefault="00F534F3" w:rsidP="00B4053B">
      <w:pPr>
        <w:pStyle w:val="22"/>
        <w:keepNext/>
        <w:keepLines/>
        <w:numPr>
          <w:ilvl w:val="0"/>
          <w:numId w:val="12"/>
        </w:numPr>
        <w:shd w:val="clear" w:color="auto" w:fill="auto"/>
        <w:spacing w:before="0" w:after="0" w:line="240" w:lineRule="auto"/>
        <w:ind w:left="0" w:firstLine="851"/>
        <w:rPr>
          <w:rFonts w:ascii="Times New Roman" w:hAnsi="Times New Roman" w:cs="Times New Roman"/>
          <w:sz w:val="28"/>
          <w:szCs w:val="28"/>
        </w:rPr>
      </w:pPr>
      <w:r w:rsidRPr="00A8485D">
        <w:rPr>
          <w:rFonts w:ascii="Times New Roman" w:hAnsi="Times New Roman" w:cs="Times New Roman"/>
          <w:sz w:val="28"/>
          <w:szCs w:val="28"/>
        </w:rPr>
        <w:t>Оголошення теми уроку</w:t>
      </w:r>
    </w:p>
    <w:p w:rsidR="00F534F3" w:rsidRPr="00A8485D" w:rsidRDefault="00F534F3" w:rsidP="00F534F3">
      <w:pPr>
        <w:pStyle w:val="52"/>
        <w:shd w:val="clear" w:color="auto" w:fill="auto"/>
        <w:spacing w:before="0" w:after="0" w:line="240" w:lineRule="auto"/>
        <w:ind w:firstLine="851"/>
        <w:rPr>
          <w:rFonts w:ascii="Times New Roman" w:hAnsi="Times New Roman" w:cs="Times New Roman"/>
          <w:i w:val="0"/>
          <w:sz w:val="28"/>
          <w:szCs w:val="28"/>
        </w:rPr>
      </w:pPr>
      <w:r w:rsidRPr="00A8485D">
        <w:rPr>
          <w:rFonts w:ascii="Times New Roman" w:hAnsi="Times New Roman" w:cs="Times New Roman"/>
          <w:i w:val="0"/>
          <w:sz w:val="28"/>
          <w:szCs w:val="28"/>
        </w:rPr>
        <w:t>Оголосіть тему уроку, записану на дошці, «Місце України в ін</w:t>
      </w:r>
      <w:r w:rsidRPr="00A8485D">
        <w:rPr>
          <w:rFonts w:ascii="Times New Roman" w:hAnsi="Times New Roman" w:cs="Times New Roman"/>
          <w:i w:val="0"/>
          <w:sz w:val="28"/>
          <w:szCs w:val="28"/>
        </w:rPr>
        <w:softHyphen/>
        <w:t>теграційних процесах у Європі та у світі».</w:t>
      </w:r>
    </w:p>
    <w:p w:rsidR="00F534F3" w:rsidRPr="00A8485D" w:rsidRDefault="00F534F3" w:rsidP="00F534F3">
      <w:pPr>
        <w:pStyle w:val="52"/>
        <w:shd w:val="clear" w:color="auto" w:fill="auto"/>
        <w:spacing w:before="0" w:after="0" w:line="240" w:lineRule="auto"/>
        <w:ind w:firstLine="851"/>
        <w:rPr>
          <w:rFonts w:ascii="Times New Roman" w:hAnsi="Times New Roman" w:cs="Times New Roman"/>
          <w:i w:val="0"/>
          <w:sz w:val="28"/>
          <w:szCs w:val="28"/>
        </w:rPr>
      </w:pPr>
      <w:r w:rsidRPr="00A8485D">
        <w:rPr>
          <w:rFonts w:ascii="Times New Roman" w:hAnsi="Times New Roman" w:cs="Times New Roman"/>
          <w:i w:val="0"/>
          <w:sz w:val="28"/>
          <w:szCs w:val="28"/>
        </w:rPr>
        <w:t>Попросіть учнів виокремити ключові слова теми. (</w:t>
      </w:r>
      <w:r w:rsidRPr="00A8485D">
        <w:rPr>
          <w:rStyle w:val="56"/>
          <w:rFonts w:eastAsia="Century Schoolbook"/>
          <w:b w:val="0"/>
          <w:sz w:val="28"/>
          <w:szCs w:val="28"/>
        </w:rPr>
        <w:t>Україна, Єв</w:t>
      </w:r>
      <w:r w:rsidRPr="00A8485D">
        <w:rPr>
          <w:rStyle w:val="56"/>
          <w:rFonts w:eastAsia="Century Schoolbook"/>
          <w:b w:val="0"/>
          <w:sz w:val="28"/>
          <w:szCs w:val="28"/>
        </w:rPr>
        <w:softHyphen/>
        <w:t>ропа, світ, інтеграційні процеси).</w:t>
      </w:r>
    </w:p>
    <w:p w:rsidR="00F534F3" w:rsidRPr="00A8485D" w:rsidRDefault="00F534F3" w:rsidP="00B4053B">
      <w:pPr>
        <w:pStyle w:val="22"/>
        <w:keepNext/>
        <w:keepLines/>
        <w:numPr>
          <w:ilvl w:val="0"/>
          <w:numId w:val="12"/>
        </w:numPr>
        <w:shd w:val="clear" w:color="auto" w:fill="auto"/>
        <w:spacing w:before="0" w:after="0" w:line="240" w:lineRule="auto"/>
        <w:ind w:left="0" w:firstLine="851"/>
        <w:rPr>
          <w:rFonts w:ascii="Times New Roman" w:hAnsi="Times New Roman" w:cs="Times New Roman"/>
          <w:sz w:val="28"/>
          <w:szCs w:val="28"/>
        </w:rPr>
      </w:pPr>
      <w:bookmarkStart w:id="41" w:name="bookmark10"/>
      <w:r w:rsidRPr="00A8485D">
        <w:rPr>
          <w:rFonts w:ascii="Times New Roman" w:hAnsi="Times New Roman" w:cs="Times New Roman"/>
          <w:sz w:val="28"/>
          <w:szCs w:val="28"/>
        </w:rPr>
        <w:t xml:space="preserve"> Вправа «Гронування»</w:t>
      </w:r>
      <w:bookmarkEnd w:id="41"/>
    </w:p>
    <w:p w:rsidR="00F534F3" w:rsidRPr="00A8485D" w:rsidRDefault="00F534F3" w:rsidP="00F534F3">
      <w:pPr>
        <w:pStyle w:val="52"/>
        <w:shd w:val="clear" w:color="auto" w:fill="auto"/>
        <w:spacing w:before="0" w:after="0" w:line="240" w:lineRule="auto"/>
        <w:ind w:firstLine="851"/>
        <w:rPr>
          <w:rFonts w:ascii="Times New Roman" w:hAnsi="Times New Roman" w:cs="Times New Roman"/>
          <w:i w:val="0"/>
          <w:sz w:val="28"/>
          <w:szCs w:val="28"/>
        </w:rPr>
      </w:pPr>
      <w:r w:rsidRPr="00A8485D">
        <w:rPr>
          <w:rFonts w:ascii="Times New Roman" w:hAnsi="Times New Roman" w:cs="Times New Roman"/>
          <w:i w:val="0"/>
          <w:sz w:val="28"/>
          <w:szCs w:val="28"/>
        </w:rPr>
        <w:t>Запропонуйте дітям здійснити гронування поняття «інтеграція».</w:t>
      </w:r>
    </w:p>
    <w:p w:rsidR="00F534F3" w:rsidRPr="00A8485D" w:rsidRDefault="00F534F3" w:rsidP="00F534F3">
      <w:pPr>
        <w:pStyle w:val="42"/>
        <w:shd w:val="clear" w:color="auto" w:fill="auto"/>
        <w:spacing w:before="0" w:after="0" w:line="240" w:lineRule="auto"/>
        <w:ind w:firstLine="851"/>
        <w:rPr>
          <w:rFonts w:ascii="Times New Roman" w:hAnsi="Times New Roman" w:cs="Times New Roman"/>
          <w:b w:val="0"/>
          <w:sz w:val="28"/>
          <w:szCs w:val="28"/>
        </w:rPr>
      </w:pPr>
      <w:r w:rsidRPr="00A8485D">
        <w:rPr>
          <w:rFonts w:ascii="Times New Roman" w:hAnsi="Times New Roman" w:cs="Times New Roman"/>
          <w:b w:val="0"/>
          <w:sz w:val="28"/>
          <w:szCs w:val="28"/>
        </w:rPr>
        <w:t>Зразок:</w:t>
      </w:r>
    </w:p>
    <w:p w:rsidR="00F534F3" w:rsidRPr="00A8485D" w:rsidRDefault="00260A30" w:rsidP="00F534F3">
      <w:pPr>
        <w:framePr w:h="2323" w:wrap="notBeside" w:vAnchor="text" w:hAnchor="text" w:xAlign="center" w:y="1"/>
        <w:spacing w:after="0" w:line="240" w:lineRule="auto"/>
        <w:jc w:val="center"/>
        <w:rPr>
          <w:rFonts w:ascii="Times New Roman" w:hAnsi="Times New Roman"/>
          <w:sz w:val="28"/>
          <w:szCs w:val="28"/>
        </w:rPr>
      </w:pPr>
      <w:r>
        <w:rPr>
          <w:rFonts w:ascii="Times New Roman" w:hAnsi="Times New Roman"/>
          <w:noProof/>
          <w:sz w:val="28"/>
          <w:szCs w:val="28"/>
        </w:rPr>
        <w:drawing>
          <wp:inline distT="0" distB="0" distL="0" distR="0">
            <wp:extent cx="5712032" cy="2470068"/>
            <wp:effectExtent l="0" t="0" r="3175" b="6985"/>
            <wp:docPr id="20" name="Рисунок 13" descr="im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2"/>
                    <pic:cNvPicPr>
                      <a:picLocks noChangeAspect="1" noChangeArrowheads="1"/>
                    </pic:cNvPicPr>
                  </pic:nvPicPr>
                  <pic:blipFill>
                    <a:blip r:embed="rId1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12032" cy="2470068"/>
                    </a:xfrm>
                    <a:prstGeom prst="rect">
                      <a:avLst/>
                    </a:prstGeom>
                    <a:noFill/>
                    <a:ln>
                      <a:noFill/>
                    </a:ln>
                  </pic:spPr>
                </pic:pic>
              </a:graphicData>
            </a:graphic>
          </wp:inline>
        </w:drawing>
      </w:r>
    </w:p>
    <w:p w:rsidR="00F534F3" w:rsidRPr="00A8485D" w:rsidRDefault="00F534F3" w:rsidP="00F534F3">
      <w:pPr>
        <w:spacing w:after="0" w:line="240" w:lineRule="auto"/>
        <w:rPr>
          <w:rFonts w:ascii="Times New Roman" w:hAnsi="Times New Roman"/>
          <w:sz w:val="28"/>
          <w:szCs w:val="28"/>
        </w:rPr>
      </w:pPr>
    </w:p>
    <w:p w:rsidR="00F534F3" w:rsidRPr="00A8485D" w:rsidRDefault="00F534F3" w:rsidP="00B4053B">
      <w:pPr>
        <w:pStyle w:val="22"/>
        <w:keepNext/>
        <w:keepLines/>
        <w:numPr>
          <w:ilvl w:val="0"/>
          <w:numId w:val="12"/>
        </w:numPr>
        <w:shd w:val="clear" w:color="auto" w:fill="auto"/>
        <w:spacing w:before="0" w:after="0" w:line="240" w:lineRule="auto"/>
        <w:ind w:left="0" w:firstLine="851"/>
        <w:rPr>
          <w:rFonts w:ascii="Times New Roman" w:hAnsi="Times New Roman" w:cs="Times New Roman"/>
          <w:sz w:val="28"/>
          <w:szCs w:val="28"/>
        </w:rPr>
      </w:pPr>
      <w:bookmarkStart w:id="42" w:name="bookmark11"/>
      <w:r w:rsidRPr="00A8485D">
        <w:rPr>
          <w:rFonts w:ascii="Times New Roman" w:hAnsi="Times New Roman" w:cs="Times New Roman"/>
          <w:sz w:val="28"/>
          <w:szCs w:val="28"/>
        </w:rPr>
        <w:t xml:space="preserve"> Робота з визначеннями понять</w:t>
      </w:r>
      <w:bookmarkEnd w:id="42"/>
    </w:p>
    <w:p w:rsidR="00F534F3" w:rsidRPr="00A8485D" w:rsidRDefault="00F534F3" w:rsidP="00A16C5E">
      <w:pPr>
        <w:pStyle w:val="52"/>
        <w:shd w:val="clear" w:color="auto" w:fill="auto"/>
        <w:spacing w:before="0" w:after="0" w:line="240" w:lineRule="auto"/>
        <w:ind w:firstLine="851"/>
        <w:rPr>
          <w:rFonts w:ascii="Times New Roman" w:hAnsi="Times New Roman" w:cs="Times New Roman"/>
          <w:i w:val="0"/>
          <w:sz w:val="28"/>
          <w:szCs w:val="28"/>
        </w:rPr>
      </w:pPr>
      <w:r w:rsidRPr="00A8485D">
        <w:rPr>
          <w:rFonts w:ascii="Times New Roman" w:hAnsi="Times New Roman" w:cs="Times New Roman"/>
          <w:i w:val="0"/>
          <w:sz w:val="28"/>
          <w:szCs w:val="28"/>
        </w:rPr>
        <w:t>Зачитайте і запишіть у зошити визначення поняття «інте</w:t>
      </w:r>
      <w:r w:rsidRPr="00A8485D">
        <w:rPr>
          <w:rFonts w:ascii="Times New Roman" w:hAnsi="Times New Roman" w:cs="Times New Roman"/>
          <w:i w:val="0"/>
          <w:sz w:val="28"/>
          <w:szCs w:val="28"/>
        </w:rPr>
        <w:softHyphen/>
        <w:t>грація».</w:t>
      </w:r>
    </w:p>
    <w:p w:rsidR="00F534F3" w:rsidRPr="00A8485D" w:rsidRDefault="00F534F3" w:rsidP="00A16C5E">
      <w:pPr>
        <w:pStyle w:val="32"/>
        <w:shd w:val="clear" w:color="auto" w:fill="auto"/>
        <w:spacing w:line="240" w:lineRule="auto"/>
        <w:ind w:firstLine="851"/>
        <w:rPr>
          <w:rFonts w:ascii="Times New Roman" w:hAnsi="Times New Roman" w:cs="Times New Roman"/>
          <w:sz w:val="28"/>
          <w:szCs w:val="28"/>
        </w:rPr>
      </w:pPr>
      <w:r w:rsidRPr="00A8485D">
        <w:rPr>
          <w:rStyle w:val="37"/>
          <w:rFonts w:ascii="Times New Roman" w:hAnsi="Times New Roman" w:cs="Times New Roman"/>
          <w:sz w:val="28"/>
          <w:szCs w:val="28"/>
        </w:rPr>
        <w:t xml:space="preserve"> Інтеграція </w:t>
      </w:r>
      <w:r w:rsidRPr="00A8485D">
        <w:rPr>
          <w:rFonts w:ascii="Times New Roman" w:hAnsi="Times New Roman" w:cs="Times New Roman"/>
          <w:sz w:val="28"/>
          <w:szCs w:val="28"/>
        </w:rPr>
        <w:t xml:space="preserve">(від лат. </w:t>
      </w:r>
      <w:r w:rsidRPr="00A8485D">
        <w:rPr>
          <w:rStyle w:val="36"/>
          <w:rFonts w:ascii="Times New Roman" w:hAnsi="Times New Roman" w:cs="Times New Roman"/>
          <w:i w:val="0"/>
          <w:sz w:val="28"/>
          <w:szCs w:val="28"/>
        </w:rPr>
        <w:t>Integrum</w:t>
      </w:r>
      <w:r w:rsidRPr="00A8485D">
        <w:rPr>
          <w:rFonts w:ascii="Times New Roman" w:hAnsi="Times New Roman" w:cs="Times New Roman"/>
          <w:sz w:val="28"/>
          <w:szCs w:val="28"/>
        </w:rPr>
        <w:t xml:space="preserve">— ціле, </w:t>
      </w:r>
      <w:r w:rsidR="00645E6F">
        <w:rPr>
          <w:rStyle w:val="36"/>
          <w:rFonts w:ascii="Times New Roman" w:hAnsi="Times New Roman" w:cs="Times New Roman"/>
          <w:i w:val="0"/>
          <w:sz w:val="28"/>
          <w:szCs w:val="28"/>
        </w:rPr>
        <w:t>integration</w:t>
      </w:r>
      <w:r w:rsidRPr="00A8485D">
        <w:rPr>
          <w:rFonts w:ascii="Times New Roman" w:hAnsi="Times New Roman" w:cs="Times New Roman"/>
          <w:sz w:val="28"/>
          <w:szCs w:val="28"/>
        </w:rPr>
        <w:t>— відновлення) — поєднання, взаємопроникнення. Це процес об'єднання будь-яких елементів (частин) в одне ціле. Процес взаємозближення й утво</w:t>
      </w:r>
      <w:r w:rsidRPr="00A8485D">
        <w:rPr>
          <w:rFonts w:ascii="Times New Roman" w:hAnsi="Times New Roman" w:cs="Times New Roman"/>
          <w:sz w:val="28"/>
          <w:szCs w:val="28"/>
        </w:rPr>
        <w:softHyphen/>
        <w:t>рення зв'язків.</w:t>
      </w:r>
    </w:p>
    <w:p w:rsidR="00A16C5E" w:rsidRPr="00A8485D" w:rsidRDefault="00A16C5E" w:rsidP="00A16C5E">
      <w:pPr>
        <w:pStyle w:val="32"/>
        <w:shd w:val="clear" w:color="auto" w:fill="auto"/>
        <w:spacing w:line="240" w:lineRule="auto"/>
        <w:ind w:firstLine="851"/>
        <w:rPr>
          <w:rFonts w:ascii="Times New Roman" w:hAnsi="Times New Roman" w:cs="Times New Roman"/>
          <w:sz w:val="16"/>
          <w:szCs w:val="16"/>
        </w:rPr>
      </w:pPr>
    </w:p>
    <w:p w:rsidR="00F534F3" w:rsidRPr="00A8485D" w:rsidRDefault="00F534F3" w:rsidP="00B4053B">
      <w:pPr>
        <w:pStyle w:val="22"/>
        <w:keepNext/>
        <w:keepLines/>
        <w:numPr>
          <w:ilvl w:val="0"/>
          <w:numId w:val="12"/>
        </w:numPr>
        <w:shd w:val="clear" w:color="auto" w:fill="auto"/>
        <w:spacing w:before="0" w:after="0" w:line="240" w:lineRule="auto"/>
        <w:ind w:left="0" w:firstLine="851"/>
        <w:rPr>
          <w:rFonts w:ascii="Times New Roman" w:hAnsi="Times New Roman" w:cs="Times New Roman"/>
          <w:sz w:val="28"/>
          <w:szCs w:val="28"/>
        </w:rPr>
      </w:pPr>
      <w:bookmarkStart w:id="43" w:name="bookmark12"/>
      <w:r w:rsidRPr="00A8485D">
        <w:rPr>
          <w:rFonts w:ascii="Times New Roman" w:hAnsi="Times New Roman" w:cs="Times New Roman"/>
          <w:sz w:val="28"/>
          <w:szCs w:val="28"/>
        </w:rPr>
        <w:t xml:space="preserve"> Вправа «Капелюх очікувань»</w:t>
      </w:r>
      <w:bookmarkEnd w:id="43"/>
    </w:p>
    <w:p w:rsidR="00F534F3" w:rsidRPr="00A8485D" w:rsidRDefault="00F534F3" w:rsidP="00A16C5E">
      <w:pPr>
        <w:pStyle w:val="52"/>
        <w:shd w:val="clear" w:color="auto" w:fill="auto"/>
        <w:spacing w:before="0" w:after="0" w:line="240" w:lineRule="auto"/>
        <w:ind w:firstLine="851"/>
        <w:rPr>
          <w:rFonts w:ascii="Times New Roman" w:hAnsi="Times New Roman" w:cs="Times New Roman"/>
          <w:i w:val="0"/>
          <w:sz w:val="28"/>
          <w:szCs w:val="28"/>
        </w:rPr>
      </w:pPr>
      <w:r w:rsidRPr="00A8485D">
        <w:rPr>
          <w:rFonts w:ascii="Times New Roman" w:hAnsi="Times New Roman" w:cs="Times New Roman"/>
          <w:i w:val="0"/>
          <w:sz w:val="28"/>
          <w:szCs w:val="28"/>
        </w:rPr>
        <w:t>Запропонуйте учням на стікерах написати очікування від уроку. Зберіть стікери в капелюх, до якого повернемось у підсумковій час</w:t>
      </w:r>
      <w:r w:rsidRPr="00A8485D">
        <w:rPr>
          <w:rFonts w:ascii="Times New Roman" w:hAnsi="Times New Roman" w:cs="Times New Roman"/>
          <w:i w:val="0"/>
          <w:sz w:val="28"/>
          <w:szCs w:val="28"/>
        </w:rPr>
        <w:softHyphen/>
        <w:t>тині уроку.</w:t>
      </w:r>
    </w:p>
    <w:p w:rsidR="00A16C5E" w:rsidRPr="00A8485D" w:rsidRDefault="00A16C5E" w:rsidP="00A16C5E">
      <w:pPr>
        <w:pStyle w:val="52"/>
        <w:shd w:val="clear" w:color="auto" w:fill="auto"/>
        <w:spacing w:before="0" w:after="0" w:line="240" w:lineRule="auto"/>
        <w:ind w:firstLine="851"/>
        <w:rPr>
          <w:rFonts w:ascii="Times New Roman" w:hAnsi="Times New Roman" w:cs="Times New Roman"/>
          <w:i w:val="0"/>
          <w:sz w:val="16"/>
          <w:szCs w:val="16"/>
        </w:rPr>
      </w:pPr>
    </w:p>
    <w:p w:rsidR="00F534F3" w:rsidRPr="00A8485D" w:rsidRDefault="00F534F3" w:rsidP="00B4053B">
      <w:pPr>
        <w:pStyle w:val="22"/>
        <w:keepNext/>
        <w:keepLines/>
        <w:numPr>
          <w:ilvl w:val="0"/>
          <w:numId w:val="12"/>
        </w:numPr>
        <w:shd w:val="clear" w:color="auto" w:fill="auto"/>
        <w:spacing w:before="0" w:after="0" w:line="240" w:lineRule="auto"/>
        <w:ind w:left="0" w:firstLine="851"/>
        <w:jc w:val="left"/>
        <w:rPr>
          <w:rFonts w:ascii="Times New Roman" w:hAnsi="Times New Roman" w:cs="Times New Roman"/>
          <w:sz w:val="28"/>
          <w:szCs w:val="28"/>
        </w:rPr>
      </w:pPr>
      <w:bookmarkStart w:id="44" w:name="bookmark13"/>
      <w:r w:rsidRPr="00A8485D">
        <w:rPr>
          <w:rFonts w:ascii="Times New Roman" w:hAnsi="Times New Roman" w:cs="Times New Roman"/>
          <w:sz w:val="28"/>
          <w:szCs w:val="28"/>
        </w:rPr>
        <w:t>Мотивація</w:t>
      </w:r>
      <w:bookmarkEnd w:id="44"/>
    </w:p>
    <w:p w:rsidR="00F534F3" w:rsidRPr="00A8485D" w:rsidRDefault="00F534F3" w:rsidP="00A16C5E">
      <w:pPr>
        <w:pStyle w:val="52"/>
        <w:shd w:val="clear" w:color="auto" w:fill="auto"/>
        <w:spacing w:before="0" w:after="0" w:line="240" w:lineRule="auto"/>
        <w:ind w:firstLine="851"/>
        <w:rPr>
          <w:rFonts w:ascii="Times New Roman" w:hAnsi="Times New Roman" w:cs="Times New Roman"/>
          <w:i w:val="0"/>
          <w:sz w:val="28"/>
          <w:szCs w:val="28"/>
        </w:rPr>
      </w:pPr>
      <w:r w:rsidRPr="00A8485D">
        <w:rPr>
          <w:rFonts w:ascii="Times New Roman" w:hAnsi="Times New Roman" w:cs="Times New Roman"/>
          <w:i w:val="0"/>
          <w:sz w:val="28"/>
          <w:szCs w:val="28"/>
        </w:rPr>
        <w:t xml:space="preserve">Запропонуйте учням зачитати слова великого Данте, які стануть епіграфом уроку </w:t>
      </w:r>
      <w:r w:rsidR="00645E6F" w:rsidRPr="005F6DC9">
        <w:rPr>
          <w:rStyle w:val="56"/>
          <w:rFonts w:eastAsia="Century Schoolbook"/>
          <w:b w:val="0"/>
          <w:i/>
          <w:sz w:val="28"/>
          <w:szCs w:val="28"/>
        </w:rPr>
        <w:t>(</w:t>
      </w:r>
      <w:r w:rsidRPr="005F6DC9">
        <w:rPr>
          <w:rStyle w:val="56"/>
          <w:rFonts w:eastAsia="Century Schoolbook"/>
          <w:b w:val="0"/>
          <w:i/>
          <w:sz w:val="28"/>
          <w:szCs w:val="28"/>
        </w:rPr>
        <w:t>Додаток 2).</w:t>
      </w:r>
    </w:p>
    <w:p w:rsidR="00F534F3" w:rsidRPr="00A8485D" w:rsidRDefault="00F534F3" w:rsidP="00A16C5E">
      <w:pPr>
        <w:pStyle w:val="52"/>
        <w:shd w:val="clear" w:color="auto" w:fill="auto"/>
        <w:spacing w:before="0" w:after="0" w:line="240" w:lineRule="auto"/>
        <w:ind w:firstLine="851"/>
        <w:rPr>
          <w:rFonts w:ascii="Times New Roman" w:hAnsi="Times New Roman" w:cs="Times New Roman"/>
          <w:i w:val="0"/>
          <w:sz w:val="28"/>
          <w:szCs w:val="28"/>
        </w:rPr>
      </w:pPr>
      <w:r w:rsidRPr="00A8485D">
        <w:rPr>
          <w:rFonts w:ascii="Times New Roman" w:hAnsi="Times New Roman" w:cs="Times New Roman"/>
          <w:i w:val="0"/>
          <w:sz w:val="28"/>
          <w:szCs w:val="28"/>
        </w:rPr>
        <w:t xml:space="preserve">Запропонуйте учням проаналізувати слова поета та висловити думку, що він мав на увазі? Що доброго передали нам наші предки? Що ми маємо залишити </w:t>
      </w:r>
      <w:r w:rsidRPr="00A8485D">
        <w:rPr>
          <w:rFonts w:ascii="Times New Roman" w:hAnsi="Times New Roman" w:cs="Times New Roman"/>
          <w:i w:val="0"/>
          <w:sz w:val="28"/>
          <w:szCs w:val="28"/>
        </w:rPr>
        <w:lastRenderedPageBreak/>
        <w:t>нашим нащадкам?</w:t>
      </w:r>
    </w:p>
    <w:p w:rsidR="00F534F3" w:rsidRPr="00B4393D" w:rsidRDefault="00F534F3" w:rsidP="00A16C5E">
      <w:pPr>
        <w:pStyle w:val="62"/>
        <w:shd w:val="clear" w:color="auto" w:fill="auto"/>
        <w:spacing w:before="0" w:after="0" w:line="240" w:lineRule="auto"/>
        <w:ind w:firstLine="851"/>
        <w:jc w:val="center"/>
        <w:rPr>
          <w:rFonts w:ascii="Times New Roman" w:hAnsi="Times New Roman" w:cs="Times New Roman"/>
          <w:sz w:val="28"/>
          <w:szCs w:val="28"/>
        </w:rPr>
      </w:pPr>
      <w:r w:rsidRPr="00B4393D">
        <w:rPr>
          <w:rFonts w:ascii="Times New Roman" w:hAnsi="Times New Roman" w:cs="Times New Roman"/>
          <w:sz w:val="28"/>
          <w:szCs w:val="28"/>
        </w:rPr>
        <w:t>(Відповіді довільні)</w:t>
      </w:r>
    </w:p>
    <w:p w:rsidR="00F534F3" w:rsidRPr="00A8485D" w:rsidRDefault="00F534F3" w:rsidP="00B4053B">
      <w:pPr>
        <w:pStyle w:val="22"/>
        <w:keepNext/>
        <w:keepLines/>
        <w:numPr>
          <w:ilvl w:val="0"/>
          <w:numId w:val="12"/>
        </w:numPr>
        <w:shd w:val="clear" w:color="auto" w:fill="auto"/>
        <w:spacing w:before="0" w:after="0" w:line="240" w:lineRule="auto"/>
        <w:ind w:left="0" w:firstLine="851"/>
        <w:jc w:val="left"/>
        <w:rPr>
          <w:rFonts w:ascii="Times New Roman" w:hAnsi="Times New Roman" w:cs="Times New Roman"/>
          <w:sz w:val="28"/>
          <w:szCs w:val="28"/>
        </w:rPr>
      </w:pPr>
      <w:bookmarkStart w:id="45" w:name="bookmark14"/>
      <w:r w:rsidRPr="00A8485D">
        <w:rPr>
          <w:rFonts w:ascii="Times New Roman" w:hAnsi="Times New Roman" w:cs="Times New Roman"/>
          <w:sz w:val="28"/>
          <w:szCs w:val="28"/>
        </w:rPr>
        <w:t>Об'єднання в команди</w:t>
      </w:r>
      <w:bookmarkEnd w:id="45"/>
    </w:p>
    <w:p w:rsidR="00F534F3" w:rsidRDefault="00F534F3" w:rsidP="00A16C5E">
      <w:pPr>
        <w:pStyle w:val="52"/>
        <w:shd w:val="clear" w:color="auto" w:fill="auto"/>
        <w:spacing w:before="0" w:after="0" w:line="240" w:lineRule="auto"/>
        <w:ind w:firstLine="851"/>
        <w:rPr>
          <w:rFonts w:ascii="Times New Roman" w:hAnsi="Times New Roman" w:cs="Times New Roman"/>
          <w:i w:val="0"/>
          <w:sz w:val="28"/>
          <w:szCs w:val="28"/>
        </w:rPr>
      </w:pPr>
      <w:r w:rsidRPr="00A8485D">
        <w:rPr>
          <w:rFonts w:ascii="Times New Roman" w:hAnsi="Times New Roman" w:cs="Times New Roman"/>
          <w:i w:val="0"/>
          <w:sz w:val="28"/>
          <w:szCs w:val="28"/>
        </w:rPr>
        <w:t>Об’єднайте учнів у 4 команди. Для цього запропонуйте їм роз</w:t>
      </w:r>
      <w:r w:rsidRPr="00A8485D">
        <w:rPr>
          <w:rFonts w:ascii="Times New Roman" w:hAnsi="Times New Roman" w:cs="Times New Roman"/>
          <w:i w:val="0"/>
          <w:sz w:val="28"/>
          <w:szCs w:val="28"/>
        </w:rPr>
        <w:softHyphen/>
        <w:t>рахуватися, називаючи місце відпочинку на канікулах, наприклад, «Гори», «Море», «Ліс</w:t>
      </w:r>
      <w:r w:rsidR="005F6DC9">
        <w:rPr>
          <w:rFonts w:ascii="Times New Roman" w:hAnsi="Times New Roman" w:cs="Times New Roman"/>
          <w:i w:val="0"/>
          <w:sz w:val="28"/>
          <w:szCs w:val="28"/>
        </w:rPr>
        <w:t>», «Річка», і об’єднатись у ком</w:t>
      </w:r>
      <w:r w:rsidRPr="00A8485D">
        <w:rPr>
          <w:rFonts w:ascii="Times New Roman" w:hAnsi="Times New Roman" w:cs="Times New Roman"/>
          <w:i w:val="0"/>
          <w:sz w:val="28"/>
          <w:szCs w:val="28"/>
        </w:rPr>
        <w:t>анди. Після цього учні мають обрати клейкі стікери певного кольору:</w:t>
      </w:r>
    </w:p>
    <w:p w:rsidR="00B4393D" w:rsidRPr="00A8485D" w:rsidRDefault="00B4393D" w:rsidP="00A16C5E">
      <w:pPr>
        <w:pStyle w:val="52"/>
        <w:shd w:val="clear" w:color="auto" w:fill="auto"/>
        <w:spacing w:before="0" w:after="0" w:line="240" w:lineRule="auto"/>
        <w:ind w:firstLine="851"/>
        <w:rPr>
          <w:rFonts w:ascii="Times New Roman" w:hAnsi="Times New Roman" w:cs="Times New Roman"/>
          <w:i w:val="0"/>
          <w:sz w:val="28"/>
          <w:szCs w:val="28"/>
        </w:rPr>
      </w:pPr>
    </w:p>
    <w:p w:rsidR="00F534F3" w:rsidRPr="00A8485D" w:rsidRDefault="00F534F3" w:rsidP="00B4053B">
      <w:pPr>
        <w:pStyle w:val="52"/>
        <w:numPr>
          <w:ilvl w:val="0"/>
          <w:numId w:val="10"/>
        </w:numPr>
        <w:shd w:val="clear" w:color="auto" w:fill="auto"/>
        <w:spacing w:before="0" w:after="0" w:line="240" w:lineRule="auto"/>
        <w:ind w:firstLine="851"/>
        <w:jc w:val="left"/>
        <w:rPr>
          <w:rFonts w:ascii="Times New Roman" w:hAnsi="Times New Roman" w:cs="Times New Roman"/>
          <w:i w:val="0"/>
          <w:sz w:val="28"/>
          <w:szCs w:val="28"/>
        </w:rPr>
      </w:pPr>
      <w:r w:rsidRPr="00A8485D">
        <w:rPr>
          <w:rFonts w:ascii="Times New Roman" w:hAnsi="Times New Roman" w:cs="Times New Roman"/>
          <w:i w:val="0"/>
          <w:sz w:val="28"/>
          <w:szCs w:val="28"/>
        </w:rPr>
        <w:t xml:space="preserve"> команда «Гори» — білий;</w:t>
      </w:r>
    </w:p>
    <w:p w:rsidR="00F534F3" w:rsidRPr="00A8485D" w:rsidRDefault="00F534F3" w:rsidP="00B4053B">
      <w:pPr>
        <w:pStyle w:val="52"/>
        <w:numPr>
          <w:ilvl w:val="0"/>
          <w:numId w:val="10"/>
        </w:numPr>
        <w:shd w:val="clear" w:color="auto" w:fill="auto"/>
        <w:spacing w:before="0" w:after="0" w:line="240" w:lineRule="auto"/>
        <w:ind w:firstLine="851"/>
        <w:jc w:val="left"/>
        <w:rPr>
          <w:rFonts w:ascii="Times New Roman" w:hAnsi="Times New Roman" w:cs="Times New Roman"/>
          <w:i w:val="0"/>
          <w:sz w:val="28"/>
          <w:szCs w:val="28"/>
        </w:rPr>
      </w:pPr>
      <w:r w:rsidRPr="00A8485D">
        <w:rPr>
          <w:rFonts w:ascii="Times New Roman" w:hAnsi="Times New Roman" w:cs="Times New Roman"/>
          <w:i w:val="0"/>
          <w:sz w:val="28"/>
          <w:szCs w:val="28"/>
        </w:rPr>
        <w:t xml:space="preserve"> команда «Море» — блакитний;</w:t>
      </w:r>
    </w:p>
    <w:p w:rsidR="00F534F3" w:rsidRPr="00A8485D" w:rsidRDefault="00F534F3" w:rsidP="00B4053B">
      <w:pPr>
        <w:pStyle w:val="52"/>
        <w:numPr>
          <w:ilvl w:val="0"/>
          <w:numId w:val="10"/>
        </w:numPr>
        <w:shd w:val="clear" w:color="auto" w:fill="auto"/>
        <w:spacing w:before="0" w:after="0" w:line="240" w:lineRule="auto"/>
        <w:ind w:firstLine="851"/>
        <w:jc w:val="left"/>
        <w:rPr>
          <w:rFonts w:ascii="Times New Roman" w:hAnsi="Times New Roman" w:cs="Times New Roman"/>
          <w:i w:val="0"/>
          <w:sz w:val="28"/>
          <w:szCs w:val="28"/>
        </w:rPr>
      </w:pPr>
      <w:r w:rsidRPr="00A8485D">
        <w:rPr>
          <w:rFonts w:ascii="Times New Roman" w:hAnsi="Times New Roman" w:cs="Times New Roman"/>
          <w:i w:val="0"/>
          <w:sz w:val="28"/>
          <w:szCs w:val="28"/>
        </w:rPr>
        <w:t xml:space="preserve"> команда «Ліс» — зелений;</w:t>
      </w:r>
    </w:p>
    <w:p w:rsidR="00F534F3" w:rsidRPr="00A8485D" w:rsidRDefault="00F534F3" w:rsidP="00B4053B">
      <w:pPr>
        <w:pStyle w:val="52"/>
        <w:numPr>
          <w:ilvl w:val="0"/>
          <w:numId w:val="10"/>
        </w:numPr>
        <w:shd w:val="clear" w:color="auto" w:fill="auto"/>
        <w:spacing w:before="0" w:after="0" w:line="240" w:lineRule="auto"/>
        <w:ind w:firstLine="851"/>
        <w:jc w:val="left"/>
        <w:rPr>
          <w:rFonts w:ascii="Times New Roman" w:hAnsi="Times New Roman" w:cs="Times New Roman"/>
          <w:i w:val="0"/>
          <w:sz w:val="28"/>
          <w:szCs w:val="28"/>
        </w:rPr>
      </w:pPr>
      <w:r w:rsidRPr="00A8485D">
        <w:rPr>
          <w:rFonts w:ascii="Times New Roman" w:hAnsi="Times New Roman" w:cs="Times New Roman"/>
          <w:i w:val="0"/>
          <w:sz w:val="28"/>
          <w:szCs w:val="28"/>
        </w:rPr>
        <w:t xml:space="preserve"> команда «Річка» — жовтий.</w:t>
      </w:r>
    </w:p>
    <w:p w:rsidR="00A16C5E" w:rsidRPr="00A8485D" w:rsidRDefault="00A16C5E" w:rsidP="00A16C5E">
      <w:pPr>
        <w:pStyle w:val="52"/>
        <w:shd w:val="clear" w:color="auto" w:fill="auto"/>
        <w:spacing w:before="0" w:after="0" w:line="240" w:lineRule="auto"/>
        <w:ind w:left="851"/>
        <w:jc w:val="left"/>
        <w:rPr>
          <w:rFonts w:ascii="Times New Roman" w:hAnsi="Times New Roman" w:cs="Times New Roman"/>
          <w:i w:val="0"/>
          <w:sz w:val="16"/>
          <w:szCs w:val="16"/>
        </w:rPr>
      </w:pPr>
    </w:p>
    <w:p w:rsidR="00F534F3" w:rsidRPr="00A8485D" w:rsidRDefault="00F534F3" w:rsidP="00B4053B">
      <w:pPr>
        <w:pStyle w:val="22"/>
        <w:keepNext/>
        <w:keepLines/>
        <w:numPr>
          <w:ilvl w:val="0"/>
          <w:numId w:val="12"/>
        </w:numPr>
        <w:shd w:val="clear" w:color="auto" w:fill="auto"/>
        <w:spacing w:before="0" w:after="0" w:line="240" w:lineRule="auto"/>
        <w:ind w:left="0" w:firstLine="851"/>
        <w:jc w:val="left"/>
        <w:rPr>
          <w:rFonts w:ascii="Times New Roman" w:hAnsi="Times New Roman" w:cs="Times New Roman"/>
          <w:sz w:val="28"/>
          <w:szCs w:val="28"/>
        </w:rPr>
      </w:pPr>
      <w:bookmarkStart w:id="46" w:name="bookmark15"/>
      <w:r w:rsidRPr="00A8485D">
        <w:rPr>
          <w:rFonts w:ascii="Times New Roman" w:hAnsi="Times New Roman" w:cs="Times New Roman"/>
          <w:sz w:val="28"/>
          <w:szCs w:val="28"/>
        </w:rPr>
        <w:t>Вивчення нового матеріалу</w:t>
      </w:r>
      <w:bookmarkEnd w:id="46"/>
    </w:p>
    <w:p w:rsidR="00F534F3" w:rsidRPr="00A8485D" w:rsidRDefault="00F534F3" w:rsidP="00A16C5E">
      <w:pPr>
        <w:pStyle w:val="52"/>
        <w:shd w:val="clear" w:color="auto" w:fill="auto"/>
        <w:spacing w:before="0" w:after="0" w:line="240" w:lineRule="auto"/>
        <w:ind w:firstLine="851"/>
        <w:rPr>
          <w:rFonts w:ascii="Times New Roman" w:hAnsi="Times New Roman" w:cs="Times New Roman"/>
          <w:i w:val="0"/>
          <w:sz w:val="28"/>
          <w:szCs w:val="28"/>
        </w:rPr>
      </w:pPr>
      <w:r w:rsidRPr="00A8485D">
        <w:rPr>
          <w:rFonts w:ascii="Times New Roman" w:hAnsi="Times New Roman" w:cs="Times New Roman"/>
          <w:i w:val="0"/>
          <w:sz w:val="28"/>
          <w:szCs w:val="28"/>
        </w:rPr>
        <w:t>Розкажіть учням,</w:t>
      </w:r>
      <w:r w:rsidR="005F6DC9">
        <w:rPr>
          <w:rFonts w:ascii="Times New Roman" w:hAnsi="Times New Roman" w:cs="Times New Roman"/>
          <w:i w:val="0"/>
          <w:sz w:val="28"/>
          <w:szCs w:val="28"/>
        </w:rPr>
        <w:t xml:space="preserve"> що поява на політичній карті Єв</w:t>
      </w:r>
      <w:r w:rsidRPr="00A8485D">
        <w:rPr>
          <w:rFonts w:ascii="Times New Roman" w:hAnsi="Times New Roman" w:cs="Times New Roman"/>
          <w:i w:val="0"/>
          <w:sz w:val="28"/>
          <w:szCs w:val="28"/>
        </w:rPr>
        <w:t>ропи суве</w:t>
      </w:r>
      <w:r w:rsidRPr="00A8485D">
        <w:rPr>
          <w:rFonts w:ascii="Times New Roman" w:hAnsi="Times New Roman" w:cs="Times New Roman"/>
          <w:i w:val="0"/>
          <w:sz w:val="28"/>
          <w:szCs w:val="28"/>
        </w:rPr>
        <w:softHyphen/>
        <w:t>ренної України — політична подія в розвитку сучасної міжнародної системи. Йдеться про державу, яка за розмірами своєї території, кількістю населення, економічними можливостями, інтелектуаль</w:t>
      </w:r>
      <w:r w:rsidRPr="00A8485D">
        <w:rPr>
          <w:rFonts w:ascii="Times New Roman" w:hAnsi="Times New Roman" w:cs="Times New Roman"/>
          <w:i w:val="0"/>
          <w:sz w:val="28"/>
          <w:szCs w:val="28"/>
        </w:rPr>
        <w:softHyphen/>
        <w:t>ним та науково-технічним потенціалом належить до розвинених європейських країн. Сьогодні Україна шукає своє місце в багато</w:t>
      </w:r>
      <w:r w:rsidRPr="00A8485D">
        <w:rPr>
          <w:rFonts w:ascii="Times New Roman" w:hAnsi="Times New Roman" w:cs="Times New Roman"/>
          <w:i w:val="0"/>
          <w:sz w:val="28"/>
          <w:szCs w:val="28"/>
        </w:rPr>
        <w:softHyphen/>
        <w:t>рівневій ієрархічній будові міжнародної системи. Позиція України є вирішальною для формування архітектури цієї системи не тільки на регіональному, а й на глобальному рівнях.</w:t>
      </w:r>
    </w:p>
    <w:p w:rsidR="00A16C5E" w:rsidRPr="00A8485D" w:rsidRDefault="00A16C5E" w:rsidP="00A16C5E">
      <w:pPr>
        <w:pStyle w:val="52"/>
        <w:shd w:val="clear" w:color="auto" w:fill="auto"/>
        <w:spacing w:before="0" w:after="0" w:line="240" w:lineRule="auto"/>
        <w:ind w:firstLine="851"/>
        <w:rPr>
          <w:rFonts w:ascii="Times New Roman" w:hAnsi="Times New Roman" w:cs="Times New Roman"/>
          <w:i w:val="0"/>
          <w:sz w:val="16"/>
          <w:szCs w:val="16"/>
        </w:rPr>
      </w:pPr>
    </w:p>
    <w:p w:rsidR="00F534F3" w:rsidRPr="00A8485D" w:rsidRDefault="00F534F3" w:rsidP="00B4053B">
      <w:pPr>
        <w:pStyle w:val="22"/>
        <w:keepNext/>
        <w:keepLines/>
        <w:numPr>
          <w:ilvl w:val="0"/>
          <w:numId w:val="12"/>
        </w:numPr>
        <w:shd w:val="clear" w:color="auto" w:fill="auto"/>
        <w:spacing w:before="0" w:after="0" w:line="240" w:lineRule="auto"/>
        <w:ind w:left="0" w:firstLine="851"/>
        <w:jc w:val="left"/>
        <w:rPr>
          <w:rFonts w:ascii="Times New Roman" w:hAnsi="Times New Roman" w:cs="Times New Roman"/>
          <w:sz w:val="28"/>
          <w:szCs w:val="28"/>
        </w:rPr>
      </w:pPr>
      <w:bookmarkStart w:id="47" w:name="bookmark16"/>
      <w:r w:rsidRPr="00A8485D">
        <w:rPr>
          <w:rFonts w:ascii="Times New Roman" w:hAnsi="Times New Roman" w:cs="Times New Roman"/>
          <w:sz w:val="28"/>
          <w:szCs w:val="28"/>
          <w:lang w:val="en-US" w:bidi="en-US"/>
        </w:rPr>
        <w:t>SWOT</w:t>
      </w:r>
      <w:r w:rsidRPr="00A8485D">
        <w:rPr>
          <w:rFonts w:ascii="Times New Roman" w:hAnsi="Times New Roman" w:cs="Times New Roman"/>
          <w:sz w:val="28"/>
          <w:szCs w:val="28"/>
          <w:lang w:val="ru-RU" w:bidi="en-US"/>
        </w:rPr>
        <w:t>-</w:t>
      </w:r>
      <w:r w:rsidRPr="00A8485D">
        <w:rPr>
          <w:rFonts w:ascii="Times New Roman" w:hAnsi="Times New Roman" w:cs="Times New Roman"/>
          <w:sz w:val="28"/>
          <w:szCs w:val="28"/>
          <w:lang w:val="en-US" w:bidi="en-US"/>
        </w:rPr>
        <w:t>a</w:t>
      </w:r>
      <w:r w:rsidRPr="00A8485D">
        <w:rPr>
          <w:rFonts w:ascii="Times New Roman" w:hAnsi="Times New Roman" w:cs="Times New Roman"/>
          <w:sz w:val="28"/>
          <w:szCs w:val="28"/>
        </w:rPr>
        <w:t>наліз на тему «Україна — ЄС»</w:t>
      </w:r>
      <w:bookmarkEnd w:id="47"/>
    </w:p>
    <w:p w:rsidR="00F534F3" w:rsidRPr="00A8485D" w:rsidRDefault="00F534F3" w:rsidP="00B4053B">
      <w:pPr>
        <w:pStyle w:val="22"/>
        <w:keepNext/>
        <w:keepLines/>
        <w:numPr>
          <w:ilvl w:val="0"/>
          <w:numId w:val="11"/>
        </w:numPr>
        <w:shd w:val="clear" w:color="auto" w:fill="auto"/>
        <w:tabs>
          <w:tab w:val="left" w:pos="795"/>
        </w:tabs>
        <w:spacing w:before="0" w:after="0" w:line="240" w:lineRule="auto"/>
        <w:ind w:firstLine="851"/>
        <w:rPr>
          <w:rFonts w:ascii="Times New Roman" w:hAnsi="Times New Roman" w:cs="Times New Roman"/>
          <w:sz w:val="28"/>
          <w:szCs w:val="28"/>
        </w:rPr>
      </w:pPr>
      <w:bookmarkStart w:id="48" w:name="bookmark17"/>
      <w:r w:rsidRPr="00A8485D">
        <w:rPr>
          <w:rFonts w:ascii="Times New Roman" w:hAnsi="Times New Roman" w:cs="Times New Roman"/>
          <w:sz w:val="28"/>
          <w:szCs w:val="28"/>
        </w:rPr>
        <w:t>Робота в групах з текстом «Україна — ЄС»</w:t>
      </w:r>
      <w:bookmarkEnd w:id="48"/>
    </w:p>
    <w:p w:rsidR="00F534F3" w:rsidRPr="00A8485D" w:rsidRDefault="00F534F3" w:rsidP="00A16C5E">
      <w:pPr>
        <w:pStyle w:val="52"/>
        <w:shd w:val="clear" w:color="auto" w:fill="auto"/>
        <w:spacing w:before="0" w:after="0" w:line="240" w:lineRule="auto"/>
        <w:ind w:firstLine="851"/>
        <w:rPr>
          <w:rFonts w:ascii="Times New Roman" w:hAnsi="Times New Roman" w:cs="Times New Roman"/>
          <w:i w:val="0"/>
          <w:sz w:val="28"/>
          <w:szCs w:val="28"/>
        </w:rPr>
      </w:pPr>
      <w:r w:rsidRPr="00A8485D">
        <w:rPr>
          <w:rFonts w:ascii="Times New Roman" w:hAnsi="Times New Roman" w:cs="Times New Roman"/>
          <w:i w:val="0"/>
          <w:sz w:val="28"/>
          <w:szCs w:val="28"/>
        </w:rPr>
        <w:t>Попросіть учнів обрати у команді тайм-кіпера, секретаря, до</w:t>
      </w:r>
      <w:r w:rsidRPr="00A8485D">
        <w:rPr>
          <w:rFonts w:ascii="Times New Roman" w:hAnsi="Times New Roman" w:cs="Times New Roman"/>
          <w:i w:val="0"/>
          <w:sz w:val="28"/>
          <w:szCs w:val="28"/>
        </w:rPr>
        <w:softHyphen/>
        <w:t xml:space="preserve">повідача, </w:t>
      </w:r>
      <w:r w:rsidRPr="00A8485D">
        <w:rPr>
          <w:rFonts w:ascii="Times New Roman" w:hAnsi="Times New Roman" w:cs="Times New Roman"/>
          <w:i w:val="0"/>
          <w:sz w:val="28"/>
          <w:szCs w:val="28"/>
          <w:lang w:val="ru-RU" w:eastAsia="ru-RU" w:bidi="ru-RU"/>
        </w:rPr>
        <w:t xml:space="preserve">«казначея» </w:t>
      </w:r>
      <w:r w:rsidRPr="00A8485D">
        <w:rPr>
          <w:rFonts w:ascii="Times New Roman" w:hAnsi="Times New Roman" w:cs="Times New Roman"/>
          <w:i w:val="0"/>
          <w:sz w:val="28"/>
          <w:szCs w:val="28"/>
        </w:rPr>
        <w:t>(який видає бонусні фішки за висловлені думки). Запропонуйте учням опрацювати заздалегідь підготов</w:t>
      </w:r>
      <w:r w:rsidRPr="00A8485D">
        <w:rPr>
          <w:rFonts w:ascii="Times New Roman" w:hAnsi="Times New Roman" w:cs="Times New Roman"/>
          <w:i w:val="0"/>
          <w:sz w:val="28"/>
          <w:szCs w:val="28"/>
        </w:rPr>
        <w:softHyphen/>
        <w:t xml:space="preserve">лений матеріал </w:t>
      </w:r>
      <w:r w:rsidRPr="00B4393D">
        <w:rPr>
          <w:rStyle w:val="56"/>
          <w:rFonts w:eastAsia="Century Schoolbook"/>
          <w:b w:val="0"/>
          <w:i/>
          <w:sz w:val="28"/>
          <w:szCs w:val="28"/>
        </w:rPr>
        <w:t>(Додаток 1)</w:t>
      </w:r>
      <w:r w:rsidRPr="00A8485D">
        <w:rPr>
          <w:rFonts w:ascii="Times New Roman" w:hAnsi="Times New Roman" w:cs="Times New Roman"/>
          <w:i w:val="0"/>
          <w:sz w:val="28"/>
          <w:szCs w:val="28"/>
        </w:rPr>
        <w:t xml:space="preserve"> та написати на кольорових стікерах власні думки на основі прочитаного тексту.</w:t>
      </w:r>
    </w:p>
    <w:p w:rsidR="00F534F3" w:rsidRPr="00A8485D" w:rsidRDefault="00F534F3" w:rsidP="00A16C5E">
      <w:pPr>
        <w:pStyle w:val="52"/>
        <w:shd w:val="clear" w:color="auto" w:fill="auto"/>
        <w:spacing w:before="0" w:after="0" w:line="240" w:lineRule="auto"/>
        <w:ind w:firstLine="851"/>
        <w:rPr>
          <w:rFonts w:ascii="Times New Roman" w:hAnsi="Times New Roman" w:cs="Times New Roman"/>
          <w:i w:val="0"/>
          <w:sz w:val="28"/>
          <w:szCs w:val="28"/>
        </w:rPr>
      </w:pPr>
      <w:r w:rsidRPr="00A8485D">
        <w:rPr>
          <w:rFonts w:ascii="Times New Roman" w:hAnsi="Times New Roman" w:cs="Times New Roman"/>
          <w:i w:val="0"/>
          <w:sz w:val="28"/>
          <w:szCs w:val="28"/>
        </w:rPr>
        <w:t>Команді «Море» пропонується дати відповідь на питання «Сильні сторони України. Що цінного має Україна для Європи?»</w:t>
      </w:r>
    </w:p>
    <w:p w:rsidR="00F534F3" w:rsidRPr="00A8485D" w:rsidRDefault="00F534F3" w:rsidP="00A16C5E">
      <w:pPr>
        <w:pStyle w:val="52"/>
        <w:shd w:val="clear" w:color="auto" w:fill="auto"/>
        <w:spacing w:before="0" w:after="0" w:line="240" w:lineRule="auto"/>
        <w:ind w:firstLine="851"/>
        <w:rPr>
          <w:rFonts w:ascii="Times New Roman" w:hAnsi="Times New Roman" w:cs="Times New Roman"/>
          <w:i w:val="0"/>
          <w:sz w:val="28"/>
          <w:szCs w:val="28"/>
        </w:rPr>
      </w:pPr>
      <w:r w:rsidRPr="00A8485D">
        <w:rPr>
          <w:rFonts w:ascii="Times New Roman" w:hAnsi="Times New Roman" w:cs="Times New Roman"/>
          <w:i w:val="0"/>
          <w:sz w:val="28"/>
          <w:szCs w:val="28"/>
        </w:rPr>
        <w:t>Команді «Гори» проаналізувати «Слабкі сторони сучасної Укра</w:t>
      </w:r>
      <w:r w:rsidRPr="00A8485D">
        <w:rPr>
          <w:rFonts w:ascii="Times New Roman" w:hAnsi="Times New Roman" w:cs="Times New Roman"/>
          <w:i w:val="0"/>
          <w:sz w:val="28"/>
          <w:szCs w:val="28"/>
        </w:rPr>
        <w:softHyphen/>
        <w:t>їни. Які проблеми маємо?»</w:t>
      </w:r>
    </w:p>
    <w:p w:rsidR="00F534F3" w:rsidRPr="00A8485D" w:rsidRDefault="00F534F3" w:rsidP="00A16C5E">
      <w:pPr>
        <w:pStyle w:val="52"/>
        <w:shd w:val="clear" w:color="auto" w:fill="auto"/>
        <w:spacing w:before="0" w:after="0" w:line="240" w:lineRule="auto"/>
        <w:ind w:firstLine="851"/>
        <w:rPr>
          <w:rFonts w:ascii="Times New Roman" w:hAnsi="Times New Roman" w:cs="Times New Roman"/>
          <w:i w:val="0"/>
          <w:sz w:val="28"/>
          <w:szCs w:val="28"/>
        </w:rPr>
      </w:pPr>
      <w:r w:rsidRPr="00A8485D">
        <w:rPr>
          <w:rFonts w:ascii="Times New Roman" w:hAnsi="Times New Roman" w:cs="Times New Roman"/>
          <w:i w:val="0"/>
          <w:sz w:val="28"/>
          <w:szCs w:val="28"/>
        </w:rPr>
        <w:t>Команді «Ліс» спрогнозувати шанси, які з’являться в нас і на</w:t>
      </w:r>
      <w:r w:rsidRPr="00A8485D">
        <w:rPr>
          <w:rFonts w:ascii="Times New Roman" w:hAnsi="Times New Roman" w:cs="Times New Roman"/>
          <w:i w:val="0"/>
          <w:sz w:val="28"/>
          <w:szCs w:val="28"/>
        </w:rPr>
        <w:softHyphen/>
        <w:t>ших нащадків у разі вступу України в ЄС.Команді «Річка» висвітлити загрози і страхи, які мають місце в українському суспільстві щодо євроінтеграції.</w:t>
      </w:r>
    </w:p>
    <w:p w:rsidR="00A16C5E" w:rsidRDefault="00A16C5E" w:rsidP="00A16C5E">
      <w:pPr>
        <w:pStyle w:val="52"/>
        <w:shd w:val="clear" w:color="auto" w:fill="auto"/>
        <w:spacing w:before="0" w:after="0" w:line="240" w:lineRule="auto"/>
        <w:ind w:firstLine="851"/>
        <w:rPr>
          <w:rFonts w:ascii="Times New Roman" w:hAnsi="Times New Roman" w:cs="Times New Roman"/>
          <w:i w:val="0"/>
          <w:sz w:val="28"/>
          <w:szCs w:val="28"/>
        </w:rPr>
      </w:pPr>
    </w:p>
    <w:p w:rsidR="00F534F3" w:rsidRPr="00A8485D" w:rsidRDefault="00F534F3" w:rsidP="00B4053B">
      <w:pPr>
        <w:pStyle w:val="22"/>
        <w:keepNext/>
        <w:keepLines/>
        <w:numPr>
          <w:ilvl w:val="0"/>
          <w:numId w:val="11"/>
        </w:numPr>
        <w:shd w:val="clear" w:color="auto" w:fill="auto"/>
        <w:tabs>
          <w:tab w:val="left" w:pos="883"/>
        </w:tabs>
        <w:spacing w:before="0" w:after="0" w:line="240" w:lineRule="auto"/>
        <w:ind w:firstLine="851"/>
        <w:rPr>
          <w:rFonts w:ascii="Times New Roman" w:hAnsi="Times New Roman" w:cs="Times New Roman"/>
          <w:sz w:val="28"/>
          <w:szCs w:val="28"/>
        </w:rPr>
      </w:pPr>
      <w:bookmarkStart w:id="49" w:name="bookmark18"/>
      <w:r w:rsidRPr="00A8485D">
        <w:rPr>
          <w:rFonts w:ascii="Times New Roman" w:hAnsi="Times New Roman" w:cs="Times New Roman"/>
          <w:sz w:val="28"/>
          <w:szCs w:val="28"/>
        </w:rPr>
        <w:t>Презентація командної думки (5 хв)</w:t>
      </w:r>
      <w:bookmarkEnd w:id="49"/>
    </w:p>
    <w:p w:rsidR="00F534F3" w:rsidRPr="00A8485D" w:rsidRDefault="00F534F3" w:rsidP="00A16C5E">
      <w:pPr>
        <w:pStyle w:val="52"/>
        <w:shd w:val="clear" w:color="auto" w:fill="auto"/>
        <w:spacing w:before="0" w:after="0" w:line="240" w:lineRule="auto"/>
        <w:ind w:firstLine="851"/>
        <w:rPr>
          <w:rFonts w:ascii="Times New Roman" w:hAnsi="Times New Roman" w:cs="Times New Roman"/>
          <w:i w:val="0"/>
          <w:sz w:val="28"/>
          <w:szCs w:val="28"/>
        </w:rPr>
      </w:pPr>
      <w:r w:rsidRPr="00A8485D">
        <w:rPr>
          <w:rFonts w:ascii="Times New Roman" w:hAnsi="Times New Roman" w:cs="Times New Roman"/>
          <w:i w:val="0"/>
          <w:sz w:val="28"/>
          <w:szCs w:val="28"/>
        </w:rPr>
        <w:t>Організуйте презентацію спільної думки команди.</w:t>
      </w:r>
    </w:p>
    <w:p w:rsidR="00F534F3" w:rsidRPr="00A8485D" w:rsidRDefault="00F534F3" w:rsidP="00A16C5E">
      <w:pPr>
        <w:pStyle w:val="52"/>
        <w:shd w:val="clear" w:color="auto" w:fill="auto"/>
        <w:spacing w:before="0" w:after="0" w:line="240" w:lineRule="auto"/>
        <w:ind w:firstLine="851"/>
        <w:rPr>
          <w:rFonts w:ascii="Times New Roman" w:hAnsi="Times New Roman" w:cs="Times New Roman"/>
          <w:i w:val="0"/>
          <w:sz w:val="28"/>
          <w:szCs w:val="28"/>
        </w:rPr>
      </w:pPr>
      <w:r w:rsidRPr="00A8485D">
        <w:rPr>
          <w:rFonts w:ascii="Times New Roman" w:hAnsi="Times New Roman" w:cs="Times New Roman"/>
          <w:i w:val="0"/>
          <w:sz w:val="28"/>
          <w:szCs w:val="28"/>
        </w:rPr>
        <w:t>Обраним чотирьом доповідачам запропонуйте прикріпити па</w:t>
      </w:r>
      <w:r w:rsidRPr="00A8485D">
        <w:rPr>
          <w:rFonts w:ascii="Times New Roman" w:hAnsi="Times New Roman" w:cs="Times New Roman"/>
          <w:i w:val="0"/>
          <w:sz w:val="28"/>
          <w:szCs w:val="28"/>
        </w:rPr>
        <w:softHyphen/>
        <w:t>пірці із записами у сегменті їх кольору та по черзі презентувати думку команди.</w:t>
      </w:r>
    </w:p>
    <w:p w:rsidR="00F534F3" w:rsidRPr="00A8485D" w:rsidRDefault="00F534F3" w:rsidP="00A16C5E">
      <w:pPr>
        <w:pStyle w:val="52"/>
        <w:shd w:val="clear" w:color="auto" w:fill="auto"/>
        <w:spacing w:before="0" w:after="0" w:line="240" w:lineRule="auto"/>
        <w:ind w:firstLine="851"/>
        <w:rPr>
          <w:rFonts w:ascii="Times New Roman" w:hAnsi="Times New Roman" w:cs="Times New Roman"/>
          <w:i w:val="0"/>
          <w:sz w:val="28"/>
          <w:szCs w:val="28"/>
        </w:rPr>
      </w:pPr>
      <w:r w:rsidRPr="00A8485D">
        <w:rPr>
          <w:rFonts w:ascii="Times New Roman" w:hAnsi="Times New Roman" w:cs="Times New Roman"/>
          <w:i w:val="0"/>
          <w:sz w:val="28"/>
          <w:szCs w:val="28"/>
        </w:rPr>
        <w:t>Учасникам інших команд дайте завдання доповнити або уточ</w:t>
      </w:r>
      <w:r w:rsidRPr="00A8485D">
        <w:rPr>
          <w:rFonts w:ascii="Times New Roman" w:hAnsi="Times New Roman" w:cs="Times New Roman"/>
          <w:i w:val="0"/>
          <w:sz w:val="28"/>
          <w:szCs w:val="28"/>
        </w:rPr>
        <w:softHyphen/>
        <w:t>нити відповідь доповідача, якщо є охочі.</w:t>
      </w:r>
    </w:p>
    <w:p w:rsidR="00F534F3" w:rsidRPr="00A8485D" w:rsidRDefault="00F534F3" w:rsidP="00A16C5E">
      <w:pPr>
        <w:pStyle w:val="52"/>
        <w:shd w:val="clear" w:color="auto" w:fill="auto"/>
        <w:spacing w:before="0" w:after="0" w:line="240" w:lineRule="auto"/>
        <w:ind w:firstLine="851"/>
        <w:rPr>
          <w:rFonts w:ascii="Times New Roman" w:hAnsi="Times New Roman" w:cs="Times New Roman"/>
          <w:i w:val="0"/>
          <w:sz w:val="28"/>
          <w:szCs w:val="28"/>
        </w:rPr>
      </w:pPr>
      <w:r w:rsidRPr="00A8485D">
        <w:rPr>
          <w:rFonts w:ascii="Times New Roman" w:hAnsi="Times New Roman" w:cs="Times New Roman"/>
          <w:i w:val="0"/>
          <w:sz w:val="28"/>
          <w:szCs w:val="28"/>
        </w:rPr>
        <w:t xml:space="preserve">За виступ доповідач отримує від </w:t>
      </w:r>
      <w:r w:rsidRPr="00A8485D">
        <w:rPr>
          <w:rFonts w:ascii="Times New Roman" w:hAnsi="Times New Roman" w:cs="Times New Roman"/>
          <w:i w:val="0"/>
          <w:sz w:val="28"/>
          <w:szCs w:val="28"/>
          <w:lang w:val="ru-RU" w:eastAsia="ru-RU" w:bidi="ru-RU"/>
        </w:rPr>
        <w:t xml:space="preserve">«казначея» </w:t>
      </w:r>
      <w:r w:rsidRPr="00A8485D">
        <w:rPr>
          <w:rFonts w:ascii="Times New Roman" w:hAnsi="Times New Roman" w:cs="Times New Roman"/>
          <w:i w:val="0"/>
          <w:sz w:val="28"/>
          <w:szCs w:val="28"/>
        </w:rPr>
        <w:t>3 бонусні фішки, той, хто доповнює — 1 фішку.</w:t>
      </w:r>
    </w:p>
    <w:p w:rsidR="00A16C5E" w:rsidRDefault="00A16C5E" w:rsidP="00A16C5E">
      <w:pPr>
        <w:pStyle w:val="52"/>
        <w:shd w:val="clear" w:color="auto" w:fill="auto"/>
        <w:spacing w:before="0" w:after="0" w:line="240" w:lineRule="auto"/>
        <w:ind w:firstLine="851"/>
        <w:rPr>
          <w:rFonts w:ascii="Times New Roman" w:hAnsi="Times New Roman" w:cs="Times New Roman"/>
          <w:i w:val="0"/>
          <w:sz w:val="28"/>
          <w:szCs w:val="28"/>
        </w:rPr>
      </w:pPr>
    </w:p>
    <w:p w:rsidR="00B66718" w:rsidRDefault="00B66718" w:rsidP="00A16C5E">
      <w:pPr>
        <w:pStyle w:val="52"/>
        <w:shd w:val="clear" w:color="auto" w:fill="auto"/>
        <w:spacing w:before="0" w:after="0" w:line="240" w:lineRule="auto"/>
        <w:ind w:firstLine="851"/>
        <w:rPr>
          <w:rFonts w:ascii="Times New Roman" w:hAnsi="Times New Roman" w:cs="Times New Roman"/>
          <w:i w:val="0"/>
          <w:sz w:val="28"/>
          <w:szCs w:val="28"/>
        </w:rPr>
      </w:pPr>
    </w:p>
    <w:p w:rsidR="00B66718" w:rsidRDefault="00B66718" w:rsidP="00A16C5E">
      <w:pPr>
        <w:pStyle w:val="52"/>
        <w:shd w:val="clear" w:color="auto" w:fill="auto"/>
        <w:spacing w:before="0" w:after="0" w:line="240" w:lineRule="auto"/>
        <w:ind w:firstLine="851"/>
        <w:rPr>
          <w:rFonts w:ascii="Times New Roman" w:hAnsi="Times New Roman" w:cs="Times New Roman"/>
          <w:i w:val="0"/>
          <w:sz w:val="28"/>
          <w:szCs w:val="28"/>
        </w:rPr>
      </w:pPr>
    </w:p>
    <w:p w:rsidR="00B66718" w:rsidRDefault="00B66718" w:rsidP="00A16C5E">
      <w:pPr>
        <w:pStyle w:val="52"/>
        <w:shd w:val="clear" w:color="auto" w:fill="auto"/>
        <w:spacing w:before="0" w:after="0" w:line="240" w:lineRule="auto"/>
        <w:ind w:firstLine="851"/>
        <w:rPr>
          <w:rFonts w:ascii="Times New Roman" w:hAnsi="Times New Roman" w:cs="Times New Roman"/>
          <w:i w:val="0"/>
          <w:sz w:val="28"/>
          <w:szCs w:val="28"/>
        </w:rPr>
      </w:pPr>
    </w:p>
    <w:p w:rsidR="00B66718" w:rsidRDefault="00B66718" w:rsidP="00A16C5E">
      <w:pPr>
        <w:pStyle w:val="52"/>
        <w:shd w:val="clear" w:color="auto" w:fill="auto"/>
        <w:spacing w:before="0" w:after="0" w:line="240" w:lineRule="auto"/>
        <w:ind w:firstLine="851"/>
        <w:rPr>
          <w:rFonts w:ascii="Times New Roman" w:hAnsi="Times New Roman" w:cs="Times New Roman"/>
          <w:i w:val="0"/>
          <w:sz w:val="28"/>
          <w:szCs w:val="28"/>
        </w:rPr>
      </w:pPr>
    </w:p>
    <w:p w:rsidR="00B66718" w:rsidRPr="00A8485D" w:rsidRDefault="00B66718" w:rsidP="00A16C5E">
      <w:pPr>
        <w:pStyle w:val="52"/>
        <w:shd w:val="clear" w:color="auto" w:fill="auto"/>
        <w:spacing w:before="0" w:after="0" w:line="240" w:lineRule="auto"/>
        <w:ind w:firstLine="851"/>
        <w:rPr>
          <w:rFonts w:ascii="Times New Roman" w:hAnsi="Times New Roman" w:cs="Times New Roman"/>
          <w:i w:val="0"/>
          <w:sz w:val="28"/>
          <w:szCs w:val="28"/>
        </w:rPr>
      </w:pPr>
    </w:p>
    <w:p w:rsidR="00F534F3" w:rsidRPr="00A8485D" w:rsidRDefault="00F534F3" w:rsidP="00A16C5E">
      <w:pPr>
        <w:pStyle w:val="42"/>
        <w:framePr w:h="197" w:vSpace="254" w:wrap="notBeside" w:vAnchor="text" w:hAnchor="page" w:x="2841" w:y="3490"/>
        <w:shd w:val="clear" w:color="auto" w:fill="auto"/>
        <w:spacing w:before="0" w:after="0" w:line="240" w:lineRule="auto"/>
        <w:ind w:firstLine="851"/>
        <w:rPr>
          <w:rFonts w:ascii="Times New Roman" w:hAnsi="Times New Roman" w:cs="Times New Roman"/>
          <w:sz w:val="28"/>
          <w:szCs w:val="28"/>
        </w:rPr>
      </w:pPr>
      <w:r w:rsidRPr="00A8485D">
        <w:rPr>
          <w:rStyle w:val="4Exact"/>
          <w:rFonts w:ascii="Times New Roman" w:eastAsia="Franklin Gothic Heavy" w:hAnsi="Times New Roman" w:cs="Times New Roman"/>
          <w:i w:val="0"/>
          <w:iCs w:val="0"/>
          <w:sz w:val="28"/>
          <w:szCs w:val="28"/>
        </w:rPr>
        <w:t>Зразок оформлення дошки після заповнення:</w:t>
      </w:r>
    </w:p>
    <w:p w:rsidR="00F534F3" w:rsidRPr="00A8485D" w:rsidRDefault="006636E2" w:rsidP="006636E2">
      <w:pPr>
        <w:framePr w:h="3120" w:wrap="notBeside" w:vAnchor="text" w:hAnchor="margin" w:x="56" w:y="3889"/>
        <w:spacing w:after="0" w:line="240" w:lineRule="auto"/>
        <w:rPr>
          <w:rFonts w:ascii="Times New Roman" w:hAnsi="Times New Roman"/>
          <w:sz w:val="28"/>
          <w:szCs w:val="28"/>
        </w:rPr>
      </w:pPr>
      <w:r>
        <w:rPr>
          <w:rFonts w:ascii="Times New Roman" w:hAnsi="Times New Roman"/>
          <w:noProof/>
          <w:sz w:val="28"/>
          <w:szCs w:val="28"/>
        </w:rPr>
        <w:drawing>
          <wp:inline distT="0" distB="0" distL="0" distR="0">
            <wp:extent cx="6233160" cy="2787085"/>
            <wp:effectExtent l="0" t="0" r="0" b="0"/>
            <wp:docPr id="19" name="Рисунок 14" descr="imag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age3"/>
                    <pic:cNvPicPr>
                      <a:picLocks noChangeAspect="1" noChangeArrowheads="1"/>
                    </pic:cNvPicPr>
                  </pic:nvPicPr>
                  <pic:blipFill>
                    <a:blip r:embed="rId1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33160" cy="2787085"/>
                    </a:xfrm>
                    <a:prstGeom prst="rect">
                      <a:avLst/>
                    </a:prstGeom>
                    <a:noFill/>
                    <a:ln>
                      <a:noFill/>
                    </a:ln>
                  </pic:spPr>
                </pic:pic>
              </a:graphicData>
            </a:graphic>
          </wp:inline>
        </w:drawing>
      </w:r>
    </w:p>
    <w:p w:rsidR="00B4393D" w:rsidRDefault="006636E2" w:rsidP="00B4393D">
      <w:pPr>
        <w:pStyle w:val="42"/>
        <w:shd w:val="clear" w:color="auto" w:fill="auto"/>
        <w:spacing w:before="0" w:after="0" w:line="240" w:lineRule="auto"/>
        <w:ind w:firstLine="0"/>
        <w:jc w:val="center"/>
        <w:rPr>
          <w:rFonts w:ascii="Times New Roman" w:hAnsi="Times New Roman" w:cs="Times New Roman"/>
          <w:sz w:val="28"/>
          <w:szCs w:val="28"/>
        </w:rPr>
      </w:pPr>
      <w:bookmarkStart w:id="50" w:name="bookmark19"/>
      <w:r>
        <w:rPr>
          <w:rFonts w:ascii="Times New Roman" w:hAnsi="Times New Roman"/>
          <w:noProof/>
          <w:sz w:val="28"/>
          <w:szCs w:val="28"/>
          <w:lang w:eastAsia="uk-UA"/>
        </w:rPr>
        <w:drawing>
          <wp:anchor distT="0" distB="0" distL="114300" distR="114300" simplePos="0" relativeHeight="251701248" behindDoc="0" locked="0" layoutInCell="1" allowOverlap="1">
            <wp:simplePos x="0" y="0"/>
            <wp:positionH relativeFrom="column">
              <wp:posOffset>46990</wp:posOffset>
            </wp:positionH>
            <wp:positionV relativeFrom="paragraph">
              <wp:posOffset>314325</wp:posOffset>
            </wp:positionV>
            <wp:extent cx="6226175" cy="2089785"/>
            <wp:effectExtent l="0" t="0" r="3175" b="5715"/>
            <wp:wrapSquare wrapText="bothSides"/>
            <wp:docPr id="17" name="Рисунок 15" descr="imag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age4"/>
                    <pic:cNvPicPr>
                      <a:picLocks noChangeAspect="1" noChangeArrowheads="1"/>
                    </pic:cNvPicPr>
                  </pic:nvPicPr>
                  <pic:blipFill>
                    <a:blip r:embed="rId1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26175" cy="2089785"/>
                    </a:xfrm>
                    <a:prstGeom prst="rect">
                      <a:avLst/>
                    </a:prstGeom>
                    <a:noFill/>
                    <a:ln>
                      <a:noFill/>
                    </a:ln>
                  </pic:spPr>
                </pic:pic>
              </a:graphicData>
            </a:graphic>
          </wp:anchor>
        </w:drawing>
      </w:r>
      <w:r w:rsidR="00F534F3" w:rsidRPr="00A8485D">
        <w:rPr>
          <w:rFonts w:ascii="Times New Roman" w:hAnsi="Times New Roman" w:cs="Times New Roman"/>
          <w:sz w:val="28"/>
          <w:szCs w:val="28"/>
        </w:rPr>
        <w:t>Зразок оформлення дошки до заповнення:</w:t>
      </w:r>
      <w:bookmarkEnd w:id="50"/>
    </w:p>
    <w:p w:rsidR="00B4393D" w:rsidRDefault="00B4393D" w:rsidP="00B4393D">
      <w:pPr>
        <w:pStyle w:val="42"/>
        <w:shd w:val="clear" w:color="auto" w:fill="auto"/>
        <w:spacing w:before="0" w:after="0" w:line="240" w:lineRule="auto"/>
        <w:ind w:firstLine="851"/>
        <w:jc w:val="center"/>
        <w:rPr>
          <w:rFonts w:ascii="Times New Roman" w:hAnsi="Times New Roman" w:cs="Times New Roman"/>
          <w:sz w:val="28"/>
          <w:szCs w:val="28"/>
        </w:rPr>
      </w:pPr>
    </w:p>
    <w:p w:rsidR="00C94307" w:rsidRPr="00A8485D" w:rsidRDefault="00C94307" w:rsidP="00C94307">
      <w:pPr>
        <w:framePr w:h="3134" w:wrap="notBeside" w:vAnchor="text" w:hAnchor="page" w:x="1891" w:y="382"/>
        <w:spacing w:after="0" w:line="240" w:lineRule="auto"/>
        <w:jc w:val="center"/>
        <w:rPr>
          <w:rFonts w:ascii="Times New Roman" w:hAnsi="Times New Roman"/>
          <w:sz w:val="28"/>
          <w:szCs w:val="28"/>
        </w:rPr>
      </w:pPr>
    </w:p>
    <w:p w:rsidR="00B4393D" w:rsidRPr="00A8485D" w:rsidRDefault="006636E2" w:rsidP="00B4393D">
      <w:pPr>
        <w:pStyle w:val="42"/>
        <w:shd w:val="clear" w:color="auto" w:fill="auto"/>
        <w:spacing w:before="0" w:after="0" w:line="240" w:lineRule="auto"/>
        <w:ind w:firstLine="851"/>
        <w:jc w:val="center"/>
        <w:rPr>
          <w:rFonts w:ascii="Times New Roman" w:hAnsi="Times New Roman" w:cs="Times New Roman"/>
          <w:sz w:val="28"/>
          <w:szCs w:val="28"/>
        </w:rPr>
      </w:pPr>
      <w:r w:rsidRPr="00A8485D">
        <w:rPr>
          <w:rFonts w:ascii="Times New Roman" w:hAnsi="Times New Roman"/>
          <w:noProof/>
          <w:sz w:val="28"/>
          <w:szCs w:val="28"/>
          <w:lang w:eastAsia="uk-UA"/>
        </w:rPr>
        <w:drawing>
          <wp:anchor distT="0" distB="0" distL="114300" distR="114300" simplePos="0" relativeHeight="251702272" behindDoc="0" locked="0" layoutInCell="1" allowOverlap="1">
            <wp:simplePos x="0" y="0"/>
            <wp:positionH relativeFrom="column">
              <wp:posOffset>193675</wp:posOffset>
            </wp:positionH>
            <wp:positionV relativeFrom="paragraph">
              <wp:posOffset>607695</wp:posOffset>
            </wp:positionV>
            <wp:extent cx="5866130" cy="3408045"/>
            <wp:effectExtent l="0" t="0" r="1270" b="1905"/>
            <wp:wrapSquare wrapText="bothSides"/>
            <wp:docPr id="2" name="Рисунок 2" descr="C:\Users\A64D~1\AppData\Local\Temp\FineReader11.00\media\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A64D~1\AppData\Local\Temp\FineReader11.00\media\image5.png"/>
                    <pic:cNvPicPr>
                      <a:picLocks noChangeAspect="1" noChangeArrowheads="1"/>
                    </pic:cNvPicPr>
                  </pic:nvPicPr>
                  <pic:blipFill>
                    <a:blip r:embed="rId129" r:link="rId1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66130" cy="3408045"/>
                    </a:xfrm>
                    <a:prstGeom prst="rect">
                      <a:avLst/>
                    </a:prstGeom>
                    <a:noFill/>
                    <a:ln>
                      <a:noFill/>
                    </a:ln>
                  </pic:spPr>
                </pic:pic>
              </a:graphicData>
            </a:graphic>
          </wp:anchor>
        </w:drawing>
      </w:r>
    </w:p>
    <w:p w:rsidR="00A16C5E" w:rsidRPr="00A8485D" w:rsidRDefault="00A16C5E" w:rsidP="00F534F3">
      <w:pPr>
        <w:spacing w:after="0" w:line="240" w:lineRule="auto"/>
        <w:rPr>
          <w:rFonts w:ascii="Times New Roman" w:hAnsi="Times New Roman"/>
          <w:sz w:val="28"/>
          <w:szCs w:val="28"/>
        </w:rPr>
      </w:pPr>
    </w:p>
    <w:p w:rsidR="00F534F3" w:rsidRPr="00A8485D" w:rsidRDefault="00F534F3" w:rsidP="006636E2">
      <w:pPr>
        <w:spacing w:after="0" w:line="240" w:lineRule="auto"/>
        <w:jc w:val="center"/>
        <w:rPr>
          <w:rFonts w:ascii="Times New Roman" w:hAnsi="Times New Roman"/>
          <w:sz w:val="28"/>
          <w:szCs w:val="28"/>
        </w:rPr>
        <w:sectPr w:rsidR="00F534F3" w:rsidRPr="00A8485D" w:rsidSect="00B66718">
          <w:footnotePr>
            <w:numFmt w:val="chicago"/>
            <w:numRestart w:val="eachPage"/>
          </w:footnotePr>
          <w:pgSz w:w="11909" w:h="16834"/>
          <w:pgMar w:top="567" w:right="851" w:bottom="851" w:left="851" w:header="0" w:footer="283" w:gutter="0"/>
          <w:pgNumType w:start="42"/>
          <w:cols w:space="720"/>
          <w:noEndnote/>
          <w:docGrid w:linePitch="360"/>
        </w:sectPr>
      </w:pPr>
    </w:p>
    <w:p w:rsidR="00F534F3" w:rsidRPr="00B4393D" w:rsidRDefault="00F534F3" w:rsidP="00B4053B">
      <w:pPr>
        <w:pStyle w:val="22"/>
        <w:keepNext/>
        <w:keepLines/>
        <w:numPr>
          <w:ilvl w:val="0"/>
          <w:numId w:val="12"/>
        </w:numPr>
        <w:shd w:val="clear" w:color="auto" w:fill="auto"/>
        <w:spacing w:before="0" w:after="0" w:line="240" w:lineRule="auto"/>
        <w:ind w:left="0" w:firstLine="851"/>
        <w:jc w:val="left"/>
        <w:rPr>
          <w:rFonts w:ascii="Times New Roman" w:hAnsi="Times New Roman" w:cs="Times New Roman"/>
          <w:sz w:val="28"/>
          <w:szCs w:val="28"/>
        </w:rPr>
      </w:pPr>
      <w:bookmarkStart w:id="51" w:name="bookmark20"/>
      <w:r w:rsidRPr="00B4393D">
        <w:rPr>
          <w:rFonts w:ascii="Times New Roman" w:hAnsi="Times New Roman" w:cs="Times New Roman"/>
          <w:sz w:val="28"/>
          <w:szCs w:val="28"/>
        </w:rPr>
        <w:lastRenderedPageBreak/>
        <w:t xml:space="preserve">Вправа </w:t>
      </w:r>
      <w:r w:rsidRPr="00B4393D">
        <w:rPr>
          <w:rFonts w:ascii="Times New Roman" w:hAnsi="Times New Roman" w:cs="Times New Roman"/>
          <w:sz w:val="28"/>
          <w:szCs w:val="28"/>
          <w:lang w:val="ru-RU" w:eastAsia="ru-RU" w:bidi="ru-RU"/>
        </w:rPr>
        <w:t xml:space="preserve">«Займи </w:t>
      </w:r>
      <w:r w:rsidRPr="00B4393D">
        <w:rPr>
          <w:rFonts w:ascii="Times New Roman" w:hAnsi="Times New Roman" w:cs="Times New Roman"/>
          <w:sz w:val="28"/>
          <w:szCs w:val="28"/>
        </w:rPr>
        <w:t>позицію»</w:t>
      </w:r>
      <w:bookmarkEnd w:id="51"/>
    </w:p>
    <w:p w:rsidR="00F534F3" w:rsidRPr="00B4393D" w:rsidRDefault="00F534F3" w:rsidP="00A16C5E">
      <w:pPr>
        <w:pStyle w:val="52"/>
        <w:shd w:val="clear" w:color="auto" w:fill="auto"/>
        <w:spacing w:before="0" w:after="0" w:line="240" w:lineRule="auto"/>
        <w:ind w:firstLine="851"/>
        <w:rPr>
          <w:rFonts w:ascii="Times New Roman" w:hAnsi="Times New Roman" w:cs="Times New Roman"/>
          <w:i w:val="0"/>
          <w:sz w:val="28"/>
          <w:szCs w:val="28"/>
        </w:rPr>
      </w:pPr>
      <w:r w:rsidRPr="00B4393D">
        <w:rPr>
          <w:rFonts w:ascii="Times New Roman" w:hAnsi="Times New Roman" w:cs="Times New Roman"/>
          <w:i w:val="0"/>
          <w:sz w:val="28"/>
          <w:szCs w:val="28"/>
        </w:rPr>
        <w:t>Запропонуйте учням визначитись зі своїм вибором і дати від</w:t>
      </w:r>
      <w:r w:rsidRPr="00B4393D">
        <w:rPr>
          <w:rFonts w:ascii="Times New Roman" w:hAnsi="Times New Roman" w:cs="Times New Roman"/>
          <w:i w:val="0"/>
          <w:sz w:val="28"/>
          <w:szCs w:val="28"/>
        </w:rPr>
        <w:softHyphen/>
        <w:t>повідь «Так», «Ні» чи «Складно сказати» на твердження: «Я за європейський вибір України».</w:t>
      </w:r>
    </w:p>
    <w:p w:rsidR="00F534F3" w:rsidRPr="00B4393D" w:rsidRDefault="00F534F3" w:rsidP="00C94307">
      <w:pPr>
        <w:pStyle w:val="52"/>
        <w:shd w:val="clear" w:color="auto" w:fill="auto"/>
        <w:spacing w:before="0" w:after="0" w:line="240" w:lineRule="auto"/>
        <w:ind w:firstLine="851"/>
        <w:rPr>
          <w:rFonts w:ascii="Times New Roman" w:hAnsi="Times New Roman" w:cs="Times New Roman"/>
          <w:i w:val="0"/>
          <w:sz w:val="28"/>
          <w:szCs w:val="28"/>
        </w:rPr>
      </w:pPr>
      <w:r w:rsidRPr="00B4393D">
        <w:rPr>
          <w:rFonts w:ascii="Times New Roman" w:hAnsi="Times New Roman" w:cs="Times New Roman"/>
          <w:i w:val="0"/>
          <w:sz w:val="28"/>
          <w:szCs w:val="28"/>
        </w:rPr>
        <w:t>Заздалегідь роз</w:t>
      </w:r>
      <w:r w:rsidR="00A16C5E" w:rsidRPr="00B4393D">
        <w:rPr>
          <w:rFonts w:ascii="Times New Roman" w:hAnsi="Times New Roman" w:cs="Times New Roman"/>
          <w:i w:val="0"/>
          <w:sz w:val="28"/>
          <w:szCs w:val="28"/>
        </w:rPr>
        <w:t>ташуйте</w:t>
      </w:r>
      <w:r w:rsidRPr="00B4393D">
        <w:rPr>
          <w:rFonts w:ascii="Times New Roman" w:hAnsi="Times New Roman" w:cs="Times New Roman"/>
          <w:i w:val="0"/>
          <w:sz w:val="28"/>
          <w:szCs w:val="28"/>
        </w:rPr>
        <w:t xml:space="preserve"> плакати з варіантами відповідей у проти</w:t>
      </w:r>
      <w:r w:rsidRPr="00B4393D">
        <w:rPr>
          <w:rFonts w:ascii="Times New Roman" w:hAnsi="Times New Roman" w:cs="Times New Roman"/>
          <w:i w:val="0"/>
          <w:sz w:val="28"/>
          <w:szCs w:val="28"/>
        </w:rPr>
        <w:softHyphen/>
        <w:t>лежних кінцях кімнати.Попросіть учнів стати біля відповідного плакату, залежно від їхньої думки, «проголосувати ногами».</w:t>
      </w:r>
    </w:p>
    <w:p w:rsidR="00F534F3" w:rsidRPr="00B4393D" w:rsidRDefault="00F534F3" w:rsidP="00A16C5E">
      <w:pPr>
        <w:pStyle w:val="52"/>
        <w:shd w:val="clear" w:color="auto" w:fill="auto"/>
        <w:spacing w:before="0" w:after="0" w:line="240" w:lineRule="auto"/>
        <w:ind w:firstLine="851"/>
        <w:rPr>
          <w:rFonts w:ascii="Times New Roman" w:hAnsi="Times New Roman" w:cs="Times New Roman"/>
          <w:i w:val="0"/>
          <w:sz w:val="28"/>
          <w:szCs w:val="28"/>
        </w:rPr>
      </w:pPr>
      <w:r w:rsidRPr="00B4393D">
        <w:rPr>
          <w:rFonts w:ascii="Times New Roman" w:hAnsi="Times New Roman" w:cs="Times New Roman"/>
          <w:i w:val="0"/>
          <w:sz w:val="28"/>
          <w:szCs w:val="28"/>
        </w:rPr>
        <w:t>Виберіть декілька учасників і попросіть їх обґрунтувати свою позицію або запропонуйте всім, хто поділяє одну і ту саму точку зору, обговорити її та вибрати спільні аргументи на її захист.</w:t>
      </w:r>
    </w:p>
    <w:p w:rsidR="00F534F3" w:rsidRPr="00B4393D" w:rsidRDefault="00F534F3" w:rsidP="00A16C5E">
      <w:pPr>
        <w:pStyle w:val="52"/>
        <w:shd w:val="clear" w:color="auto" w:fill="auto"/>
        <w:spacing w:before="0" w:after="0" w:line="240" w:lineRule="auto"/>
        <w:ind w:firstLine="851"/>
        <w:rPr>
          <w:rFonts w:ascii="Times New Roman" w:hAnsi="Times New Roman" w:cs="Times New Roman"/>
          <w:i w:val="0"/>
          <w:sz w:val="28"/>
          <w:szCs w:val="28"/>
        </w:rPr>
      </w:pPr>
      <w:r w:rsidRPr="00B4393D">
        <w:rPr>
          <w:rFonts w:ascii="Times New Roman" w:hAnsi="Times New Roman" w:cs="Times New Roman"/>
          <w:i w:val="0"/>
          <w:sz w:val="28"/>
          <w:szCs w:val="28"/>
        </w:rPr>
        <w:t>Після викладу різних точок зору запитайте, чи не змінив хто-небудь з учасників своєї думки, і чи не хоче перейти до іншого плакату.</w:t>
      </w:r>
    </w:p>
    <w:p w:rsidR="00F534F3" w:rsidRPr="00B4393D" w:rsidRDefault="00F534F3" w:rsidP="00A16C5E">
      <w:pPr>
        <w:pStyle w:val="52"/>
        <w:shd w:val="clear" w:color="auto" w:fill="auto"/>
        <w:spacing w:before="0" w:after="0" w:line="240" w:lineRule="auto"/>
        <w:ind w:firstLine="851"/>
        <w:rPr>
          <w:rFonts w:ascii="Times New Roman" w:hAnsi="Times New Roman" w:cs="Times New Roman"/>
          <w:i w:val="0"/>
          <w:sz w:val="28"/>
          <w:szCs w:val="28"/>
        </w:rPr>
      </w:pPr>
      <w:r w:rsidRPr="00B4393D">
        <w:rPr>
          <w:rFonts w:ascii="Times New Roman" w:hAnsi="Times New Roman" w:cs="Times New Roman"/>
          <w:i w:val="0"/>
          <w:sz w:val="28"/>
          <w:szCs w:val="28"/>
        </w:rPr>
        <w:t>На останок запитайте, чи складно було робити вибір під час визначення позиції?</w:t>
      </w:r>
    </w:p>
    <w:p w:rsidR="00A16C5E" w:rsidRPr="00B4393D" w:rsidRDefault="00F534F3" w:rsidP="00C94307">
      <w:pPr>
        <w:pStyle w:val="52"/>
        <w:shd w:val="clear" w:color="auto" w:fill="auto"/>
        <w:spacing w:before="0" w:after="0" w:line="240" w:lineRule="auto"/>
        <w:ind w:firstLine="851"/>
        <w:rPr>
          <w:rFonts w:ascii="Times New Roman" w:hAnsi="Times New Roman" w:cs="Times New Roman"/>
          <w:i w:val="0"/>
          <w:sz w:val="28"/>
          <w:szCs w:val="28"/>
        </w:rPr>
      </w:pPr>
      <w:r w:rsidRPr="00B4393D">
        <w:rPr>
          <w:rFonts w:ascii="Times New Roman" w:hAnsi="Times New Roman" w:cs="Times New Roman"/>
          <w:i w:val="0"/>
          <w:sz w:val="28"/>
          <w:szCs w:val="28"/>
        </w:rPr>
        <w:t>Після вправи запросіть учнів повернутися до своїх команд.</w:t>
      </w:r>
    </w:p>
    <w:p w:rsidR="00C94307" w:rsidRDefault="00C94307" w:rsidP="00B4393D">
      <w:pPr>
        <w:pStyle w:val="22"/>
        <w:keepNext/>
        <w:keepLines/>
        <w:shd w:val="clear" w:color="auto" w:fill="auto"/>
        <w:tabs>
          <w:tab w:val="left" w:pos="735"/>
        </w:tabs>
        <w:spacing w:before="0" w:after="0" w:line="240" w:lineRule="auto"/>
        <w:ind w:firstLine="851"/>
        <w:rPr>
          <w:rFonts w:ascii="Times New Roman" w:hAnsi="Times New Roman" w:cs="Times New Roman"/>
          <w:sz w:val="28"/>
          <w:szCs w:val="28"/>
        </w:rPr>
      </w:pPr>
      <w:bookmarkStart w:id="52" w:name="bookmark21"/>
    </w:p>
    <w:p w:rsidR="00F522D9" w:rsidRPr="00B4393D" w:rsidRDefault="00F534F3" w:rsidP="00B4393D">
      <w:pPr>
        <w:pStyle w:val="22"/>
        <w:keepNext/>
        <w:keepLines/>
        <w:shd w:val="clear" w:color="auto" w:fill="auto"/>
        <w:tabs>
          <w:tab w:val="left" w:pos="735"/>
        </w:tabs>
        <w:spacing w:before="0" w:after="0" w:line="240" w:lineRule="auto"/>
        <w:ind w:firstLine="851"/>
        <w:rPr>
          <w:rFonts w:ascii="Times New Roman" w:hAnsi="Times New Roman" w:cs="Times New Roman"/>
          <w:sz w:val="28"/>
          <w:szCs w:val="28"/>
        </w:rPr>
      </w:pPr>
      <w:r w:rsidRPr="00B4393D">
        <w:rPr>
          <w:rFonts w:ascii="Times New Roman" w:hAnsi="Times New Roman" w:cs="Times New Roman"/>
          <w:sz w:val="28"/>
          <w:szCs w:val="28"/>
        </w:rPr>
        <w:t>ПІДСУМКОВА ЧАСТИНА. РЕФЛЕКСІЯ</w:t>
      </w:r>
      <w:bookmarkEnd w:id="52"/>
    </w:p>
    <w:p w:rsidR="00F534F3" w:rsidRPr="00B4393D" w:rsidRDefault="00F534F3" w:rsidP="00B4053B">
      <w:pPr>
        <w:pStyle w:val="22"/>
        <w:keepNext/>
        <w:keepLines/>
        <w:numPr>
          <w:ilvl w:val="0"/>
          <w:numId w:val="13"/>
        </w:numPr>
        <w:shd w:val="clear" w:color="auto" w:fill="auto"/>
        <w:spacing w:before="0" w:after="0" w:line="240" w:lineRule="auto"/>
        <w:ind w:left="0" w:firstLine="851"/>
        <w:jc w:val="left"/>
        <w:rPr>
          <w:rFonts w:ascii="Times New Roman" w:hAnsi="Times New Roman" w:cs="Times New Roman"/>
          <w:sz w:val="28"/>
          <w:szCs w:val="28"/>
        </w:rPr>
      </w:pPr>
      <w:bookmarkStart w:id="53" w:name="bookmark22"/>
      <w:r w:rsidRPr="00B4393D">
        <w:rPr>
          <w:rFonts w:ascii="Times New Roman" w:hAnsi="Times New Roman" w:cs="Times New Roman"/>
          <w:sz w:val="28"/>
          <w:szCs w:val="28"/>
        </w:rPr>
        <w:t>Вправа «Капелюх очікувань»</w:t>
      </w:r>
      <w:bookmarkEnd w:id="53"/>
    </w:p>
    <w:p w:rsidR="00A16C5E" w:rsidRPr="00B4393D" w:rsidRDefault="00F534F3" w:rsidP="00C94307">
      <w:pPr>
        <w:pStyle w:val="52"/>
        <w:shd w:val="clear" w:color="auto" w:fill="auto"/>
        <w:spacing w:before="0" w:after="0" w:line="240" w:lineRule="auto"/>
        <w:ind w:firstLine="851"/>
        <w:rPr>
          <w:rFonts w:ascii="Times New Roman" w:hAnsi="Times New Roman" w:cs="Times New Roman"/>
          <w:i w:val="0"/>
          <w:sz w:val="28"/>
          <w:szCs w:val="28"/>
        </w:rPr>
      </w:pPr>
      <w:r w:rsidRPr="00B4393D">
        <w:rPr>
          <w:rFonts w:ascii="Times New Roman" w:hAnsi="Times New Roman" w:cs="Times New Roman"/>
          <w:i w:val="0"/>
          <w:sz w:val="28"/>
          <w:szCs w:val="28"/>
        </w:rPr>
        <w:t>Візьміть капелюх та попросіть учнів по черзі діставати папірці, зачитувати очікування та надавати коментарі щодо їх реалізації.Головним є концентрація уваги учнів на матеріалі уроку, поси</w:t>
      </w:r>
      <w:r w:rsidRPr="00B4393D">
        <w:rPr>
          <w:rFonts w:ascii="Times New Roman" w:hAnsi="Times New Roman" w:cs="Times New Roman"/>
          <w:i w:val="0"/>
          <w:sz w:val="28"/>
          <w:szCs w:val="28"/>
        </w:rPr>
        <w:softHyphen/>
        <w:t xml:space="preserve">лення їх емоційного й інтелектуального занурення у зміст теми </w:t>
      </w:r>
      <w:r w:rsidR="00B4393D">
        <w:rPr>
          <w:rFonts w:ascii="Times New Roman" w:hAnsi="Times New Roman" w:cs="Times New Roman"/>
          <w:i w:val="0"/>
          <w:sz w:val="28"/>
          <w:szCs w:val="28"/>
        </w:rPr>
        <w:t>та нагадування ситуації вибору.</w:t>
      </w:r>
    </w:p>
    <w:p w:rsidR="00F534F3" w:rsidRPr="00B4393D" w:rsidRDefault="005F6DC9" w:rsidP="00B4053B">
      <w:pPr>
        <w:pStyle w:val="22"/>
        <w:keepNext/>
        <w:keepLines/>
        <w:numPr>
          <w:ilvl w:val="0"/>
          <w:numId w:val="13"/>
        </w:numPr>
        <w:shd w:val="clear" w:color="auto" w:fill="auto"/>
        <w:spacing w:before="0" w:after="0" w:line="240" w:lineRule="auto"/>
        <w:ind w:left="0" w:firstLine="851"/>
        <w:rPr>
          <w:rFonts w:ascii="Times New Roman" w:hAnsi="Times New Roman" w:cs="Times New Roman"/>
          <w:sz w:val="28"/>
          <w:szCs w:val="28"/>
        </w:rPr>
      </w:pPr>
      <w:bookmarkStart w:id="54" w:name="bookmark23"/>
      <w:r>
        <w:rPr>
          <w:rFonts w:ascii="Times New Roman" w:hAnsi="Times New Roman" w:cs="Times New Roman"/>
          <w:sz w:val="28"/>
          <w:szCs w:val="28"/>
        </w:rPr>
        <w:t>Коментарі до вислову Дан</w:t>
      </w:r>
      <w:r w:rsidR="00F534F3" w:rsidRPr="00B4393D">
        <w:rPr>
          <w:rFonts w:ascii="Times New Roman" w:hAnsi="Times New Roman" w:cs="Times New Roman"/>
          <w:sz w:val="28"/>
          <w:szCs w:val="28"/>
        </w:rPr>
        <w:t>те</w:t>
      </w:r>
      <w:bookmarkEnd w:id="54"/>
    </w:p>
    <w:p w:rsidR="00F534F3" w:rsidRPr="00B4393D" w:rsidRDefault="00F534F3" w:rsidP="00A16C5E">
      <w:pPr>
        <w:pStyle w:val="52"/>
        <w:shd w:val="clear" w:color="auto" w:fill="auto"/>
        <w:spacing w:before="0" w:after="0" w:line="240" w:lineRule="auto"/>
        <w:ind w:firstLine="851"/>
        <w:rPr>
          <w:rFonts w:ascii="Times New Roman" w:hAnsi="Times New Roman" w:cs="Times New Roman"/>
          <w:i w:val="0"/>
          <w:sz w:val="28"/>
          <w:szCs w:val="28"/>
        </w:rPr>
      </w:pPr>
      <w:r w:rsidRPr="00B4393D">
        <w:rPr>
          <w:rFonts w:ascii="Times New Roman" w:hAnsi="Times New Roman" w:cs="Times New Roman"/>
          <w:i w:val="0"/>
          <w:sz w:val="28"/>
          <w:szCs w:val="28"/>
        </w:rPr>
        <w:t>Стимулюйте учнів до узагальнення: Що мав на увазі Данте, го</w:t>
      </w:r>
      <w:r w:rsidRPr="00B4393D">
        <w:rPr>
          <w:rFonts w:ascii="Times New Roman" w:hAnsi="Times New Roman" w:cs="Times New Roman"/>
          <w:i w:val="0"/>
          <w:sz w:val="28"/>
          <w:szCs w:val="28"/>
        </w:rPr>
        <w:softHyphen/>
        <w:t>ворячи: «Нехай наші нащадки отримають від нас дещо подібне до того, що нам самим дісталось від наших предків»?</w:t>
      </w:r>
    </w:p>
    <w:p w:rsidR="00F534F3" w:rsidRPr="00B4393D" w:rsidRDefault="00F534F3" w:rsidP="00B4053B">
      <w:pPr>
        <w:pStyle w:val="62"/>
        <w:numPr>
          <w:ilvl w:val="0"/>
          <w:numId w:val="10"/>
        </w:numPr>
        <w:shd w:val="clear" w:color="auto" w:fill="auto"/>
        <w:spacing w:before="0" w:after="0" w:line="240" w:lineRule="auto"/>
        <w:ind w:firstLine="851"/>
        <w:rPr>
          <w:rFonts w:ascii="Times New Roman" w:hAnsi="Times New Roman" w:cs="Times New Roman"/>
          <w:i w:val="0"/>
          <w:sz w:val="28"/>
          <w:szCs w:val="28"/>
        </w:rPr>
      </w:pPr>
      <w:r w:rsidRPr="00B4393D">
        <w:rPr>
          <w:rStyle w:val="63"/>
          <w:rFonts w:eastAsia="Franklin Gothic Heavy"/>
          <w:b w:val="0"/>
          <w:sz w:val="28"/>
          <w:szCs w:val="28"/>
        </w:rPr>
        <w:t xml:space="preserve"> Що цінного нам залишили наші предки? </w:t>
      </w:r>
      <w:r w:rsidRPr="00B4393D">
        <w:rPr>
          <w:rFonts w:ascii="Times New Roman" w:hAnsi="Times New Roman" w:cs="Times New Roman"/>
          <w:i w:val="0"/>
          <w:sz w:val="28"/>
          <w:szCs w:val="28"/>
        </w:rPr>
        <w:t>(Державу, культуру, традиції, віру, фундаментальні загальнолюдські цінності...)</w:t>
      </w:r>
    </w:p>
    <w:p w:rsidR="00A16C5E" w:rsidRPr="00B4393D" w:rsidRDefault="00F534F3" w:rsidP="00B4393D">
      <w:pPr>
        <w:pStyle w:val="62"/>
        <w:numPr>
          <w:ilvl w:val="0"/>
          <w:numId w:val="10"/>
        </w:numPr>
        <w:shd w:val="clear" w:color="auto" w:fill="auto"/>
        <w:spacing w:before="0" w:after="0" w:line="240" w:lineRule="auto"/>
        <w:ind w:firstLine="851"/>
        <w:rPr>
          <w:rFonts w:ascii="Times New Roman" w:hAnsi="Times New Roman" w:cs="Times New Roman"/>
          <w:i w:val="0"/>
          <w:sz w:val="28"/>
          <w:szCs w:val="28"/>
        </w:rPr>
      </w:pPr>
      <w:r w:rsidRPr="00B4393D">
        <w:rPr>
          <w:rStyle w:val="63"/>
          <w:rFonts w:eastAsia="Franklin Gothic Heavy"/>
          <w:b w:val="0"/>
          <w:sz w:val="28"/>
          <w:szCs w:val="28"/>
        </w:rPr>
        <w:t xml:space="preserve"> Що цінного ми маємо передати нашим нащадкам? </w:t>
      </w:r>
      <w:r w:rsidRPr="00B4393D">
        <w:rPr>
          <w:rFonts w:ascii="Times New Roman" w:hAnsi="Times New Roman" w:cs="Times New Roman"/>
          <w:i w:val="0"/>
          <w:sz w:val="28"/>
          <w:szCs w:val="28"/>
        </w:rPr>
        <w:t>(Державу, культуру, традиції, віру, фундаментальні загальнолюдські цінності, європейський вибір...)</w:t>
      </w:r>
      <w:bookmarkStart w:id="55" w:name="bookmark24"/>
    </w:p>
    <w:p w:rsidR="00F534F3" w:rsidRPr="00B4393D" w:rsidRDefault="00F534F3" w:rsidP="00B4053B">
      <w:pPr>
        <w:pStyle w:val="22"/>
        <w:keepNext/>
        <w:keepLines/>
        <w:numPr>
          <w:ilvl w:val="0"/>
          <w:numId w:val="13"/>
        </w:numPr>
        <w:shd w:val="clear" w:color="auto" w:fill="auto"/>
        <w:spacing w:before="0" w:after="0" w:line="240" w:lineRule="auto"/>
        <w:ind w:left="0" w:firstLine="851"/>
        <w:rPr>
          <w:rFonts w:ascii="Times New Roman" w:hAnsi="Times New Roman" w:cs="Times New Roman"/>
          <w:sz w:val="28"/>
          <w:szCs w:val="28"/>
        </w:rPr>
      </w:pPr>
      <w:r w:rsidRPr="00B4393D">
        <w:rPr>
          <w:rFonts w:ascii="Times New Roman" w:hAnsi="Times New Roman" w:cs="Times New Roman"/>
          <w:sz w:val="28"/>
          <w:szCs w:val="28"/>
        </w:rPr>
        <w:t>Заключне слово вчителя</w:t>
      </w:r>
      <w:bookmarkEnd w:id="55"/>
    </w:p>
    <w:p w:rsidR="00A8485D" w:rsidRPr="00A8485D" w:rsidRDefault="00F534F3" w:rsidP="00C94307">
      <w:pPr>
        <w:pStyle w:val="52"/>
        <w:shd w:val="clear" w:color="auto" w:fill="auto"/>
        <w:spacing w:before="0" w:after="0" w:line="240" w:lineRule="auto"/>
        <w:ind w:firstLine="851"/>
        <w:rPr>
          <w:rFonts w:ascii="Times New Roman" w:hAnsi="Times New Roman" w:cs="Times New Roman"/>
          <w:i w:val="0"/>
          <w:sz w:val="28"/>
          <w:szCs w:val="28"/>
        </w:rPr>
      </w:pPr>
      <w:r w:rsidRPr="00B4393D">
        <w:rPr>
          <w:rFonts w:ascii="Times New Roman" w:hAnsi="Times New Roman" w:cs="Times New Roman"/>
          <w:i w:val="0"/>
          <w:sz w:val="28"/>
          <w:szCs w:val="28"/>
        </w:rPr>
        <w:t>Підбийте підсумок уроку словами:«Процес європейської інтеграції спроможний внутрішньо кон</w:t>
      </w:r>
      <w:r w:rsidRPr="00B4393D">
        <w:rPr>
          <w:rFonts w:ascii="Times New Roman" w:hAnsi="Times New Roman" w:cs="Times New Roman"/>
          <w:i w:val="0"/>
          <w:sz w:val="28"/>
          <w:szCs w:val="28"/>
        </w:rPr>
        <w:softHyphen/>
        <w:t xml:space="preserve">солідувати країни, які бажають стати членами єдиної Європи, сприятиме </w:t>
      </w:r>
      <w:r w:rsidR="00C95408" w:rsidRPr="00B4393D">
        <w:rPr>
          <w:rFonts w:ascii="Times New Roman" w:hAnsi="Times New Roman" w:cs="Times New Roman"/>
          <w:i w:val="0"/>
          <w:sz w:val="28"/>
          <w:szCs w:val="28"/>
          <w:lang w:eastAsia="ru-RU" w:bidi="ru-RU"/>
        </w:rPr>
        <w:t>зменшенню</w:t>
      </w:r>
      <w:r w:rsidR="00C95408" w:rsidRPr="00B4393D">
        <w:rPr>
          <w:rFonts w:ascii="Times New Roman" w:hAnsi="Times New Roman" w:cs="Times New Roman"/>
          <w:i w:val="0"/>
          <w:sz w:val="28"/>
          <w:szCs w:val="28"/>
        </w:rPr>
        <w:t xml:space="preserve"> та</w:t>
      </w:r>
      <w:r w:rsidRPr="00B4393D">
        <w:rPr>
          <w:rFonts w:ascii="Times New Roman" w:hAnsi="Times New Roman" w:cs="Times New Roman"/>
          <w:i w:val="0"/>
          <w:sz w:val="28"/>
          <w:szCs w:val="28"/>
        </w:rPr>
        <w:t xml:space="preserve"> ліквідації історичних суперечностей між сусідніми країнами. Так само перспектива членства в ЄС для України (навіть у віддаленому майбутньому) повинна стати додатковим вагомим стимулом та мотиваційним фактором внутрішніх реформ, цивілізованого врегулювання всіх внутрішніх та зовнішніх неузгодженостей. Нарешті від інтеграції України до Є</w:t>
      </w:r>
      <w:r w:rsidR="00763A4A">
        <w:rPr>
          <w:rFonts w:ascii="Times New Roman" w:hAnsi="Times New Roman" w:cs="Times New Roman"/>
          <w:i w:val="0"/>
          <w:sz w:val="28"/>
          <w:szCs w:val="28"/>
        </w:rPr>
        <w:t>С</w:t>
      </w:r>
      <w:r w:rsidRPr="00B4393D">
        <w:rPr>
          <w:rFonts w:ascii="Times New Roman" w:hAnsi="Times New Roman" w:cs="Times New Roman"/>
          <w:i w:val="0"/>
          <w:sz w:val="28"/>
          <w:szCs w:val="28"/>
        </w:rPr>
        <w:t xml:space="preserve"> виграють не тільки ці дві сторони, але й уся центрально</w:t>
      </w:r>
      <w:r w:rsidR="00B66718">
        <w:rPr>
          <w:rFonts w:ascii="Times New Roman" w:hAnsi="Times New Roman" w:cs="Times New Roman"/>
          <w:i w:val="0"/>
          <w:sz w:val="28"/>
          <w:szCs w:val="28"/>
        </w:rPr>
        <w:t>-</w:t>
      </w:r>
      <w:r w:rsidRPr="00B4393D">
        <w:rPr>
          <w:rFonts w:ascii="Times New Roman" w:hAnsi="Times New Roman" w:cs="Times New Roman"/>
          <w:i w:val="0"/>
          <w:sz w:val="28"/>
          <w:szCs w:val="28"/>
        </w:rPr>
        <w:t>континентальна Європа, адже після розширення Європейського Союзу за рахунок країн Центрально-Східної Європи та держав Балтії Європейський союз максимально наблизився до України, що надає особливого статусу їхнім відносинам і створює реальні можливості для співпраці».</w:t>
      </w:r>
    </w:p>
    <w:p w:rsidR="00B66718" w:rsidRDefault="00B66718" w:rsidP="00A8485D">
      <w:pPr>
        <w:pStyle w:val="52"/>
        <w:shd w:val="clear" w:color="auto" w:fill="auto"/>
        <w:spacing w:before="0" w:after="0" w:line="240" w:lineRule="auto"/>
        <w:jc w:val="right"/>
        <w:rPr>
          <w:rFonts w:ascii="Times New Roman" w:hAnsi="Times New Roman" w:cs="Times New Roman"/>
          <w:sz w:val="28"/>
          <w:szCs w:val="28"/>
        </w:rPr>
      </w:pPr>
    </w:p>
    <w:p w:rsidR="00B66718" w:rsidRDefault="00B66718" w:rsidP="00A8485D">
      <w:pPr>
        <w:pStyle w:val="52"/>
        <w:shd w:val="clear" w:color="auto" w:fill="auto"/>
        <w:spacing w:before="0" w:after="0" w:line="240" w:lineRule="auto"/>
        <w:jc w:val="right"/>
        <w:rPr>
          <w:rFonts w:ascii="Times New Roman" w:hAnsi="Times New Roman" w:cs="Times New Roman"/>
          <w:sz w:val="28"/>
          <w:szCs w:val="28"/>
        </w:rPr>
      </w:pPr>
    </w:p>
    <w:p w:rsidR="00F534F3" w:rsidRPr="00F534F3" w:rsidRDefault="00A8485D" w:rsidP="00A8485D">
      <w:pPr>
        <w:pStyle w:val="52"/>
        <w:shd w:val="clear" w:color="auto" w:fill="auto"/>
        <w:spacing w:before="0" w:after="0" w:line="240" w:lineRule="auto"/>
        <w:jc w:val="right"/>
        <w:rPr>
          <w:rFonts w:ascii="Times New Roman" w:hAnsi="Times New Roman" w:cs="Times New Roman"/>
          <w:b/>
          <w:sz w:val="28"/>
          <w:szCs w:val="28"/>
        </w:rPr>
      </w:pPr>
      <w:r w:rsidRPr="00F534F3">
        <w:rPr>
          <w:rFonts w:ascii="Times New Roman" w:hAnsi="Times New Roman" w:cs="Times New Roman"/>
          <w:sz w:val="28"/>
          <w:szCs w:val="28"/>
        </w:rPr>
        <w:lastRenderedPageBreak/>
        <w:t>Додаток 1</w:t>
      </w:r>
    </w:p>
    <w:p w:rsidR="00C95408" w:rsidRPr="00B66718" w:rsidRDefault="00F534F3" w:rsidP="00B66718">
      <w:pPr>
        <w:pStyle w:val="22"/>
        <w:keepNext/>
        <w:keepLines/>
        <w:shd w:val="clear" w:color="auto" w:fill="auto"/>
        <w:spacing w:before="0" w:after="0" w:line="240" w:lineRule="auto"/>
        <w:ind w:firstLine="851"/>
        <w:jc w:val="center"/>
        <w:rPr>
          <w:rFonts w:ascii="Times New Roman" w:hAnsi="Times New Roman" w:cs="Times New Roman"/>
          <w:sz w:val="27"/>
          <w:szCs w:val="27"/>
        </w:rPr>
      </w:pPr>
      <w:bookmarkStart w:id="56" w:name="bookmark27"/>
      <w:r w:rsidRPr="00B66718">
        <w:rPr>
          <w:rFonts w:ascii="Times New Roman" w:hAnsi="Times New Roman" w:cs="Times New Roman"/>
          <w:sz w:val="27"/>
          <w:szCs w:val="27"/>
        </w:rPr>
        <w:t>Україна — ЄС. Геополітичні аспекти проблеми</w:t>
      </w:r>
      <w:bookmarkEnd w:id="56"/>
    </w:p>
    <w:p w:rsidR="00F534F3" w:rsidRPr="00B66718" w:rsidRDefault="00F534F3" w:rsidP="00A8485D">
      <w:pPr>
        <w:pStyle w:val="14"/>
        <w:shd w:val="clear" w:color="auto" w:fill="auto"/>
        <w:spacing w:before="0" w:line="240" w:lineRule="auto"/>
        <w:ind w:firstLine="851"/>
        <w:rPr>
          <w:sz w:val="27"/>
          <w:szCs w:val="27"/>
        </w:rPr>
      </w:pPr>
      <w:r w:rsidRPr="00B66718">
        <w:rPr>
          <w:sz w:val="27"/>
          <w:szCs w:val="27"/>
        </w:rPr>
        <w:t>Слід зазначити, що активні геополітичні дослідження є дуже важли</w:t>
      </w:r>
      <w:r w:rsidRPr="00B66718">
        <w:rPr>
          <w:sz w:val="27"/>
          <w:szCs w:val="27"/>
        </w:rPr>
        <w:softHyphen/>
        <w:t>вими, оскільки їх ігнорування призводить до того, що навіть за умов до</w:t>
      </w:r>
      <w:r w:rsidRPr="00B66718">
        <w:rPr>
          <w:sz w:val="27"/>
          <w:szCs w:val="27"/>
        </w:rPr>
        <w:softHyphen/>
        <w:t>сить сильного потенціалу держава перетворюється на об’єкт маніпуляції сильнішими державами, тобто втрачає суверенітет. Закон геополітики за</w:t>
      </w:r>
      <w:r w:rsidRPr="00B66718">
        <w:rPr>
          <w:sz w:val="27"/>
          <w:szCs w:val="27"/>
        </w:rPr>
        <w:softHyphen/>
        <w:t>стосовується до усіх держав без винятку, незалежно від їх статусу і місця в міжнародній системі.</w:t>
      </w:r>
    </w:p>
    <w:p w:rsidR="00F534F3" w:rsidRPr="00B66718" w:rsidRDefault="00F534F3" w:rsidP="00A8485D">
      <w:pPr>
        <w:pStyle w:val="14"/>
        <w:shd w:val="clear" w:color="auto" w:fill="auto"/>
        <w:spacing w:before="0" w:line="240" w:lineRule="auto"/>
        <w:ind w:firstLine="851"/>
        <w:rPr>
          <w:sz w:val="27"/>
          <w:szCs w:val="27"/>
        </w:rPr>
      </w:pPr>
      <w:r w:rsidRPr="00B66718">
        <w:rPr>
          <w:sz w:val="27"/>
          <w:szCs w:val="27"/>
        </w:rPr>
        <w:t>За сучасних умов значно збільшил</w:t>
      </w:r>
      <w:r w:rsidR="00B4393D" w:rsidRPr="00B66718">
        <w:rPr>
          <w:sz w:val="27"/>
          <w:szCs w:val="27"/>
        </w:rPr>
        <w:t>ась широта вибору зовнішньо полі</w:t>
      </w:r>
      <w:r w:rsidRPr="00B66718">
        <w:rPr>
          <w:sz w:val="27"/>
          <w:szCs w:val="27"/>
        </w:rPr>
        <w:t xml:space="preserve">тичних рішень, водночас суттєво зросла відповідальність за правильність вибору, його відповідність стратегічним національним інтересам. Виробити правильний зовнішньополітичний курс </w:t>
      </w:r>
      <w:r w:rsidR="00B4393D" w:rsidRPr="00B66718">
        <w:rPr>
          <w:sz w:val="27"/>
          <w:szCs w:val="27"/>
        </w:rPr>
        <w:t>неможливо без широкого геополі</w:t>
      </w:r>
      <w:r w:rsidRPr="00B66718">
        <w:rPr>
          <w:sz w:val="27"/>
          <w:szCs w:val="27"/>
        </w:rPr>
        <w:t>тичного аналізу й урахування особливостей геополітичного положення, який визначає загальні закони функціонування й особливості міжнародної системи.</w:t>
      </w:r>
    </w:p>
    <w:p w:rsidR="00F534F3" w:rsidRPr="00B66718" w:rsidRDefault="00F534F3" w:rsidP="00A8485D">
      <w:pPr>
        <w:pStyle w:val="14"/>
        <w:shd w:val="clear" w:color="auto" w:fill="auto"/>
        <w:spacing w:before="0" w:line="240" w:lineRule="auto"/>
        <w:ind w:firstLine="851"/>
        <w:rPr>
          <w:sz w:val="27"/>
          <w:szCs w:val="27"/>
        </w:rPr>
      </w:pPr>
      <w:r w:rsidRPr="00B66718">
        <w:rPr>
          <w:sz w:val="27"/>
          <w:szCs w:val="27"/>
        </w:rPr>
        <w:t>Для України є важливим, що вона ч</w:t>
      </w:r>
      <w:r w:rsidR="00B4393D" w:rsidRPr="00B66718">
        <w:rPr>
          <w:sz w:val="27"/>
          <w:szCs w:val="27"/>
        </w:rPr>
        <w:t>ітко визначилась щодо євроінте</w:t>
      </w:r>
      <w:r w:rsidRPr="00B66718">
        <w:rPr>
          <w:sz w:val="27"/>
          <w:szCs w:val="27"/>
        </w:rPr>
        <w:t>граційної стратегії. Зараз перед нашою державою стоїть завдання виробити тактику подальших дій, яка має враху</w:t>
      </w:r>
      <w:r w:rsidR="00B4393D" w:rsidRPr="00B66718">
        <w:rPr>
          <w:sz w:val="27"/>
          <w:szCs w:val="27"/>
        </w:rPr>
        <w:t>вати складний комплекс геополі</w:t>
      </w:r>
      <w:r w:rsidRPr="00B66718">
        <w:rPr>
          <w:sz w:val="27"/>
          <w:szCs w:val="27"/>
        </w:rPr>
        <w:t>тичних інтересів, посилення міжнародних суперництв за сфери впливу на нашу країну. Йдеться про трикутник інтересів Росія — ЄС — СІЛА і місце України в цьому трикутнику.</w:t>
      </w:r>
    </w:p>
    <w:p w:rsidR="00F534F3" w:rsidRPr="00B66718" w:rsidRDefault="00F534F3" w:rsidP="00A8485D">
      <w:pPr>
        <w:pStyle w:val="14"/>
        <w:shd w:val="clear" w:color="auto" w:fill="auto"/>
        <w:spacing w:before="0" w:line="240" w:lineRule="auto"/>
        <w:ind w:firstLine="851"/>
        <w:rPr>
          <w:sz w:val="27"/>
          <w:szCs w:val="27"/>
        </w:rPr>
      </w:pPr>
      <w:r w:rsidRPr="00B66718">
        <w:rPr>
          <w:sz w:val="27"/>
          <w:szCs w:val="27"/>
        </w:rPr>
        <w:t>Узагалі, напрям майбутнього цивілізаційного руху можна визначити як взаємодію трьох векторів — політичного, економічного та культурного. Найбільш гнучким є політичний вектор.</w:t>
      </w:r>
    </w:p>
    <w:p w:rsidR="00F534F3" w:rsidRPr="00B66718" w:rsidRDefault="00F534F3" w:rsidP="00A8485D">
      <w:pPr>
        <w:pStyle w:val="14"/>
        <w:shd w:val="clear" w:color="auto" w:fill="auto"/>
        <w:spacing w:before="0" w:line="240" w:lineRule="auto"/>
        <w:ind w:firstLine="851"/>
        <w:rPr>
          <w:sz w:val="27"/>
          <w:szCs w:val="27"/>
        </w:rPr>
      </w:pPr>
      <w:r w:rsidRPr="00B66718">
        <w:rPr>
          <w:sz w:val="27"/>
          <w:szCs w:val="27"/>
        </w:rPr>
        <w:t>Ніщо, окрім власного бажання, не заважає Україні увійти до політич</w:t>
      </w:r>
      <w:r w:rsidRPr="00B66718">
        <w:rPr>
          <w:sz w:val="27"/>
          <w:szCs w:val="27"/>
        </w:rPr>
        <w:softHyphen/>
        <w:t xml:space="preserve">них структур атлантичної цивілізації. Хоча вступ до ЄС і </w:t>
      </w:r>
      <w:r w:rsidRPr="00B66718">
        <w:rPr>
          <w:sz w:val="27"/>
          <w:szCs w:val="27"/>
          <w:lang w:val="ru-RU" w:eastAsia="ru-RU" w:bidi="ru-RU"/>
        </w:rPr>
        <w:t xml:space="preserve">НАТО </w:t>
      </w:r>
      <w:r w:rsidRPr="00B66718">
        <w:rPr>
          <w:sz w:val="27"/>
          <w:szCs w:val="27"/>
        </w:rPr>
        <w:t>не є спра</w:t>
      </w:r>
      <w:r w:rsidRPr="00B66718">
        <w:rPr>
          <w:sz w:val="27"/>
          <w:szCs w:val="27"/>
        </w:rPr>
        <w:softHyphen/>
        <w:t>вою майбутнього, проте чітке визначення напряму майбутнього руху по</w:t>
      </w:r>
      <w:r w:rsidRPr="00B66718">
        <w:rPr>
          <w:sz w:val="27"/>
          <w:szCs w:val="27"/>
        </w:rPr>
        <w:softHyphen/>
        <w:t>трібне вже сьогодні.</w:t>
      </w:r>
    </w:p>
    <w:p w:rsidR="00F534F3" w:rsidRPr="00B66718" w:rsidRDefault="00F534F3" w:rsidP="00A8485D">
      <w:pPr>
        <w:pStyle w:val="14"/>
        <w:shd w:val="clear" w:color="auto" w:fill="auto"/>
        <w:spacing w:before="0" w:line="240" w:lineRule="auto"/>
        <w:ind w:firstLine="851"/>
        <w:rPr>
          <w:sz w:val="27"/>
          <w:szCs w:val="27"/>
        </w:rPr>
      </w:pPr>
      <w:r w:rsidRPr="00B66718">
        <w:rPr>
          <w:sz w:val="27"/>
          <w:szCs w:val="27"/>
        </w:rPr>
        <w:t>Більш консервативним є економічний вектор. Тут ми маємо справу з економічними реаліями, які змінюються більш повільно.</w:t>
      </w:r>
    </w:p>
    <w:p w:rsidR="00F534F3" w:rsidRPr="00B66718" w:rsidRDefault="00F534F3" w:rsidP="00A8485D">
      <w:pPr>
        <w:pStyle w:val="14"/>
        <w:shd w:val="clear" w:color="auto" w:fill="auto"/>
        <w:spacing w:before="0" w:line="240" w:lineRule="auto"/>
        <w:ind w:firstLine="851"/>
        <w:rPr>
          <w:sz w:val="27"/>
          <w:szCs w:val="27"/>
        </w:rPr>
      </w:pPr>
      <w:r w:rsidRPr="00B66718">
        <w:rPr>
          <w:sz w:val="27"/>
          <w:szCs w:val="27"/>
        </w:rPr>
        <w:t>І нарешті, найбільш консервативним є культурний вектор. Адже куль</w:t>
      </w:r>
      <w:r w:rsidRPr="00B66718">
        <w:rPr>
          <w:sz w:val="27"/>
          <w:szCs w:val="27"/>
        </w:rPr>
        <w:softHyphen/>
        <w:t>турні та релігійні стереотипи більш стійкі, вони взагалі визначають самоідентифікацію нації. У нашого парламенту та уряду є достатньо важелів впливу на формування культурно-мовного середовища в державі, проте все ще блокується прийняття законів про захист української книжки, пісні, кіно.</w:t>
      </w:r>
    </w:p>
    <w:p w:rsidR="00F534F3" w:rsidRPr="00B66718" w:rsidRDefault="00F534F3" w:rsidP="00A8485D">
      <w:pPr>
        <w:pStyle w:val="14"/>
        <w:shd w:val="clear" w:color="auto" w:fill="auto"/>
        <w:spacing w:before="0" w:line="240" w:lineRule="auto"/>
        <w:ind w:firstLine="851"/>
        <w:rPr>
          <w:sz w:val="27"/>
          <w:szCs w:val="27"/>
        </w:rPr>
      </w:pPr>
      <w:r w:rsidRPr="00B66718">
        <w:rPr>
          <w:sz w:val="27"/>
          <w:szCs w:val="27"/>
        </w:rPr>
        <w:t>Україна, як і всі держави світу, вступила в епоху глобалізації. А збе</w:t>
      </w:r>
      <w:r w:rsidRPr="00B66718">
        <w:rPr>
          <w:sz w:val="27"/>
          <w:szCs w:val="27"/>
        </w:rPr>
        <w:softHyphen/>
        <w:t>реження її політичної, економічної та культурної ідентичності значною мі</w:t>
      </w:r>
      <w:r w:rsidRPr="00B66718">
        <w:rPr>
          <w:sz w:val="27"/>
          <w:szCs w:val="27"/>
        </w:rPr>
        <w:softHyphen/>
        <w:t>рою залежить від вироблення правильного зовнішньополітичного курсу — орієнтації на Європу. Європейський вибір України є природним наслідком здобуття країною державної незалежності, попереднього етапу здійснюва</w:t>
      </w:r>
      <w:r w:rsidRPr="00B66718">
        <w:rPr>
          <w:sz w:val="27"/>
          <w:szCs w:val="27"/>
        </w:rPr>
        <w:softHyphen/>
        <w:t>них реформ. Такий вибір зумовлений історією українського народу, його етнічними коренями та ментальністю, глибокими демократичними тра</w:t>
      </w:r>
      <w:r w:rsidRPr="00B66718">
        <w:rPr>
          <w:sz w:val="27"/>
          <w:szCs w:val="27"/>
        </w:rPr>
        <w:softHyphen/>
        <w:t>диціями; ґрунтується на законному прагненні громадян України бачити свою державу невід’ємною складовою єдиної Європи.</w:t>
      </w:r>
    </w:p>
    <w:p w:rsidR="00C95408" w:rsidRPr="00B66718" w:rsidRDefault="00F534F3" w:rsidP="00C94307">
      <w:pPr>
        <w:pStyle w:val="22"/>
        <w:keepNext/>
        <w:keepLines/>
        <w:shd w:val="clear" w:color="auto" w:fill="auto"/>
        <w:spacing w:before="0" w:after="0" w:line="240" w:lineRule="auto"/>
        <w:jc w:val="center"/>
        <w:rPr>
          <w:rFonts w:ascii="Times New Roman" w:hAnsi="Times New Roman" w:cs="Times New Roman"/>
          <w:sz w:val="27"/>
          <w:szCs w:val="27"/>
        </w:rPr>
      </w:pPr>
      <w:bookmarkStart w:id="57" w:name="bookmark28"/>
      <w:r w:rsidRPr="00B66718">
        <w:rPr>
          <w:rFonts w:ascii="Times New Roman" w:hAnsi="Times New Roman" w:cs="Times New Roman"/>
          <w:sz w:val="27"/>
          <w:szCs w:val="27"/>
        </w:rPr>
        <w:t>Тенденції розширення Європейського Союзу на схід</w:t>
      </w:r>
      <w:bookmarkEnd w:id="57"/>
    </w:p>
    <w:p w:rsidR="00F534F3" w:rsidRPr="00B66718" w:rsidRDefault="00F534F3" w:rsidP="00A8485D">
      <w:pPr>
        <w:pStyle w:val="14"/>
        <w:shd w:val="clear" w:color="auto" w:fill="auto"/>
        <w:spacing w:before="0" w:line="240" w:lineRule="auto"/>
        <w:ind w:firstLine="851"/>
        <w:rPr>
          <w:sz w:val="27"/>
          <w:szCs w:val="27"/>
        </w:rPr>
      </w:pPr>
      <w:r w:rsidRPr="00B66718">
        <w:rPr>
          <w:sz w:val="27"/>
          <w:szCs w:val="27"/>
        </w:rPr>
        <w:t>Одним із найбільш значущих трансформаційних процесів після роз</w:t>
      </w:r>
      <w:r w:rsidRPr="00B66718">
        <w:rPr>
          <w:sz w:val="27"/>
          <w:szCs w:val="27"/>
        </w:rPr>
        <w:softHyphen/>
        <w:t>паду Радянського Союзу є розширення Європейського Союзу на схід. Цей процес створює абсолютно нову ситуацію на європейському континенті і наближує кордони ЄС безпосередньо до України. Водночас цей процес складний і громіздкий, оскільки остання хвиля охоплювала значну кіль</w:t>
      </w:r>
      <w:r w:rsidRPr="00B66718">
        <w:rPr>
          <w:sz w:val="27"/>
          <w:szCs w:val="27"/>
        </w:rPr>
        <w:softHyphen/>
        <w:t xml:space="preserve">кість держав. Отже, розглянемо основні аспекти </w:t>
      </w:r>
      <w:r w:rsidRPr="00B66718">
        <w:rPr>
          <w:sz w:val="27"/>
          <w:szCs w:val="27"/>
        </w:rPr>
        <w:lastRenderedPageBreak/>
        <w:t>та проблеми розширення ЄС на схід.</w:t>
      </w:r>
    </w:p>
    <w:p w:rsidR="00F534F3" w:rsidRPr="00B66718" w:rsidRDefault="00F534F3" w:rsidP="00A8485D">
      <w:pPr>
        <w:pStyle w:val="14"/>
        <w:shd w:val="clear" w:color="auto" w:fill="auto"/>
        <w:spacing w:before="0" w:line="240" w:lineRule="auto"/>
        <w:ind w:firstLine="851"/>
        <w:rPr>
          <w:sz w:val="27"/>
          <w:szCs w:val="27"/>
        </w:rPr>
      </w:pPr>
      <w:r w:rsidRPr="00B66718">
        <w:rPr>
          <w:sz w:val="27"/>
          <w:szCs w:val="27"/>
        </w:rPr>
        <w:t>Спочатку (1952 р.) до Європейських Співтовариств входило шість країн: Бельгія, Італія, Люксембург, Нідерланди, Німеччина та Франція.</w:t>
      </w:r>
    </w:p>
    <w:p w:rsidR="00F534F3" w:rsidRPr="00B66718" w:rsidRDefault="00F534F3" w:rsidP="00A8485D">
      <w:pPr>
        <w:pStyle w:val="14"/>
        <w:shd w:val="clear" w:color="auto" w:fill="auto"/>
        <w:spacing w:before="0" w:line="240" w:lineRule="auto"/>
        <w:ind w:firstLine="851"/>
        <w:rPr>
          <w:sz w:val="27"/>
          <w:szCs w:val="27"/>
        </w:rPr>
      </w:pPr>
      <w:r w:rsidRPr="00B66718">
        <w:rPr>
          <w:sz w:val="27"/>
          <w:szCs w:val="27"/>
        </w:rPr>
        <w:t>Економічне піднесення Співтовариств, а разом з тим і зростання політичної ваги держав-членів</w:t>
      </w:r>
      <w:r w:rsidR="00C94307" w:rsidRPr="00B66718">
        <w:rPr>
          <w:sz w:val="27"/>
          <w:szCs w:val="27"/>
        </w:rPr>
        <w:t>,</w:t>
      </w:r>
      <w:r w:rsidRPr="00B66718">
        <w:rPr>
          <w:sz w:val="27"/>
          <w:szCs w:val="27"/>
        </w:rPr>
        <w:t xml:space="preserve"> підтвердили успішність інтеграційних процесів. Протягом свого існування Європейське Співтовариство пережило чотири хвилі розширення. 1973 року до них приєдналася Великобританія, Ірлан</w:t>
      </w:r>
      <w:r w:rsidRPr="00B66718">
        <w:rPr>
          <w:sz w:val="27"/>
          <w:szCs w:val="27"/>
        </w:rPr>
        <w:softHyphen/>
        <w:t>дія, Данія, 1981 р. — Греція, 1986 р. — Іспанія та Португалія, 1995 р. — Швеція, Фінляндія та Австрія.</w:t>
      </w:r>
    </w:p>
    <w:p w:rsidR="00F534F3" w:rsidRPr="00B66718" w:rsidRDefault="00F534F3" w:rsidP="00A8485D">
      <w:pPr>
        <w:pStyle w:val="14"/>
        <w:shd w:val="clear" w:color="auto" w:fill="auto"/>
        <w:spacing w:before="0" w:line="240" w:lineRule="auto"/>
        <w:ind w:firstLine="851"/>
        <w:rPr>
          <w:sz w:val="27"/>
          <w:szCs w:val="27"/>
        </w:rPr>
      </w:pPr>
      <w:r w:rsidRPr="00B66718">
        <w:rPr>
          <w:sz w:val="27"/>
          <w:szCs w:val="27"/>
        </w:rPr>
        <w:t>Після розпуску Варшавського Договору та Ради Економічної Взаємодопомоги Європейський Союз вирішив переглянути свої відносини з країнами Центрально-Східної Європи. Головну фінансово-технічну до</w:t>
      </w:r>
      <w:r w:rsidRPr="00B66718">
        <w:rPr>
          <w:sz w:val="27"/>
          <w:szCs w:val="27"/>
        </w:rPr>
        <w:softHyphen/>
        <w:t>помогу було надано Польщі та Угорщині, оскільки саме в цих державах найшвидше проводились економічні та політичні реформи, створювалося відкрите, ринково орієнтоване суспільство. Так ЄС розпочав підготовку до п’ятої хвилі розширення.</w:t>
      </w:r>
    </w:p>
    <w:p w:rsidR="00F534F3" w:rsidRPr="00B66718" w:rsidRDefault="00F534F3" w:rsidP="00A8485D">
      <w:pPr>
        <w:pStyle w:val="14"/>
        <w:shd w:val="clear" w:color="auto" w:fill="auto"/>
        <w:spacing w:before="0" w:line="240" w:lineRule="auto"/>
        <w:ind w:firstLine="851"/>
        <w:rPr>
          <w:sz w:val="27"/>
          <w:szCs w:val="27"/>
        </w:rPr>
      </w:pPr>
      <w:r w:rsidRPr="00B66718">
        <w:rPr>
          <w:sz w:val="27"/>
          <w:szCs w:val="27"/>
        </w:rPr>
        <w:t>Наступним етапом було укладення угод про асоційоване членство між ЄС та державами-кандидатами: 1991 р. — з Польщею, Угорщиною та Чехословаччиною; 1993 р. — з Болгарією, Румунією та Словаччиною; 1995 р. — з державами Прибалтики, 1996 р. — зі Словенією. Хоча ці угоди надають можливість стати повноправним членом Є</w:t>
      </w:r>
      <w:r w:rsidR="00B4393D" w:rsidRPr="00B66718">
        <w:rPr>
          <w:sz w:val="27"/>
          <w:szCs w:val="27"/>
        </w:rPr>
        <w:t>С, проте не гаранту</w:t>
      </w:r>
      <w:r w:rsidRPr="00B66718">
        <w:rPr>
          <w:sz w:val="27"/>
          <w:szCs w:val="27"/>
        </w:rPr>
        <w:t>ють його.</w:t>
      </w:r>
    </w:p>
    <w:p w:rsidR="00F534F3" w:rsidRPr="00B66718" w:rsidRDefault="00F534F3" w:rsidP="00A8485D">
      <w:pPr>
        <w:pStyle w:val="14"/>
        <w:shd w:val="clear" w:color="auto" w:fill="auto"/>
        <w:spacing w:before="0" w:line="240" w:lineRule="auto"/>
        <w:ind w:firstLine="851"/>
        <w:rPr>
          <w:sz w:val="27"/>
          <w:szCs w:val="27"/>
        </w:rPr>
      </w:pPr>
      <w:r w:rsidRPr="00B66718">
        <w:rPr>
          <w:sz w:val="27"/>
          <w:szCs w:val="27"/>
        </w:rPr>
        <w:t>Враховуючи складну політичну обстановку в регіоні (війна в колиш</w:t>
      </w:r>
      <w:r w:rsidRPr="00B66718">
        <w:rPr>
          <w:sz w:val="27"/>
          <w:szCs w:val="27"/>
        </w:rPr>
        <w:softHyphen/>
        <w:t>ній Югославії, загострення політичної ситуації в Росії тощо), Європейська Рада на засіданні у Копенгагені (червень 1993 р.) прийняла рішення про розширення членства. Також було затверджено критерії, яким повинна відповідати держава, щоб стати повноправним членом ЄС.</w:t>
      </w:r>
    </w:p>
    <w:p w:rsidR="00F534F3" w:rsidRPr="00B66718" w:rsidRDefault="00F534F3" w:rsidP="00A8485D">
      <w:pPr>
        <w:pStyle w:val="14"/>
        <w:shd w:val="clear" w:color="auto" w:fill="auto"/>
        <w:spacing w:before="0" w:line="240" w:lineRule="auto"/>
        <w:ind w:firstLine="851"/>
        <w:rPr>
          <w:sz w:val="27"/>
          <w:szCs w:val="27"/>
        </w:rPr>
      </w:pPr>
      <w:r w:rsidRPr="00B66718">
        <w:rPr>
          <w:sz w:val="27"/>
          <w:szCs w:val="27"/>
        </w:rPr>
        <w:t>1997 р</w:t>
      </w:r>
      <w:r w:rsidR="00C94307" w:rsidRPr="00B66718">
        <w:rPr>
          <w:sz w:val="27"/>
          <w:szCs w:val="27"/>
        </w:rPr>
        <w:t>оку</w:t>
      </w:r>
      <w:r w:rsidRPr="00B66718">
        <w:rPr>
          <w:sz w:val="27"/>
          <w:szCs w:val="27"/>
        </w:rPr>
        <w:t xml:space="preserve"> на засіданні Європейської Ради в Люксембурзі прийнято рішення розпочати переговори про вступ у ЄС із Польщею, Угорщиною, Естонією, Чехією, Словенією та Кіпром. На засіданні Європейської Ради в Гельсінкі (1999р.) аналогічне рішення було прийнято щодо Болгарії, балтійських держав, Румунії, Словаччини, Мальти та Туреччини. Про</w:t>
      </w:r>
      <w:r w:rsidRPr="00B66718">
        <w:rPr>
          <w:sz w:val="27"/>
          <w:szCs w:val="27"/>
        </w:rPr>
        <w:softHyphen/>
        <w:t xml:space="preserve">тягом березня 2003 р. — лютого 2004 </w:t>
      </w:r>
      <w:r w:rsidRPr="00B66718">
        <w:rPr>
          <w:sz w:val="27"/>
          <w:szCs w:val="27"/>
          <w:lang w:val="en-US" w:eastAsia="en-US" w:bidi="en-US"/>
        </w:rPr>
        <w:t>p</w:t>
      </w:r>
      <w:r w:rsidRPr="00B66718">
        <w:rPr>
          <w:sz w:val="27"/>
          <w:szCs w:val="27"/>
          <w:lang w:val="ru-RU" w:eastAsia="en-US" w:bidi="en-US"/>
        </w:rPr>
        <w:t>.,</w:t>
      </w:r>
      <w:r w:rsidRPr="00B66718">
        <w:rPr>
          <w:sz w:val="27"/>
          <w:szCs w:val="27"/>
        </w:rPr>
        <w:t>до Євросоюзу вступило 10 нових членів. Із 2007 р. членства в ЄС набули Болгарія і Румунія.</w:t>
      </w:r>
    </w:p>
    <w:p w:rsidR="00F534F3" w:rsidRPr="00B66718" w:rsidRDefault="00F534F3" w:rsidP="00A8485D">
      <w:pPr>
        <w:pStyle w:val="14"/>
        <w:shd w:val="clear" w:color="auto" w:fill="auto"/>
        <w:spacing w:before="0" w:line="240" w:lineRule="auto"/>
        <w:ind w:firstLine="851"/>
        <w:rPr>
          <w:sz w:val="27"/>
          <w:szCs w:val="27"/>
        </w:rPr>
      </w:pPr>
      <w:r w:rsidRPr="00B66718">
        <w:rPr>
          <w:sz w:val="27"/>
          <w:szCs w:val="27"/>
        </w:rPr>
        <w:t>Політики та дослідники вважають, що «ЄС ще ніколи не стояв перед перспективою такого дивовижного розширення...» Унікальність подій по</w:t>
      </w:r>
      <w:r w:rsidRPr="00B66718">
        <w:rPr>
          <w:sz w:val="27"/>
          <w:szCs w:val="27"/>
        </w:rPr>
        <w:softHyphen/>
        <w:t xml:space="preserve">лягає в тому, що в разі зростання чисельності населення майже на чверть </w:t>
      </w:r>
      <w:r w:rsidRPr="00B66718">
        <w:rPr>
          <w:sz w:val="27"/>
          <w:szCs w:val="27"/>
          <w:lang w:val="ru-RU" w:eastAsia="ru-RU" w:bidi="ru-RU"/>
        </w:rPr>
        <w:t xml:space="preserve">ВВП </w:t>
      </w:r>
      <w:r w:rsidR="00B4393D" w:rsidRPr="00B66718">
        <w:rPr>
          <w:sz w:val="27"/>
          <w:szCs w:val="27"/>
        </w:rPr>
        <w:t>збільшують</w:t>
      </w:r>
      <w:r w:rsidRPr="00B66718">
        <w:rPr>
          <w:sz w:val="27"/>
          <w:szCs w:val="27"/>
        </w:rPr>
        <w:t>ся лиш</w:t>
      </w:r>
      <w:r w:rsidR="00B4393D" w:rsidRPr="00B66718">
        <w:rPr>
          <w:sz w:val="27"/>
          <w:szCs w:val="27"/>
        </w:rPr>
        <w:t>е на 5 % , а дохід у розрахунку н</w:t>
      </w:r>
      <w:r w:rsidRPr="00B66718">
        <w:rPr>
          <w:sz w:val="27"/>
          <w:szCs w:val="27"/>
        </w:rPr>
        <w:t>а душу населення становить 43 % середнього рівня ЄС. За відносно низького рівня економіч</w:t>
      </w:r>
      <w:r w:rsidRPr="00B66718">
        <w:rPr>
          <w:sz w:val="27"/>
          <w:szCs w:val="27"/>
        </w:rPr>
        <w:softHyphen/>
        <w:t>ного розвитку країн ЄС залишається недосконалою структура виробництва та зайнятості. Це свідчить про додаткове навантаження на бюджет ЄС. Трансформація економік країн Центральної Європи, формування ринкових відносин та структур, подібних до європейських, дозволило забезпечити країнам стабільно високі темпи зростання макроекономічних показни</w:t>
      </w:r>
      <w:r w:rsidRPr="00B66718">
        <w:rPr>
          <w:sz w:val="27"/>
          <w:szCs w:val="27"/>
        </w:rPr>
        <w:softHyphen/>
        <w:t>ків. Внаслідок значного розширення до ЄС увійшли країни, які мають удвічі-втричі нижчий рівень економічного розвитку, проте відносно дешеві природні і трудові ресурси. Лише тому старі члени Євросоюзу можуть ви</w:t>
      </w:r>
      <w:r w:rsidRPr="00B66718">
        <w:rPr>
          <w:sz w:val="27"/>
          <w:szCs w:val="27"/>
        </w:rPr>
        <w:softHyphen/>
        <w:t>тримувати конкуренцію з боку нових динамічних регіонів світу.</w:t>
      </w:r>
    </w:p>
    <w:p w:rsidR="00F534F3" w:rsidRPr="00B66718" w:rsidRDefault="00F534F3" w:rsidP="00A8485D">
      <w:pPr>
        <w:pStyle w:val="14"/>
        <w:shd w:val="clear" w:color="auto" w:fill="auto"/>
        <w:spacing w:before="0" w:line="240" w:lineRule="auto"/>
        <w:ind w:firstLine="851"/>
        <w:rPr>
          <w:sz w:val="27"/>
          <w:szCs w:val="27"/>
        </w:rPr>
      </w:pPr>
      <w:r w:rsidRPr="00B66718">
        <w:rPr>
          <w:sz w:val="27"/>
          <w:szCs w:val="27"/>
        </w:rPr>
        <w:t>Проте площа всіх країн нової «дванадцятки» ЄС складає лише 1</w:t>
      </w:r>
      <w:r w:rsidR="00B66718" w:rsidRPr="00B66718">
        <w:rPr>
          <w:sz w:val="27"/>
          <w:szCs w:val="27"/>
        </w:rPr>
        <w:t>0 881,1 тис. </w:t>
      </w:r>
      <w:r w:rsidRPr="00B66718">
        <w:rPr>
          <w:sz w:val="27"/>
          <w:szCs w:val="27"/>
        </w:rPr>
        <w:t>км, а кількість населення близько 105 млн</w:t>
      </w:r>
      <w:r w:rsidR="00C94307" w:rsidRPr="00B66718">
        <w:rPr>
          <w:sz w:val="27"/>
          <w:szCs w:val="27"/>
        </w:rPr>
        <w:t>.</w:t>
      </w:r>
      <w:r w:rsidRPr="00B66718">
        <w:rPr>
          <w:sz w:val="27"/>
          <w:szCs w:val="27"/>
        </w:rPr>
        <w:t xml:space="preserve"> осіб. Якщо по</w:t>
      </w:r>
      <w:r w:rsidRPr="00B66718">
        <w:rPr>
          <w:sz w:val="27"/>
          <w:szCs w:val="27"/>
        </w:rPr>
        <w:softHyphen/>
        <w:t xml:space="preserve">рівняти ці показники з </w:t>
      </w:r>
      <w:r w:rsidRPr="00B66718">
        <w:rPr>
          <w:sz w:val="27"/>
          <w:szCs w:val="27"/>
        </w:rPr>
        <w:lastRenderedPageBreak/>
        <w:t>параметрами України, то стає зрозумілим, що наша держава просто необхідна для формування повноцінної європейської інте</w:t>
      </w:r>
      <w:r w:rsidRPr="00B66718">
        <w:rPr>
          <w:sz w:val="27"/>
          <w:szCs w:val="27"/>
        </w:rPr>
        <w:softHyphen/>
        <w:t>граційної системи.</w:t>
      </w:r>
    </w:p>
    <w:p w:rsidR="00F534F3" w:rsidRPr="00B66718" w:rsidRDefault="00F534F3" w:rsidP="00A8485D">
      <w:pPr>
        <w:pStyle w:val="14"/>
        <w:shd w:val="clear" w:color="auto" w:fill="auto"/>
        <w:spacing w:before="0" w:line="240" w:lineRule="auto"/>
        <w:ind w:firstLine="851"/>
        <w:rPr>
          <w:sz w:val="27"/>
          <w:szCs w:val="27"/>
        </w:rPr>
      </w:pPr>
      <w:r w:rsidRPr="00B66718">
        <w:rPr>
          <w:sz w:val="27"/>
          <w:szCs w:val="27"/>
        </w:rPr>
        <w:t>Підбиваючи підсумки, можна зауважити, що оцінити наслідки розши</w:t>
      </w:r>
      <w:r w:rsidRPr="00B66718">
        <w:rPr>
          <w:sz w:val="27"/>
          <w:szCs w:val="27"/>
        </w:rPr>
        <w:softHyphen/>
        <w:t>рення ЄС для країн Центральної Європи досить складно. Фахівці центру досліджень ім.</w:t>
      </w:r>
      <w:r w:rsidR="00763A4A">
        <w:rPr>
          <w:sz w:val="27"/>
          <w:szCs w:val="27"/>
        </w:rPr>
        <w:t> </w:t>
      </w:r>
      <w:r w:rsidRPr="00B66718">
        <w:rPr>
          <w:sz w:val="27"/>
          <w:szCs w:val="27"/>
        </w:rPr>
        <w:t>О.Разумкова наголошують, що значних змін у східноєвро</w:t>
      </w:r>
      <w:r w:rsidRPr="00B66718">
        <w:rPr>
          <w:sz w:val="27"/>
          <w:szCs w:val="27"/>
        </w:rPr>
        <w:softHyphen/>
        <w:t>пейських країнах унаслідок вступу до ЄС не варто сподіватися, оскільки очевидних економічних вигод уже досягнуто.</w:t>
      </w:r>
    </w:p>
    <w:p w:rsidR="00C95408" w:rsidRPr="00B66718" w:rsidRDefault="00F534F3" w:rsidP="0004219D">
      <w:pPr>
        <w:pStyle w:val="22"/>
        <w:keepNext/>
        <w:keepLines/>
        <w:shd w:val="clear" w:color="auto" w:fill="auto"/>
        <w:spacing w:before="0" w:after="0" w:line="240" w:lineRule="auto"/>
        <w:ind w:firstLine="851"/>
        <w:jc w:val="center"/>
        <w:rPr>
          <w:rFonts w:ascii="Times New Roman" w:hAnsi="Times New Roman" w:cs="Times New Roman"/>
          <w:sz w:val="27"/>
          <w:szCs w:val="27"/>
        </w:rPr>
      </w:pPr>
      <w:bookmarkStart w:id="58" w:name="bookmark29"/>
      <w:r w:rsidRPr="00B66718">
        <w:rPr>
          <w:rFonts w:ascii="Times New Roman" w:hAnsi="Times New Roman" w:cs="Times New Roman"/>
          <w:sz w:val="27"/>
          <w:szCs w:val="27"/>
        </w:rPr>
        <w:t>Проблеми та перспективи входження України до ЄС</w:t>
      </w:r>
      <w:bookmarkEnd w:id="58"/>
    </w:p>
    <w:p w:rsidR="00F534F3" w:rsidRPr="00B66718" w:rsidRDefault="005F6DC9" w:rsidP="00A8485D">
      <w:pPr>
        <w:pStyle w:val="14"/>
        <w:shd w:val="clear" w:color="auto" w:fill="auto"/>
        <w:spacing w:before="0" w:line="240" w:lineRule="auto"/>
        <w:ind w:firstLine="851"/>
        <w:rPr>
          <w:sz w:val="27"/>
          <w:szCs w:val="27"/>
        </w:rPr>
      </w:pPr>
      <w:r w:rsidRPr="00B66718">
        <w:rPr>
          <w:sz w:val="27"/>
          <w:szCs w:val="27"/>
        </w:rPr>
        <w:t>0</w:t>
      </w:r>
      <w:r w:rsidR="00F534F3" w:rsidRPr="00B66718">
        <w:rPr>
          <w:sz w:val="27"/>
          <w:szCs w:val="27"/>
        </w:rPr>
        <w:t>1 грудня 1991 р. Україна постала перед світовою спільнотою як не</w:t>
      </w:r>
      <w:r w:rsidR="00F534F3" w:rsidRPr="00B66718">
        <w:rPr>
          <w:sz w:val="27"/>
          <w:szCs w:val="27"/>
        </w:rPr>
        <w:softHyphen/>
        <w:t>залежна держава. «Повернення до Європи» було проголошено ключовим напрямом політики України. Європейська інтеграція і членство в Євро</w:t>
      </w:r>
      <w:r w:rsidR="00F534F3" w:rsidRPr="00B66718">
        <w:rPr>
          <w:sz w:val="27"/>
          <w:szCs w:val="27"/>
        </w:rPr>
        <w:softHyphen/>
        <w:t>пейському Союзі стали стратегічною метою України як найкращий спосіб реалізації національних інтересів — побудови економічно розвиненої і де</w:t>
      </w:r>
      <w:r w:rsidR="00F534F3" w:rsidRPr="00B66718">
        <w:rPr>
          <w:sz w:val="27"/>
          <w:szCs w:val="27"/>
        </w:rPr>
        <w:softHyphen/>
        <w:t>мократичної держави, зміцнення позицій у світовій системі міжнародних відносин.</w:t>
      </w:r>
    </w:p>
    <w:p w:rsidR="00F534F3" w:rsidRPr="00B66718" w:rsidRDefault="00F534F3" w:rsidP="00A8485D">
      <w:pPr>
        <w:pStyle w:val="14"/>
        <w:shd w:val="clear" w:color="auto" w:fill="auto"/>
        <w:spacing w:before="0" w:line="240" w:lineRule="auto"/>
        <w:ind w:firstLine="851"/>
        <w:rPr>
          <w:sz w:val="27"/>
          <w:szCs w:val="27"/>
        </w:rPr>
      </w:pPr>
      <w:r w:rsidRPr="00B66718">
        <w:rPr>
          <w:sz w:val="27"/>
          <w:szCs w:val="27"/>
        </w:rPr>
        <w:t>Україна, успадкувавши від комуні</w:t>
      </w:r>
      <w:r w:rsidR="00B14037" w:rsidRPr="00B66718">
        <w:rPr>
          <w:sz w:val="27"/>
          <w:szCs w:val="27"/>
        </w:rPr>
        <w:t>стичного режиму неефективну ре</w:t>
      </w:r>
      <w:r w:rsidRPr="00B66718">
        <w:rPr>
          <w:sz w:val="27"/>
          <w:szCs w:val="27"/>
        </w:rPr>
        <w:t>сурсовитратну економіку, вкрай занедбане довкілля та індустріально-суспільну свідомість, упродовж часу, що минув, не змогла подолати негативні тенденції свого попереднього розвитку в СРСР.</w:t>
      </w:r>
    </w:p>
    <w:p w:rsidR="00F534F3" w:rsidRPr="00B66718" w:rsidRDefault="00F534F3" w:rsidP="00A8485D">
      <w:pPr>
        <w:pStyle w:val="14"/>
        <w:shd w:val="clear" w:color="auto" w:fill="auto"/>
        <w:spacing w:before="0" w:line="240" w:lineRule="auto"/>
        <w:ind w:firstLine="851"/>
        <w:rPr>
          <w:sz w:val="27"/>
          <w:szCs w:val="27"/>
        </w:rPr>
      </w:pPr>
      <w:r w:rsidRPr="00B66718">
        <w:rPr>
          <w:sz w:val="27"/>
          <w:szCs w:val="27"/>
        </w:rPr>
        <w:t xml:space="preserve">На сьогодні позитивним є те, що Україна здобула статус країни з ринковою економікою. Після вступу до </w:t>
      </w:r>
      <w:r w:rsidRPr="00B66718">
        <w:rPr>
          <w:sz w:val="27"/>
          <w:szCs w:val="27"/>
          <w:lang w:val="ru-RU" w:eastAsia="ru-RU" w:bidi="ru-RU"/>
        </w:rPr>
        <w:t xml:space="preserve">СОТ </w:t>
      </w:r>
      <w:r w:rsidRPr="00B66718">
        <w:rPr>
          <w:sz w:val="27"/>
          <w:szCs w:val="27"/>
        </w:rPr>
        <w:t xml:space="preserve">шанси України на вступ до ЄС помітно зросли. Адже принципи </w:t>
      </w:r>
      <w:r w:rsidRPr="00B66718">
        <w:rPr>
          <w:sz w:val="27"/>
          <w:szCs w:val="27"/>
          <w:lang w:val="ru-RU" w:eastAsia="ru-RU" w:bidi="ru-RU"/>
        </w:rPr>
        <w:t xml:space="preserve">СОТ </w:t>
      </w:r>
      <w:r w:rsidRPr="00B66718">
        <w:rPr>
          <w:sz w:val="27"/>
          <w:szCs w:val="27"/>
        </w:rPr>
        <w:t xml:space="preserve">за своєю суттю збігаються з юридичними критеріями, необхідними для членства в ЄС, тобто вони передбачають лібералізацію торговельного режиму, поліпшення умов конкуренції, створення сприятливого інвестиційного клімату. Членство України в </w:t>
      </w:r>
      <w:r w:rsidRPr="00B66718">
        <w:rPr>
          <w:sz w:val="27"/>
          <w:szCs w:val="27"/>
          <w:lang w:eastAsia="ru-RU" w:bidi="ru-RU"/>
        </w:rPr>
        <w:t xml:space="preserve">СОТ </w:t>
      </w:r>
      <w:r w:rsidRPr="00B66718">
        <w:rPr>
          <w:sz w:val="27"/>
          <w:szCs w:val="27"/>
        </w:rPr>
        <w:t>означає лібералізацію режиму торгівлі між Україною та ЄС і надає можливість реально розпочати роботу з укладення угоди про асоційоване членство України в Євросоюзі. За словами Пітте</w:t>
      </w:r>
      <w:r w:rsidR="0044608B" w:rsidRPr="00B66718">
        <w:rPr>
          <w:sz w:val="27"/>
          <w:szCs w:val="27"/>
          <w:lang w:eastAsia="ru-RU" w:bidi="ru-RU"/>
        </w:rPr>
        <w:t>Мендель</w:t>
      </w:r>
      <w:r w:rsidRPr="00B66718">
        <w:rPr>
          <w:sz w:val="27"/>
          <w:szCs w:val="27"/>
          <w:lang w:eastAsia="ru-RU" w:bidi="ru-RU"/>
        </w:rPr>
        <w:t xml:space="preserve">сона, </w:t>
      </w:r>
      <w:r w:rsidRPr="00B66718">
        <w:rPr>
          <w:sz w:val="27"/>
          <w:szCs w:val="27"/>
        </w:rPr>
        <w:t xml:space="preserve">комісара ЄС з питань торгівлі: «Вступ до </w:t>
      </w:r>
      <w:r w:rsidRPr="00B66718">
        <w:rPr>
          <w:sz w:val="27"/>
          <w:szCs w:val="27"/>
          <w:lang w:eastAsia="ru-RU" w:bidi="ru-RU"/>
        </w:rPr>
        <w:t xml:space="preserve">СОТ </w:t>
      </w:r>
      <w:r w:rsidRPr="00B66718">
        <w:rPr>
          <w:sz w:val="27"/>
          <w:szCs w:val="27"/>
        </w:rPr>
        <w:t>започатковує новий етап в економічних відносинах Украї</w:t>
      </w:r>
      <w:r w:rsidR="0044608B" w:rsidRPr="00B66718">
        <w:rPr>
          <w:sz w:val="27"/>
          <w:szCs w:val="27"/>
        </w:rPr>
        <w:t>ни та Євросоюзу. Розпочатий про</w:t>
      </w:r>
      <w:r w:rsidRPr="00B66718">
        <w:rPr>
          <w:sz w:val="27"/>
          <w:szCs w:val="27"/>
        </w:rPr>
        <w:t xml:space="preserve">цес стосується не лише торгових та інвестиційних потоків, він знаменує </w:t>
      </w:r>
      <w:r w:rsidRPr="00B66718">
        <w:rPr>
          <w:sz w:val="27"/>
          <w:szCs w:val="27"/>
          <w:lang w:eastAsia="ru-RU" w:bidi="ru-RU"/>
        </w:rPr>
        <w:t xml:space="preserve">собою </w:t>
      </w:r>
      <w:r w:rsidRPr="00B66718">
        <w:rPr>
          <w:sz w:val="27"/>
          <w:szCs w:val="27"/>
        </w:rPr>
        <w:t>неухильну політичну та економічну інтеграцію до світової еконо</w:t>
      </w:r>
      <w:r w:rsidRPr="00B66718">
        <w:rPr>
          <w:sz w:val="27"/>
          <w:szCs w:val="27"/>
        </w:rPr>
        <w:softHyphen/>
        <w:t>міки та поглиблення партнерства між Україною та Євросоюзом».</w:t>
      </w:r>
    </w:p>
    <w:p w:rsidR="00F534F3" w:rsidRPr="00B66718" w:rsidRDefault="00F534F3" w:rsidP="00A8485D">
      <w:pPr>
        <w:pStyle w:val="14"/>
        <w:shd w:val="clear" w:color="auto" w:fill="auto"/>
        <w:spacing w:before="0" w:line="240" w:lineRule="auto"/>
        <w:ind w:firstLine="851"/>
        <w:rPr>
          <w:sz w:val="27"/>
          <w:szCs w:val="27"/>
        </w:rPr>
      </w:pPr>
      <w:r w:rsidRPr="00B66718">
        <w:rPr>
          <w:sz w:val="27"/>
          <w:szCs w:val="27"/>
        </w:rPr>
        <w:t>Таким чином, власне вступ України до ЄС не означатиме автоматичної ліквідації безробіття, гострих соціальних та економічних проблем. Але разом з тим наближення до ЄС дозволить змучити інвестиції потужних ТНК, що поряд з ефективним викори</w:t>
      </w:r>
      <w:r w:rsidR="0044608B" w:rsidRPr="00B66718">
        <w:rPr>
          <w:sz w:val="27"/>
          <w:szCs w:val="27"/>
        </w:rPr>
        <w:t>станням коштів фінансово-промис</w:t>
      </w:r>
      <w:r w:rsidRPr="00B66718">
        <w:rPr>
          <w:sz w:val="27"/>
          <w:szCs w:val="27"/>
        </w:rPr>
        <w:t xml:space="preserve">лових груп і населення дозволить модернізувати українську економіку в найближчі 10-15 років. При цьому </w:t>
      </w:r>
      <w:r w:rsidR="0044608B" w:rsidRPr="00B66718">
        <w:rPr>
          <w:sz w:val="27"/>
          <w:szCs w:val="27"/>
        </w:rPr>
        <w:t>зміниться стан структури промис</w:t>
      </w:r>
      <w:r w:rsidRPr="00B66718">
        <w:rPr>
          <w:sz w:val="27"/>
          <w:szCs w:val="27"/>
        </w:rPr>
        <w:t>ловості, у якій тепер переважають паливно-енергетичні та металургійні галузі, різко зменшиться використання сировини та енергії, ефективніше використовуватиметься трудоресурсни</w:t>
      </w:r>
      <w:r w:rsidR="0044608B" w:rsidRPr="00B66718">
        <w:rPr>
          <w:sz w:val="27"/>
          <w:szCs w:val="27"/>
        </w:rPr>
        <w:t>й потенціал нашої держави, змен</w:t>
      </w:r>
      <w:r w:rsidRPr="00B66718">
        <w:rPr>
          <w:sz w:val="27"/>
          <w:szCs w:val="27"/>
        </w:rPr>
        <w:t xml:space="preserve">шаться екологічні проблеми. Водночас </w:t>
      </w:r>
      <w:r w:rsidR="0044608B" w:rsidRPr="00B66718">
        <w:rPr>
          <w:sz w:val="27"/>
          <w:szCs w:val="27"/>
        </w:rPr>
        <w:t>не варто замовчувати або примен</w:t>
      </w:r>
      <w:r w:rsidRPr="00B66718">
        <w:rPr>
          <w:sz w:val="27"/>
          <w:szCs w:val="27"/>
        </w:rPr>
        <w:t>шувати складність європейської інтеграції. Зрозуміло, що цей процес буде тривалим і непростим. Зокрема для України інтеграція в Європу означає зростання відкритості національної економіки та конкуренції з боку фірм країн — членів ЄС. Для окремих секторів виробництва, навіть регіонів, це може мати досить несприятливі наслідки, проте потенційні втрати та здо</w:t>
      </w:r>
      <w:r w:rsidRPr="00B66718">
        <w:rPr>
          <w:sz w:val="27"/>
          <w:szCs w:val="27"/>
        </w:rPr>
        <w:softHyphen/>
        <w:t>бутки від зближення з Європою перевищують можливі витрати та ризики.</w:t>
      </w:r>
    </w:p>
    <w:p w:rsidR="00F534F3" w:rsidRPr="00B66718" w:rsidRDefault="00F534F3" w:rsidP="00A8485D">
      <w:pPr>
        <w:pStyle w:val="14"/>
        <w:shd w:val="clear" w:color="auto" w:fill="auto"/>
        <w:spacing w:before="0" w:line="240" w:lineRule="auto"/>
        <w:ind w:firstLine="851"/>
        <w:rPr>
          <w:sz w:val="27"/>
          <w:szCs w:val="27"/>
        </w:rPr>
      </w:pPr>
      <w:r w:rsidRPr="00B66718">
        <w:rPr>
          <w:sz w:val="27"/>
          <w:szCs w:val="27"/>
        </w:rPr>
        <w:t>Для України основними політичними вигодами послідовної європей</w:t>
      </w:r>
      <w:r w:rsidRPr="00B66718">
        <w:rPr>
          <w:sz w:val="27"/>
          <w:szCs w:val="27"/>
        </w:rPr>
        <w:softHyphen/>
        <w:t xml:space="preserve">ської </w:t>
      </w:r>
      <w:r w:rsidRPr="00B66718">
        <w:rPr>
          <w:sz w:val="27"/>
          <w:szCs w:val="27"/>
        </w:rPr>
        <w:lastRenderedPageBreak/>
        <w:t>інтеграції є зміцнення стабільнос</w:t>
      </w:r>
      <w:r w:rsidR="0044608B" w:rsidRPr="00B66718">
        <w:rPr>
          <w:sz w:val="27"/>
          <w:szCs w:val="27"/>
        </w:rPr>
        <w:t>ті демократичної політичної сис</w:t>
      </w:r>
      <w:r w:rsidRPr="00B66718">
        <w:rPr>
          <w:sz w:val="27"/>
          <w:szCs w:val="27"/>
        </w:rPr>
        <w:t>теми* модернізація правового поля і забезпечення прозорості національ</w:t>
      </w:r>
      <w:r w:rsidRPr="00B66718">
        <w:rPr>
          <w:sz w:val="27"/>
          <w:szCs w:val="27"/>
        </w:rPr>
        <w:softHyphen/>
        <w:t>ного законодавства, поглиблення культури демократії і поваги до прав людини тощо.</w:t>
      </w:r>
    </w:p>
    <w:p w:rsidR="00F534F3" w:rsidRPr="00B66718" w:rsidRDefault="00F534F3" w:rsidP="00A8485D">
      <w:pPr>
        <w:pStyle w:val="14"/>
        <w:shd w:val="clear" w:color="auto" w:fill="auto"/>
        <w:spacing w:before="0" w:line="240" w:lineRule="auto"/>
        <w:ind w:firstLine="851"/>
        <w:rPr>
          <w:sz w:val="27"/>
          <w:szCs w:val="27"/>
        </w:rPr>
      </w:pPr>
      <w:r w:rsidRPr="00B66718">
        <w:rPr>
          <w:sz w:val="27"/>
          <w:szCs w:val="27"/>
        </w:rPr>
        <w:t>Соціальні вигоди інтеграції полягають у підвищенні рівня життя і добробуту, наближенні до високих європейських стандартів особистої безпеки, освіти, охорони здоров’я, якості інформації, екології, вільного руху праці.</w:t>
      </w:r>
    </w:p>
    <w:p w:rsidR="00F534F3" w:rsidRPr="00B66718" w:rsidRDefault="00F534F3" w:rsidP="00A8485D">
      <w:pPr>
        <w:pStyle w:val="14"/>
        <w:shd w:val="clear" w:color="auto" w:fill="auto"/>
        <w:spacing w:before="0" w:line="240" w:lineRule="auto"/>
        <w:ind w:firstLine="851"/>
        <w:rPr>
          <w:sz w:val="27"/>
          <w:szCs w:val="27"/>
        </w:rPr>
      </w:pPr>
      <w:r w:rsidRPr="00B66718">
        <w:rPr>
          <w:sz w:val="27"/>
          <w:szCs w:val="27"/>
        </w:rPr>
        <w:t>У культурно-цивілізаційному аспекті європейська інтеграція — це вхо</w:t>
      </w:r>
      <w:r w:rsidRPr="00B66718">
        <w:rPr>
          <w:sz w:val="27"/>
          <w:szCs w:val="27"/>
        </w:rPr>
        <w:softHyphen/>
        <w:t>дження до єдиної сім’ї європейських народів, повернення до європейських культурних традицій. Орієнтація на Європу дозволить Україні вирішити також багато проблем культурного розвитку, оскільки урядові кола Росії для збереження України у своїй зоні впливу, окрім політичних та економічних засобів, активно використовують експансіоністську культурну політику. Російська музика, що абсолютно неконкурентоспроможна на світовому ринку, активно поширюється на українських теренах. Вихід на захищений від неліцензованих підробок світовий культурний ринок дозволить покращити матеріальний стан наших митців.</w:t>
      </w:r>
    </w:p>
    <w:p w:rsidR="00B66718" w:rsidRPr="00B66718" w:rsidRDefault="00B66718" w:rsidP="00A8485D">
      <w:pPr>
        <w:pStyle w:val="14"/>
        <w:shd w:val="clear" w:color="auto" w:fill="auto"/>
        <w:spacing w:before="0" w:line="240" w:lineRule="auto"/>
        <w:ind w:firstLine="851"/>
        <w:jc w:val="right"/>
        <w:rPr>
          <w:i/>
          <w:sz w:val="27"/>
          <w:szCs w:val="27"/>
        </w:rPr>
      </w:pPr>
    </w:p>
    <w:p w:rsidR="00B66718" w:rsidRDefault="00B66718" w:rsidP="00A8485D">
      <w:pPr>
        <w:pStyle w:val="14"/>
        <w:shd w:val="clear" w:color="auto" w:fill="auto"/>
        <w:spacing w:before="0" w:line="240" w:lineRule="auto"/>
        <w:ind w:firstLine="851"/>
        <w:jc w:val="right"/>
        <w:rPr>
          <w:i/>
          <w:sz w:val="27"/>
          <w:szCs w:val="27"/>
        </w:rPr>
      </w:pPr>
    </w:p>
    <w:p w:rsidR="00A8485D" w:rsidRDefault="00A8485D" w:rsidP="00A8485D">
      <w:pPr>
        <w:pStyle w:val="14"/>
        <w:shd w:val="clear" w:color="auto" w:fill="auto"/>
        <w:spacing w:before="0" w:line="240" w:lineRule="auto"/>
        <w:ind w:firstLine="851"/>
        <w:jc w:val="right"/>
        <w:rPr>
          <w:i/>
          <w:sz w:val="27"/>
          <w:szCs w:val="27"/>
        </w:rPr>
      </w:pPr>
      <w:r w:rsidRPr="00B66718">
        <w:rPr>
          <w:i/>
          <w:sz w:val="27"/>
          <w:szCs w:val="27"/>
        </w:rPr>
        <w:t>Додаток 2</w:t>
      </w:r>
    </w:p>
    <w:p w:rsidR="00B66718" w:rsidRPr="00B66718" w:rsidRDefault="00B66718" w:rsidP="00A8485D">
      <w:pPr>
        <w:pStyle w:val="14"/>
        <w:shd w:val="clear" w:color="auto" w:fill="auto"/>
        <w:spacing w:before="0" w:line="240" w:lineRule="auto"/>
        <w:ind w:firstLine="851"/>
        <w:jc w:val="right"/>
        <w:rPr>
          <w:i/>
          <w:sz w:val="27"/>
          <w:szCs w:val="27"/>
        </w:rPr>
      </w:pPr>
    </w:p>
    <w:p w:rsidR="00F534F3" w:rsidRPr="00B66718" w:rsidRDefault="00F534F3" w:rsidP="00B14037">
      <w:pPr>
        <w:pStyle w:val="80"/>
        <w:shd w:val="clear" w:color="auto" w:fill="auto"/>
        <w:spacing w:before="0" w:line="240" w:lineRule="auto"/>
        <w:ind w:firstLine="851"/>
        <w:jc w:val="both"/>
        <w:rPr>
          <w:b w:val="0"/>
          <w:sz w:val="27"/>
          <w:szCs w:val="27"/>
        </w:rPr>
      </w:pPr>
      <w:r w:rsidRPr="00B66718">
        <w:rPr>
          <w:b w:val="0"/>
          <w:sz w:val="27"/>
          <w:szCs w:val="27"/>
        </w:rPr>
        <w:t>Нехай наші нащадки отримають від нас дещо подібне до того, що нам самим дісталось від наших предків.</w:t>
      </w:r>
    </w:p>
    <w:p w:rsidR="00452186" w:rsidRPr="00B66718" w:rsidRDefault="00F534F3" w:rsidP="00452186">
      <w:pPr>
        <w:pStyle w:val="42"/>
        <w:shd w:val="clear" w:color="auto" w:fill="auto"/>
        <w:spacing w:before="0" w:after="0" w:line="240" w:lineRule="auto"/>
        <w:jc w:val="right"/>
        <w:rPr>
          <w:rFonts w:ascii="Times New Roman" w:hAnsi="Times New Roman" w:cs="Times New Roman"/>
          <w:b w:val="0"/>
          <w:sz w:val="27"/>
          <w:szCs w:val="27"/>
        </w:rPr>
      </w:pPr>
      <w:r w:rsidRPr="00B66718">
        <w:rPr>
          <w:rFonts w:ascii="Times New Roman" w:hAnsi="Times New Roman" w:cs="Times New Roman"/>
          <w:b w:val="0"/>
          <w:sz w:val="27"/>
          <w:szCs w:val="27"/>
        </w:rPr>
        <w:t>Данте</w:t>
      </w:r>
    </w:p>
    <w:p w:rsidR="006924A1" w:rsidRDefault="006924A1" w:rsidP="00452186">
      <w:pPr>
        <w:pStyle w:val="42"/>
        <w:shd w:val="clear" w:color="auto" w:fill="auto"/>
        <w:spacing w:before="0" w:after="0" w:line="240" w:lineRule="auto"/>
        <w:jc w:val="center"/>
        <w:rPr>
          <w:rFonts w:ascii="Times New Roman" w:hAnsi="Times New Roman"/>
          <w:sz w:val="28"/>
          <w:szCs w:val="28"/>
        </w:rPr>
      </w:pPr>
    </w:p>
    <w:p w:rsidR="00B66718" w:rsidRDefault="00B66718" w:rsidP="00B66718">
      <w:pPr>
        <w:pStyle w:val="42"/>
        <w:shd w:val="clear" w:color="auto" w:fill="auto"/>
        <w:spacing w:before="0" w:after="0" w:line="240" w:lineRule="auto"/>
        <w:ind w:firstLine="0"/>
        <w:jc w:val="center"/>
        <w:rPr>
          <w:rFonts w:ascii="Times New Roman" w:hAnsi="Times New Roman"/>
          <w:sz w:val="24"/>
          <w:szCs w:val="24"/>
        </w:rPr>
      </w:pPr>
    </w:p>
    <w:p w:rsidR="000B304A" w:rsidRDefault="000B304A">
      <w:pPr>
        <w:spacing w:after="0" w:line="240" w:lineRule="auto"/>
        <w:rPr>
          <w:rFonts w:ascii="Times New Roman" w:eastAsia="Franklin Gothic Heavy" w:hAnsi="Times New Roman"/>
          <w:b/>
          <w:sz w:val="40"/>
          <w:szCs w:val="40"/>
          <w:lang w:eastAsia="en-US"/>
        </w:rPr>
      </w:pPr>
      <w:bookmarkStart w:id="59" w:name="_Toc522520764"/>
      <w:r>
        <w:br w:type="page"/>
      </w:r>
    </w:p>
    <w:p w:rsidR="00BB026B" w:rsidRDefault="00BB026B" w:rsidP="006636E2">
      <w:pPr>
        <w:pStyle w:val="2"/>
      </w:pPr>
      <w:r w:rsidRPr="00B66718">
        <w:lastRenderedPageBreak/>
        <w:t>Список використаної літератури:</w:t>
      </w:r>
      <w:bookmarkEnd w:id="59"/>
    </w:p>
    <w:p w:rsidR="00B66718" w:rsidRPr="00B66718" w:rsidRDefault="00B66718" w:rsidP="00B66718">
      <w:pPr>
        <w:pStyle w:val="42"/>
        <w:shd w:val="clear" w:color="auto" w:fill="auto"/>
        <w:spacing w:before="0" w:after="0" w:line="240" w:lineRule="auto"/>
        <w:ind w:firstLine="0"/>
        <w:jc w:val="center"/>
        <w:rPr>
          <w:rFonts w:ascii="Times New Roman" w:hAnsi="Times New Roman"/>
          <w:sz w:val="24"/>
          <w:szCs w:val="24"/>
          <w:lang w:val="ru-RU"/>
        </w:rPr>
      </w:pPr>
    </w:p>
    <w:p w:rsidR="006A5276" w:rsidRPr="00B66718" w:rsidRDefault="006A5276" w:rsidP="00774873">
      <w:pPr>
        <w:numPr>
          <w:ilvl w:val="0"/>
          <w:numId w:val="1"/>
        </w:numPr>
        <w:tabs>
          <w:tab w:val="left" w:pos="426"/>
          <w:tab w:val="num" w:pos="709"/>
          <w:tab w:val="left" w:pos="851"/>
          <w:tab w:val="left" w:pos="1134"/>
        </w:tabs>
        <w:spacing w:after="0" w:line="240" w:lineRule="auto"/>
        <w:ind w:left="0" w:firstLine="567"/>
        <w:jc w:val="both"/>
        <w:rPr>
          <w:rFonts w:ascii="Times New Roman" w:hAnsi="Times New Roman"/>
          <w:sz w:val="24"/>
          <w:szCs w:val="24"/>
        </w:rPr>
      </w:pPr>
      <w:r w:rsidRPr="00B66718">
        <w:rPr>
          <w:rFonts w:ascii="Times New Roman" w:hAnsi="Times New Roman"/>
          <w:sz w:val="24"/>
          <w:szCs w:val="24"/>
        </w:rPr>
        <w:t xml:space="preserve">22 </w:t>
      </w:r>
      <w:r w:rsidR="00763A4A">
        <w:rPr>
          <w:rFonts w:ascii="Times New Roman" w:hAnsi="Times New Roman"/>
          <w:sz w:val="24"/>
          <w:szCs w:val="24"/>
        </w:rPr>
        <w:t>в</w:t>
      </w:r>
      <w:r w:rsidRPr="00B66718">
        <w:rPr>
          <w:rFonts w:ascii="Times New Roman" w:hAnsi="Times New Roman"/>
          <w:sz w:val="24"/>
          <w:szCs w:val="24"/>
        </w:rPr>
        <w:t xml:space="preserve">инаходи українців, які відомі світу // Школа. – 2017. </w:t>
      </w:r>
      <w:r w:rsidR="00536ADF" w:rsidRPr="00B66718">
        <w:rPr>
          <w:rFonts w:ascii="Times New Roman" w:hAnsi="Times New Roman"/>
          <w:sz w:val="24"/>
          <w:szCs w:val="24"/>
        </w:rPr>
        <w:t>–</w:t>
      </w:r>
      <w:r w:rsidRPr="00B66718">
        <w:rPr>
          <w:rFonts w:ascii="Times New Roman" w:hAnsi="Times New Roman"/>
          <w:sz w:val="24"/>
          <w:szCs w:val="24"/>
        </w:rPr>
        <w:t xml:space="preserve"> №5. – С.92</w:t>
      </w:r>
      <w:r w:rsidR="008C524F" w:rsidRPr="00B66718">
        <w:rPr>
          <w:rFonts w:ascii="Times New Roman" w:hAnsi="Times New Roman"/>
          <w:sz w:val="24"/>
          <w:szCs w:val="24"/>
        </w:rPr>
        <w:t>-</w:t>
      </w:r>
      <w:r w:rsidRPr="00B66718">
        <w:rPr>
          <w:rFonts w:ascii="Times New Roman" w:hAnsi="Times New Roman"/>
          <w:sz w:val="24"/>
          <w:szCs w:val="24"/>
        </w:rPr>
        <w:t>95</w:t>
      </w:r>
      <w:r w:rsidR="00763A4A">
        <w:rPr>
          <w:rFonts w:ascii="Times New Roman" w:hAnsi="Times New Roman"/>
          <w:sz w:val="24"/>
          <w:szCs w:val="24"/>
        </w:rPr>
        <w:t>.</w:t>
      </w:r>
    </w:p>
    <w:p w:rsidR="006A5276" w:rsidRPr="00B66718" w:rsidRDefault="006A5276" w:rsidP="00774873">
      <w:pPr>
        <w:numPr>
          <w:ilvl w:val="0"/>
          <w:numId w:val="1"/>
        </w:numPr>
        <w:tabs>
          <w:tab w:val="left" w:pos="426"/>
          <w:tab w:val="num" w:pos="709"/>
          <w:tab w:val="left" w:pos="851"/>
          <w:tab w:val="left" w:pos="1134"/>
        </w:tabs>
        <w:spacing w:after="0" w:line="240" w:lineRule="auto"/>
        <w:ind w:left="0" w:firstLine="567"/>
        <w:jc w:val="both"/>
        <w:rPr>
          <w:rFonts w:ascii="Times New Roman" w:hAnsi="Times New Roman"/>
          <w:sz w:val="24"/>
          <w:szCs w:val="24"/>
        </w:rPr>
      </w:pPr>
      <w:r w:rsidRPr="00B66718">
        <w:rPr>
          <w:rFonts w:ascii="Times New Roman" w:hAnsi="Times New Roman"/>
          <w:sz w:val="24"/>
          <w:szCs w:val="24"/>
        </w:rPr>
        <w:t xml:space="preserve">6 лауреатів Нобелівської премії українського походження // Школа. – 2016. </w:t>
      </w:r>
      <w:r w:rsidR="00763A4A" w:rsidRPr="00B66718">
        <w:rPr>
          <w:rFonts w:ascii="Times New Roman" w:hAnsi="Times New Roman"/>
          <w:sz w:val="24"/>
          <w:szCs w:val="24"/>
        </w:rPr>
        <w:t>–</w:t>
      </w:r>
      <w:r w:rsidRPr="00B66718">
        <w:rPr>
          <w:rFonts w:ascii="Times New Roman" w:hAnsi="Times New Roman"/>
          <w:sz w:val="24"/>
          <w:szCs w:val="24"/>
        </w:rPr>
        <w:t xml:space="preserve"> №11. – С.90</w:t>
      </w:r>
      <w:r w:rsidR="008C524F" w:rsidRPr="00B66718">
        <w:rPr>
          <w:rFonts w:ascii="Times New Roman" w:hAnsi="Times New Roman"/>
          <w:sz w:val="24"/>
          <w:szCs w:val="24"/>
        </w:rPr>
        <w:t>-</w:t>
      </w:r>
      <w:r w:rsidRPr="00B66718">
        <w:rPr>
          <w:rFonts w:ascii="Times New Roman" w:hAnsi="Times New Roman"/>
          <w:sz w:val="24"/>
          <w:szCs w:val="24"/>
        </w:rPr>
        <w:t>91</w:t>
      </w:r>
      <w:r w:rsidR="00763A4A">
        <w:rPr>
          <w:rFonts w:ascii="Times New Roman" w:hAnsi="Times New Roman"/>
          <w:sz w:val="24"/>
          <w:szCs w:val="24"/>
        </w:rPr>
        <w:t>.</w:t>
      </w:r>
    </w:p>
    <w:p w:rsidR="00536ADF" w:rsidRPr="00B66718" w:rsidRDefault="009A5242" w:rsidP="00774873">
      <w:pPr>
        <w:numPr>
          <w:ilvl w:val="0"/>
          <w:numId w:val="1"/>
        </w:numPr>
        <w:tabs>
          <w:tab w:val="left" w:pos="426"/>
          <w:tab w:val="num" w:pos="709"/>
          <w:tab w:val="left" w:pos="851"/>
          <w:tab w:val="left" w:pos="1134"/>
        </w:tabs>
        <w:spacing w:after="0" w:line="240" w:lineRule="auto"/>
        <w:ind w:left="0" w:firstLine="567"/>
        <w:jc w:val="both"/>
        <w:rPr>
          <w:rFonts w:ascii="Times New Roman" w:hAnsi="Times New Roman"/>
          <w:sz w:val="24"/>
          <w:szCs w:val="24"/>
        </w:rPr>
      </w:pPr>
      <w:hyperlink r:id="rId131" w:history="1">
        <w:r w:rsidR="00536ADF" w:rsidRPr="00B66718">
          <w:rPr>
            <w:rFonts w:ascii="Times New Roman" w:hAnsi="Times New Roman"/>
            <w:sz w:val="24"/>
            <w:szCs w:val="24"/>
          </w:rPr>
          <w:t>Бутенко В.В.</w:t>
        </w:r>
      </w:hyperlink>
      <w:r w:rsidR="00536ADF" w:rsidRPr="00B66718">
        <w:rPr>
          <w:rFonts w:ascii="Times New Roman" w:hAnsi="Times New Roman"/>
          <w:sz w:val="24"/>
          <w:szCs w:val="24"/>
        </w:rPr>
        <w:t xml:space="preserve"> Європейський калейдоскоп: вікторина, 8-11 кл. </w:t>
      </w:r>
      <w:r w:rsidR="008C524F" w:rsidRPr="00B66718">
        <w:rPr>
          <w:rFonts w:ascii="Times New Roman" w:hAnsi="Times New Roman"/>
          <w:sz w:val="24"/>
          <w:szCs w:val="24"/>
        </w:rPr>
        <w:t xml:space="preserve">// </w:t>
      </w:r>
      <w:r w:rsidR="00536ADF" w:rsidRPr="00B66718">
        <w:rPr>
          <w:rFonts w:ascii="Times New Roman" w:hAnsi="Times New Roman"/>
          <w:sz w:val="24"/>
          <w:szCs w:val="24"/>
        </w:rPr>
        <w:t>В. В. Бутенко // Виховна робота в школі: наук.-метод. журн. – 2015. – № 2. –С. 43-46. </w:t>
      </w:r>
    </w:p>
    <w:p w:rsidR="006A5276" w:rsidRPr="00B66718" w:rsidRDefault="006A5276" w:rsidP="00774873">
      <w:pPr>
        <w:numPr>
          <w:ilvl w:val="0"/>
          <w:numId w:val="1"/>
        </w:numPr>
        <w:tabs>
          <w:tab w:val="left" w:pos="426"/>
          <w:tab w:val="num" w:pos="709"/>
          <w:tab w:val="left" w:pos="851"/>
          <w:tab w:val="left" w:pos="1134"/>
        </w:tabs>
        <w:spacing w:after="0" w:line="240" w:lineRule="auto"/>
        <w:ind w:left="0" w:firstLine="567"/>
        <w:jc w:val="both"/>
        <w:rPr>
          <w:rFonts w:ascii="Times New Roman" w:hAnsi="Times New Roman"/>
          <w:sz w:val="24"/>
          <w:szCs w:val="24"/>
        </w:rPr>
      </w:pPr>
      <w:r w:rsidRPr="00B66718">
        <w:rPr>
          <w:rFonts w:ascii="Times New Roman" w:hAnsi="Times New Roman"/>
          <w:sz w:val="24"/>
          <w:szCs w:val="24"/>
        </w:rPr>
        <w:t xml:space="preserve">Воронецька В. Місце України в інтеграційних процесах Європи та світу // Економіка в школах України. – 2018. </w:t>
      </w:r>
      <w:r w:rsidR="00690404" w:rsidRPr="00B66718">
        <w:rPr>
          <w:rFonts w:ascii="Times New Roman" w:hAnsi="Times New Roman"/>
          <w:sz w:val="24"/>
          <w:szCs w:val="24"/>
        </w:rPr>
        <w:t>–</w:t>
      </w:r>
      <w:r w:rsidRPr="00B66718">
        <w:rPr>
          <w:rFonts w:ascii="Times New Roman" w:hAnsi="Times New Roman"/>
          <w:sz w:val="24"/>
          <w:szCs w:val="24"/>
        </w:rPr>
        <w:t xml:space="preserve"> №7. – С.27 </w:t>
      </w:r>
      <w:r w:rsidR="004D7E83" w:rsidRPr="00B66718">
        <w:rPr>
          <w:rFonts w:ascii="Times New Roman" w:hAnsi="Times New Roman"/>
          <w:sz w:val="24"/>
          <w:szCs w:val="24"/>
        </w:rPr>
        <w:t>-</w:t>
      </w:r>
      <w:r w:rsidRPr="00B66718">
        <w:rPr>
          <w:rFonts w:ascii="Times New Roman" w:hAnsi="Times New Roman"/>
          <w:sz w:val="24"/>
          <w:szCs w:val="24"/>
        </w:rPr>
        <w:t>37</w:t>
      </w:r>
      <w:r w:rsidR="00690404">
        <w:rPr>
          <w:rFonts w:ascii="Times New Roman" w:hAnsi="Times New Roman"/>
          <w:sz w:val="24"/>
          <w:szCs w:val="24"/>
        </w:rPr>
        <w:t>.</w:t>
      </w:r>
    </w:p>
    <w:p w:rsidR="006A5276" w:rsidRPr="00B66718" w:rsidRDefault="006A5276" w:rsidP="00774873">
      <w:pPr>
        <w:numPr>
          <w:ilvl w:val="0"/>
          <w:numId w:val="1"/>
        </w:numPr>
        <w:tabs>
          <w:tab w:val="left" w:pos="426"/>
          <w:tab w:val="num" w:pos="709"/>
          <w:tab w:val="left" w:pos="851"/>
          <w:tab w:val="left" w:pos="1134"/>
        </w:tabs>
        <w:spacing w:after="0" w:line="240" w:lineRule="auto"/>
        <w:ind w:left="0" w:firstLine="567"/>
        <w:jc w:val="both"/>
        <w:rPr>
          <w:rFonts w:ascii="Times New Roman" w:hAnsi="Times New Roman"/>
          <w:sz w:val="24"/>
          <w:szCs w:val="24"/>
        </w:rPr>
      </w:pPr>
      <w:r w:rsidRPr="00B66718">
        <w:rPr>
          <w:rFonts w:ascii="Times New Roman" w:hAnsi="Times New Roman"/>
          <w:sz w:val="24"/>
          <w:szCs w:val="24"/>
        </w:rPr>
        <w:t xml:space="preserve">Гриценко С. Щоб у серці жила Батьківщина. Година спілкування у перший день навчання // Вихователю ГПД. Усе для роботи. – 2018. </w:t>
      </w:r>
      <w:r w:rsidR="00536ADF" w:rsidRPr="00B66718">
        <w:rPr>
          <w:rFonts w:ascii="Times New Roman" w:hAnsi="Times New Roman"/>
          <w:sz w:val="24"/>
          <w:szCs w:val="24"/>
        </w:rPr>
        <w:t>–</w:t>
      </w:r>
      <w:r w:rsidRPr="00B66718">
        <w:rPr>
          <w:rFonts w:ascii="Times New Roman" w:hAnsi="Times New Roman"/>
          <w:sz w:val="24"/>
          <w:szCs w:val="24"/>
        </w:rPr>
        <w:t xml:space="preserve"> №7. –С.12</w:t>
      </w:r>
      <w:r w:rsidR="004D7E83" w:rsidRPr="00B66718">
        <w:rPr>
          <w:rFonts w:ascii="Times New Roman" w:hAnsi="Times New Roman"/>
          <w:sz w:val="24"/>
          <w:szCs w:val="24"/>
        </w:rPr>
        <w:t>-</w:t>
      </w:r>
      <w:r w:rsidRPr="00B66718">
        <w:rPr>
          <w:rFonts w:ascii="Times New Roman" w:hAnsi="Times New Roman"/>
          <w:sz w:val="24"/>
          <w:szCs w:val="24"/>
        </w:rPr>
        <w:t>15</w:t>
      </w:r>
      <w:r w:rsidR="004D7E83" w:rsidRPr="00B66718">
        <w:rPr>
          <w:rFonts w:ascii="Times New Roman" w:hAnsi="Times New Roman"/>
          <w:sz w:val="24"/>
          <w:szCs w:val="24"/>
        </w:rPr>
        <w:t>.</w:t>
      </w:r>
    </w:p>
    <w:p w:rsidR="004D7E83" w:rsidRPr="00B66718" w:rsidRDefault="004D7E83" w:rsidP="00774873">
      <w:pPr>
        <w:numPr>
          <w:ilvl w:val="0"/>
          <w:numId w:val="1"/>
        </w:numPr>
        <w:tabs>
          <w:tab w:val="left" w:pos="426"/>
          <w:tab w:val="num" w:pos="709"/>
          <w:tab w:val="left" w:pos="851"/>
          <w:tab w:val="left" w:pos="1134"/>
        </w:tabs>
        <w:spacing w:after="0" w:line="240" w:lineRule="auto"/>
        <w:ind w:left="0" w:firstLine="567"/>
        <w:jc w:val="both"/>
        <w:rPr>
          <w:rFonts w:ascii="Times New Roman" w:hAnsi="Times New Roman"/>
          <w:sz w:val="24"/>
          <w:szCs w:val="24"/>
        </w:rPr>
      </w:pPr>
      <w:r w:rsidRPr="00B66718">
        <w:rPr>
          <w:rFonts w:ascii="Times New Roman" w:hAnsi="Times New Roman"/>
          <w:sz w:val="24"/>
          <w:szCs w:val="24"/>
        </w:rPr>
        <w:t>Європа – наш дім //Позакласний час. – 2016. – № 4. – С. 13-14.</w:t>
      </w:r>
    </w:p>
    <w:p w:rsidR="004D7E83" w:rsidRPr="00B66718" w:rsidRDefault="004D7E83" w:rsidP="00774873">
      <w:pPr>
        <w:numPr>
          <w:ilvl w:val="0"/>
          <w:numId w:val="1"/>
        </w:numPr>
        <w:tabs>
          <w:tab w:val="left" w:pos="426"/>
          <w:tab w:val="num" w:pos="709"/>
          <w:tab w:val="left" w:pos="851"/>
          <w:tab w:val="left" w:pos="1276"/>
        </w:tabs>
        <w:spacing w:after="0" w:line="240" w:lineRule="auto"/>
        <w:ind w:left="0" w:firstLine="567"/>
        <w:jc w:val="both"/>
        <w:rPr>
          <w:rFonts w:ascii="Times New Roman" w:hAnsi="Times New Roman"/>
          <w:sz w:val="24"/>
          <w:szCs w:val="24"/>
        </w:rPr>
      </w:pPr>
      <w:r w:rsidRPr="00B66718">
        <w:rPr>
          <w:rFonts w:ascii="Times New Roman" w:hAnsi="Times New Roman"/>
          <w:sz w:val="24"/>
          <w:szCs w:val="24"/>
        </w:rPr>
        <w:t>Історія Європейського Союзу. Заснування Європи: віртуальні подорожі Європейським Союзом // Шкільна бібліотека. – 2016. – № 2. –С. 29-32.</w:t>
      </w:r>
    </w:p>
    <w:p w:rsidR="006A5276" w:rsidRPr="00B66718" w:rsidRDefault="006A5276" w:rsidP="00774873">
      <w:pPr>
        <w:numPr>
          <w:ilvl w:val="0"/>
          <w:numId w:val="1"/>
        </w:numPr>
        <w:tabs>
          <w:tab w:val="left" w:pos="426"/>
          <w:tab w:val="num" w:pos="709"/>
          <w:tab w:val="left" w:pos="851"/>
          <w:tab w:val="left" w:pos="1134"/>
        </w:tabs>
        <w:spacing w:after="0" w:line="240" w:lineRule="auto"/>
        <w:ind w:left="0" w:firstLine="567"/>
        <w:jc w:val="both"/>
        <w:rPr>
          <w:rFonts w:ascii="Times New Roman" w:hAnsi="Times New Roman"/>
          <w:sz w:val="24"/>
          <w:szCs w:val="24"/>
        </w:rPr>
      </w:pPr>
      <w:r w:rsidRPr="00B66718">
        <w:rPr>
          <w:rFonts w:ascii="Times New Roman" w:hAnsi="Times New Roman"/>
          <w:sz w:val="24"/>
          <w:szCs w:val="24"/>
        </w:rPr>
        <w:t xml:space="preserve">Лісовець О. Україна </w:t>
      </w:r>
      <w:r w:rsidR="00536ADF" w:rsidRPr="00B66718">
        <w:rPr>
          <w:rFonts w:ascii="Times New Roman" w:hAnsi="Times New Roman"/>
          <w:sz w:val="24"/>
          <w:szCs w:val="24"/>
        </w:rPr>
        <w:t>–</w:t>
      </w:r>
      <w:r w:rsidRPr="00B66718">
        <w:rPr>
          <w:rFonts w:ascii="Times New Roman" w:hAnsi="Times New Roman"/>
          <w:sz w:val="24"/>
          <w:szCs w:val="24"/>
        </w:rPr>
        <w:t xml:space="preserve"> європейська держава // Початкова школа. – 2017. </w:t>
      </w:r>
      <w:r w:rsidR="008C524F" w:rsidRPr="00B66718">
        <w:rPr>
          <w:rFonts w:ascii="Times New Roman" w:hAnsi="Times New Roman"/>
          <w:sz w:val="24"/>
          <w:szCs w:val="24"/>
        </w:rPr>
        <w:t>–</w:t>
      </w:r>
      <w:r w:rsidRPr="00B66718">
        <w:rPr>
          <w:rFonts w:ascii="Times New Roman" w:hAnsi="Times New Roman"/>
          <w:sz w:val="24"/>
          <w:szCs w:val="24"/>
        </w:rPr>
        <w:t xml:space="preserve"> №9. – С.29</w:t>
      </w:r>
      <w:r w:rsidR="004D7E83" w:rsidRPr="00B66718">
        <w:rPr>
          <w:rFonts w:ascii="Times New Roman" w:hAnsi="Times New Roman"/>
          <w:sz w:val="24"/>
          <w:szCs w:val="24"/>
        </w:rPr>
        <w:t>-</w:t>
      </w:r>
      <w:r w:rsidRPr="00B66718">
        <w:rPr>
          <w:rFonts w:ascii="Times New Roman" w:hAnsi="Times New Roman"/>
          <w:sz w:val="24"/>
          <w:szCs w:val="24"/>
        </w:rPr>
        <w:t>35</w:t>
      </w:r>
      <w:r w:rsidR="00690404">
        <w:rPr>
          <w:rFonts w:ascii="Times New Roman" w:hAnsi="Times New Roman"/>
          <w:sz w:val="24"/>
          <w:szCs w:val="24"/>
        </w:rPr>
        <w:t>.</w:t>
      </w:r>
    </w:p>
    <w:p w:rsidR="006A5276" w:rsidRPr="00B66718" w:rsidRDefault="006A5276" w:rsidP="00774873">
      <w:pPr>
        <w:numPr>
          <w:ilvl w:val="0"/>
          <w:numId w:val="1"/>
        </w:numPr>
        <w:tabs>
          <w:tab w:val="left" w:pos="426"/>
          <w:tab w:val="num" w:pos="709"/>
          <w:tab w:val="left" w:pos="851"/>
          <w:tab w:val="left" w:pos="1134"/>
        </w:tabs>
        <w:spacing w:after="0" w:line="240" w:lineRule="auto"/>
        <w:ind w:left="0" w:firstLine="567"/>
        <w:jc w:val="both"/>
        <w:rPr>
          <w:rFonts w:ascii="Times New Roman" w:hAnsi="Times New Roman"/>
          <w:sz w:val="24"/>
          <w:szCs w:val="24"/>
        </w:rPr>
      </w:pPr>
      <w:r w:rsidRPr="00B66718">
        <w:rPr>
          <w:rFonts w:ascii="Times New Roman" w:hAnsi="Times New Roman"/>
          <w:sz w:val="24"/>
          <w:szCs w:val="24"/>
        </w:rPr>
        <w:t>Сім див України // Шкільна бібліотека</w:t>
      </w:r>
      <w:r w:rsidR="00690404">
        <w:rPr>
          <w:rFonts w:ascii="Times New Roman" w:hAnsi="Times New Roman"/>
          <w:sz w:val="24"/>
          <w:szCs w:val="24"/>
        </w:rPr>
        <w:t>.</w:t>
      </w:r>
      <w:r w:rsidRPr="00B66718">
        <w:rPr>
          <w:rFonts w:ascii="Times New Roman" w:hAnsi="Times New Roman"/>
          <w:sz w:val="24"/>
          <w:szCs w:val="24"/>
        </w:rPr>
        <w:t xml:space="preserve"> – 2016.</w:t>
      </w:r>
      <w:r w:rsidR="00536ADF" w:rsidRPr="00B66718">
        <w:rPr>
          <w:rFonts w:ascii="Times New Roman" w:hAnsi="Times New Roman"/>
          <w:sz w:val="24"/>
          <w:szCs w:val="24"/>
        </w:rPr>
        <w:t xml:space="preserve"> –</w:t>
      </w:r>
      <w:r w:rsidRPr="00B66718">
        <w:rPr>
          <w:rFonts w:ascii="Times New Roman" w:hAnsi="Times New Roman"/>
          <w:sz w:val="24"/>
          <w:szCs w:val="24"/>
        </w:rPr>
        <w:t xml:space="preserve"> №10. – С.28-29</w:t>
      </w:r>
      <w:r w:rsidR="00690404">
        <w:rPr>
          <w:rFonts w:ascii="Times New Roman" w:hAnsi="Times New Roman"/>
          <w:sz w:val="24"/>
          <w:szCs w:val="24"/>
        </w:rPr>
        <w:t>.</w:t>
      </w:r>
    </w:p>
    <w:p w:rsidR="006A5276" w:rsidRPr="00B66718" w:rsidRDefault="008C524F" w:rsidP="00774873">
      <w:pPr>
        <w:numPr>
          <w:ilvl w:val="0"/>
          <w:numId w:val="1"/>
        </w:numPr>
        <w:tabs>
          <w:tab w:val="left" w:pos="426"/>
          <w:tab w:val="num" w:pos="709"/>
          <w:tab w:val="left" w:pos="851"/>
          <w:tab w:val="left" w:pos="1134"/>
        </w:tabs>
        <w:spacing w:after="0" w:line="240" w:lineRule="auto"/>
        <w:ind w:left="0" w:firstLine="567"/>
        <w:jc w:val="both"/>
        <w:rPr>
          <w:rFonts w:ascii="Times New Roman" w:hAnsi="Times New Roman"/>
          <w:sz w:val="24"/>
          <w:szCs w:val="24"/>
        </w:rPr>
      </w:pPr>
      <w:r w:rsidRPr="00B66718">
        <w:rPr>
          <w:rFonts w:ascii="Times New Roman" w:hAnsi="Times New Roman"/>
          <w:sz w:val="24"/>
          <w:szCs w:val="24"/>
        </w:rPr>
        <w:t xml:space="preserve">Міцай Ю. </w:t>
      </w:r>
      <w:r w:rsidR="006A5276" w:rsidRPr="00B66718">
        <w:rPr>
          <w:rFonts w:ascii="Times New Roman" w:hAnsi="Times New Roman"/>
          <w:sz w:val="24"/>
          <w:szCs w:val="24"/>
        </w:rPr>
        <w:t xml:space="preserve">Україна починається з тебе! </w:t>
      </w:r>
      <w:r w:rsidR="00690404">
        <w:rPr>
          <w:rFonts w:ascii="Times New Roman" w:hAnsi="Times New Roman"/>
          <w:sz w:val="24"/>
          <w:szCs w:val="24"/>
        </w:rPr>
        <w:t xml:space="preserve">/ </w:t>
      </w:r>
      <w:r w:rsidR="00690404" w:rsidRPr="00B66718">
        <w:rPr>
          <w:rFonts w:ascii="Times New Roman" w:hAnsi="Times New Roman"/>
          <w:sz w:val="24"/>
          <w:szCs w:val="24"/>
        </w:rPr>
        <w:t xml:space="preserve">Ю.Міцай, С.Пляка, О.Чернецька </w:t>
      </w:r>
      <w:r w:rsidRPr="00B66718">
        <w:rPr>
          <w:rFonts w:ascii="Times New Roman" w:hAnsi="Times New Roman"/>
          <w:sz w:val="24"/>
          <w:szCs w:val="24"/>
        </w:rPr>
        <w:t>//</w:t>
      </w:r>
      <w:r w:rsidR="006A5276" w:rsidRPr="00B66718">
        <w:rPr>
          <w:rFonts w:ascii="Times New Roman" w:hAnsi="Times New Roman"/>
          <w:sz w:val="24"/>
          <w:szCs w:val="24"/>
        </w:rPr>
        <w:t xml:space="preserve"> Кропивницький: КЗ «КОІППО імені Василя Сухомлинського»</w:t>
      </w:r>
      <w:r w:rsidR="00690404">
        <w:rPr>
          <w:rFonts w:ascii="Times New Roman" w:hAnsi="Times New Roman"/>
          <w:sz w:val="24"/>
          <w:szCs w:val="24"/>
        </w:rPr>
        <w:t>.</w:t>
      </w:r>
      <w:r w:rsidRPr="00B66718">
        <w:rPr>
          <w:rFonts w:ascii="Times New Roman" w:hAnsi="Times New Roman"/>
          <w:sz w:val="24"/>
          <w:szCs w:val="24"/>
        </w:rPr>
        <w:t xml:space="preserve"> –</w:t>
      </w:r>
      <w:r w:rsidR="006A5276" w:rsidRPr="00B66718">
        <w:rPr>
          <w:rFonts w:ascii="Times New Roman" w:hAnsi="Times New Roman"/>
          <w:sz w:val="24"/>
          <w:szCs w:val="24"/>
        </w:rPr>
        <w:t xml:space="preserve"> 2018</w:t>
      </w:r>
      <w:r w:rsidR="00690404">
        <w:rPr>
          <w:rFonts w:ascii="Times New Roman" w:hAnsi="Times New Roman"/>
          <w:sz w:val="24"/>
          <w:szCs w:val="24"/>
        </w:rPr>
        <w:t>.</w:t>
      </w:r>
      <w:r w:rsidRPr="00B66718">
        <w:rPr>
          <w:rFonts w:ascii="Times New Roman" w:hAnsi="Times New Roman"/>
          <w:sz w:val="24"/>
          <w:szCs w:val="24"/>
        </w:rPr>
        <w:t xml:space="preserve"> – С.</w:t>
      </w:r>
      <w:r w:rsidR="004D7E83" w:rsidRPr="00B66718">
        <w:rPr>
          <w:rFonts w:ascii="Times New Roman" w:hAnsi="Times New Roman"/>
          <w:sz w:val="24"/>
          <w:szCs w:val="24"/>
        </w:rPr>
        <w:t xml:space="preserve"> 84-106.</w:t>
      </w:r>
    </w:p>
    <w:p w:rsidR="006A5276" w:rsidRPr="00B66718" w:rsidRDefault="006A5276" w:rsidP="00774873">
      <w:pPr>
        <w:numPr>
          <w:ilvl w:val="0"/>
          <w:numId w:val="1"/>
        </w:numPr>
        <w:tabs>
          <w:tab w:val="left" w:pos="426"/>
          <w:tab w:val="num" w:pos="709"/>
          <w:tab w:val="left" w:pos="851"/>
          <w:tab w:val="left" w:pos="1134"/>
        </w:tabs>
        <w:spacing w:after="0" w:line="240" w:lineRule="auto"/>
        <w:ind w:left="0" w:firstLine="567"/>
        <w:jc w:val="both"/>
        <w:rPr>
          <w:rFonts w:ascii="Times New Roman" w:hAnsi="Times New Roman"/>
          <w:sz w:val="24"/>
          <w:szCs w:val="24"/>
        </w:rPr>
      </w:pPr>
      <w:r w:rsidRPr="00B66718">
        <w:rPr>
          <w:rFonts w:ascii="Times New Roman" w:hAnsi="Times New Roman"/>
          <w:sz w:val="24"/>
          <w:szCs w:val="24"/>
        </w:rPr>
        <w:t xml:space="preserve">Українські народні ігри для дітей молодшого шкільного віку // Вихователю ГПД. Усе для роботи. – 2018. </w:t>
      </w:r>
      <w:r w:rsidR="00690404" w:rsidRPr="00B66718">
        <w:rPr>
          <w:rFonts w:ascii="Times New Roman" w:hAnsi="Times New Roman"/>
          <w:sz w:val="24"/>
          <w:szCs w:val="24"/>
        </w:rPr>
        <w:t>–</w:t>
      </w:r>
      <w:r w:rsidRPr="00B66718">
        <w:rPr>
          <w:rFonts w:ascii="Times New Roman" w:hAnsi="Times New Roman"/>
          <w:sz w:val="24"/>
          <w:szCs w:val="24"/>
        </w:rPr>
        <w:t xml:space="preserve"> №6. – С.22</w:t>
      </w:r>
      <w:r w:rsidR="004D7E83" w:rsidRPr="00B66718">
        <w:rPr>
          <w:rFonts w:ascii="Times New Roman" w:hAnsi="Times New Roman"/>
          <w:sz w:val="24"/>
          <w:szCs w:val="24"/>
        </w:rPr>
        <w:t>-</w:t>
      </w:r>
      <w:r w:rsidRPr="00B66718">
        <w:rPr>
          <w:rFonts w:ascii="Times New Roman" w:hAnsi="Times New Roman"/>
          <w:sz w:val="24"/>
          <w:szCs w:val="24"/>
        </w:rPr>
        <w:t>24</w:t>
      </w:r>
      <w:r w:rsidR="004D7E83" w:rsidRPr="00B66718">
        <w:rPr>
          <w:rFonts w:ascii="Times New Roman" w:hAnsi="Times New Roman"/>
          <w:sz w:val="24"/>
          <w:szCs w:val="24"/>
        </w:rPr>
        <w:t>.</w:t>
      </w:r>
    </w:p>
    <w:p w:rsidR="006A5276" w:rsidRPr="00B66718" w:rsidRDefault="006A5276" w:rsidP="00774873">
      <w:pPr>
        <w:numPr>
          <w:ilvl w:val="0"/>
          <w:numId w:val="1"/>
        </w:numPr>
        <w:tabs>
          <w:tab w:val="left" w:pos="426"/>
          <w:tab w:val="num" w:pos="709"/>
          <w:tab w:val="left" w:pos="851"/>
          <w:tab w:val="left" w:pos="1134"/>
        </w:tabs>
        <w:spacing w:after="0" w:line="240" w:lineRule="auto"/>
        <w:ind w:left="0" w:firstLine="567"/>
        <w:jc w:val="both"/>
        <w:rPr>
          <w:rFonts w:ascii="Times New Roman" w:hAnsi="Times New Roman"/>
          <w:sz w:val="24"/>
          <w:szCs w:val="24"/>
        </w:rPr>
      </w:pPr>
      <w:r w:rsidRPr="00B66718">
        <w:rPr>
          <w:rFonts w:ascii="Times New Roman" w:hAnsi="Times New Roman"/>
          <w:sz w:val="24"/>
          <w:szCs w:val="24"/>
        </w:rPr>
        <w:t xml:space="preserve">Чинчик В. Ремесла українців пам’ятаємо, цікаві завдання з них сплітаємо! // Вихователю ГПД. Усе для роботи. – 2018. </w:t>
      </w:r>
      <w:r w:rsidR="00690404" w:rsidRPr="00B66718">
        <w:rPr>
          <w:rFonts w:ascii="Times New Roman" w:hAnsi="Times New Roman"/>
          <w:sz w:val="24"/>
          <w:szCs w:val="24"/>
        </w:rPr>
        <w:t>–</w:t>
      </w:r>
      <w:r w:rsidRPr="00B66718">
        <w:rPr>
          <w:rFonts w:ascii="Times New Roman" w:hAnsi="Times New Roman"/>
          <w:sz w:val="24"/>
          <w:szCs w:val="24"/>
        </w:rPr>
        <w:t xml:space="preserve"> №5. – С.8 </w:t>
      </w:r>
      <w:r w:rsidR="004D7E83" w:rsidRPr="00B66718">
        <w:rPr>
          <w:rFonts w:ascii="Times New Roman" w:hAnsi="Times New Roman"/>
          <w:sz w:val="24"/>
          <w:szCs w:val="24"/>
        </w:rPr>
        <w:t>-</w:t>
      </w:r>
      <w:r w:rsidRPr="00B66718">
        <w:rPr>
          <w:rFonts w:ascii="Times New Roman" w:hAnsi="Times New Roman"/>
          <w:sz w:val="24"/>
          <w:szCs w:val="24"/>
        </w:rPr>
        <w:t>18</w:t>
      </w:r>
      <w:r w:rsidR="00690404">
        <w:rPr>
          <w:rFonts w:ascii="Times New Roman" w:hAnsi="Times New Roman"/>
          <w:sz w:val="24"/>
          <w:szCs w:val="24"/>
        </w:rPr>
        <w:t>.</w:t>
      </w:r>
    </w:p>
    <w:p w:rsidR="00B66718" w:rsidRPr="00B66718" w:rsidRDefault="006A5276" w:rsidP="00774873">
      <w:pPr>
        <w:numPr>
          <w:ilvl w:val="0"/>
          <w:numId w:val="1"/>
        </w:numPr>
        <w:tabs>
          <w:tab w:val="left" w:pos="426"/>
          <w:tab w:val="num" w:pos="709"/>
          <w:tab w:val="left" w:pos="851"/>
          <w:tab w:val="left" w:pos="1134"/>
        </w:tabs>
        <w:spacing w:after="0" w:line="240" w:lineRule="auto"/>
        <w:ind w:left="0" w:firstLine="567"/>
        <w:jc w:val="both"/>
        <w:rPr>
          <w:rFonts w:ascii="Times New Roman" w:hAnsi="Times New Roman"/>
          <w:sz w:val="24"/>
          <w:szCs w:val="24"/>
        </w:rPr>
      </w:pPr>
      <w:r w:rsidRPr="00B66718">
        <w:rPr>
          <w:rFonts w:ascii="Times New Roman" w:hAnsi="Times New Roman"/>
          <w:sz w:val="24"/>
          <w:szCs w:val="24"/>
        </w:rPr>
        <w:t xml:space="preserve">Щоб виховна година була цікавою // Позакласний час. – 2017. </w:t>
      </w:r>
      <w:r w:rsidR="00536ADF" w:rsidRPr="00B66718">
        <w:rPr>
          <w:rFonts w:ascii="Times New Roman" w:hAnsi="Times New Roman"/>
          <w:sz w:val="24"/>
          <w:szCs w:val="24"/>
        </w:rPr>
        <w:t>–</w:t>
      </w:r>
      <w:r w:rsidRPr="00B66718">
        <w:rPr>
          <w:rFonts w:ascii="Times New Roman" w:hAnsi="Times New Roman"/>
          <w:sz w:val="24"/>
          <w:szCs w:val="24"/>
        </w:rPr>
        <w:t xml:space="preserve"> №5. – С.12</w:t>
      </w:r>
      <w:r w:rsidR="004D7E83" w:rsidRPr="00B66718">
        <w:rPr>
          <w:rFonts w:ascii="Times New Roman" w:hAnsi="Times New Roman"/>
          <w:sz w:val="24"/>
          <w:szCs w:val="24"/>
        </w:rPr>
        <w:t>-</w:t>
      </w:r>
      <w:r w:rsidRPr="00B66718">
        <w:rPr>
          <w:rFonts w:ascii="Times New Roman" w:hAnsi="Times New Roman"/>
          <w:sz w:val="24"/>
          <w:szCs w:val="24"/>
        </w:rPr>
        <w:t>14</w:t>
      </w:r>
      <w:r w:rsidR="004D7E83" w:rsidRPr="00B66718">
        <w:rPr>
          <w:rFonts w:ascii="Times New Roman" w:hAnsi="Times New Roman"/>
          <w:sz w:val="24"/>
          <w:szCs w:val="24"/>
        </w:rPr>
        <w:t>.</w:t>
      </w:r>
    </w:p>
    <w:sectPr w:rsidR="00B66718" w:rsidRPr="00B66718" w:rsidSect="0015420E">
      <w:footerReference w:type="even" r:id="rId132"/>
      <w:footerReference w:type="default" r:id="rId133"/>
      <w:pgSz w:w="11906" w:h="16838"/>
      <w:pgMar w:top="850" w:right="851" w:bottom="851" w:left="85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3361B" w:rsidRDefault="0023361B" w:rsidP="00347047">
      <w:pPr>
        <w:spacing w:after="0" w:line="240" w:lineRule="auto"/>
      </w:pPr>
      <w:r>
        <w:separator/>
      </w:r>
    </w:p>
  </w:endnote>
  <w:endnote w:type="continuationSeparator" w:id="1">
    <w:p w:rsidR="0023361B" w:rsidRDefault="0023361B" w:rsidP="00347047">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OpenSymbol">
    <w:altName w:val="Calibri"/>
    <w:charset w:val="00"/>
    <w:family w:val="auto"/>
    <w:pitch w:val="variable"/>
    <w:sig w:usb0="00000000" w:usb1="00000000" w:usb2="00000000" w:usb3="00000000" w:csb0="00000000" w:csb1="00000000"/>
  </w:font>
  <w:font w:name="Times New Roman">
    <w:panose1 w:val="02020603050405020304"/>
    <w:charset w:val="CC"/>
    <w:family w:val="roman"/>
    <w:pitch w:val="variable"/>
    <w:sig w:usb0="E0002AFF" w:usb1="C0007841"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Trebuchet MS">
    <w:panose1 w:val="020B0603020202020204"/>
    <w:charset w:val="CC"/>
    <w:family w:val="swiss"/>
    <w:pitch w:val="variable"/>
    <w:sig w:usb0="00000287" w:usb1="00000000" w:usb2="00000000" w:usb3="00000000" w:csb0="0000009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CC"/>
    <w:family w:val="roman"/>
    <w:pitch w:val="variable"/>
    <w:sig w:usb0="00000287" w:usb1="00000000" w:usb2="00000000" w:usb3="00000000" w:csb0="0000009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Segoe UI">
    <w:panose1 w:val="020B0502040204020203"/>
    <w:charset w:val="CC"/>
    <w:family w:val="swiss"/>
    <w:pitch w:val="variable"/>
    <w:sig w:usb0="E10022FF" w:usb1="C000E47F" w:usb2="00000029" w:usb3="00000000" w:csb0="000001DF" w:csb1="00000000"/>
  </w:font>
  <w:font w:name="Franklin Gothic Heavy">
    <w:panose1 w:val="020B0903020102020204"/>
    <w:charset w:val="CC"/>
    <w:family w:val="swiss"/>
    <w:pitch w:val="variable"/>
    <w:sig w:usb0="00000287" w:usb1="00000000" w:usb2="00000000" w:usb3="00000000" w:csb0="0000009F" w:csb1="00000000"/>
  </w:font>
  <w:font w:name="Cambria">
    <w:panose1 w:val="02040503050406030204"/>
    <w:charset w:val="CC"/>
    <w:family w:val="roman"/>
    <w:pitch w:val="variable"/>
    <w:sig w:usb0="A00002EF" w:usb1="4000004B" w:usb2="00000000" w:usb3="00000000" w:csb0="0000009F" w:csb1="00000000"/>
  </w:font>
  <w:font w:name="Century Schoolbook">
    <w:panose1 w:val="02040604050505020304"/>
    <w:charset w:val="CC"/>
    <w:family w:val="roman"/>
    <w:pitch w:val="variable"/>
    <w:sig w:usb0="00000287" w:usb1="00000000" w:usb2="00000000" w:usb3="00000000" w:csb0="0000009F" w:csb1="00000000"/>
  </w:font>
  <w:font w:name="Candara">
    <w:panose1 w:val="020E0502030303020204"/>
    <w:charset w:val="CC"/>
    <w:family w:val="swiss"/>
    <w:pitch w:val="variable"/>
    <w:sig w:usb0="A00002EF" w:usb1="4000204B" w:usb2="00000000" w:usb3="00000000" w:csb0="0000009F" w:csb1="00000000"/>
  </w:font>
  <w:font w:name="Arno Pro SmText">
    <w:altName w:val="Times New Roman"/>
    <w:panose1 w:val="00000000000000000000"/>
    <w:charset w:val="00"/>
    <w:family w:val="roman"/>
    <w:notTrueType/>
    <w:pitch w:val="variable"/>
    <w:sig w:usb0="60000287" w:usb1="00000001" w:usb2="00000000" w:usb3="00000000" w:csb0="0000019F" w:csb1="00000000"/>
  </w:font>
  <w:font w:name="Constantia">
    <w:panose1 w:val="02030602050306030303"/>
    <w:charset w:val="CC"/>
    <w:family w:val="roman"/>
    <w:pitch w:val="variable"/>
    <w:sig w:usb0="A00002EF" w:usb1="40002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857578861"/>
      <w:docPartObj>
        <w:docPartGallery w:val="Page Numbers (Bottom of Page)"/>
        <w:docPartUnique/>
      </w:docPartObj>
    </w:sdtPr>
    <w:sdtContent>
      <w:p w:rsidR="00264F40" w:rsidRPr="0015420E" w:rsidRDefault="009A5242" w:rsidP="0015420E">
        <w:pPr>
          <w:pStyle w:val="af0"/>
          <w:jc w:val="center"/>
        </w:pPr>
        <w:r>
          <w:fldChar w:fldCharType="begin"/>
        </w:r>
        <w:r w:rsidR="00264F40">
          <w:instrText>PAGE   \* MERGEFORMAT</w:instrText>
        </w:r>
        <w:r>
          <w:fldChar w:fldCharType="separate"/>
        </w:r>
        <w:r w:rsidR="004C4275" w:rsidRPr="004C4275">
          <w:rPr>
            <w:noProof/>
            <w:lang w:val="ru-RU"/>
          </w:rPr>
          <w:t>74</w:t>
        </w:r>
        <w:r>
          <w:fldChar w:fldCharType="end"/>
        </w:r>
      </w:p>
    </w:sdtContent>
  </w:sdt>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64F40" w:rsidRDefault="009A5242">
    <w:pPr>
      <w:pStyle w:val="af0"/>
      <w:framePr w:wrap="around" w:vAnchor="text" w:hAnchor="margin" w:xAlign="center" w:y="1"/>
      <w:rPr>
        <w:rStyle w:val="af8"/>
      </w:rPr>
    </w:pPr>
    <w:r>
      <w:rPr>
        <w:rStyle w:val="af8"/>
      </w:rPr>
      <w:fldChar w:fldCharType="begin"/>
    </w:r>
    <w:r w:rsidR="00264F40">
      <w:rPr>
        <w:rStyle w:val="af8"/>
      </w:rPr>
      <w:instrText xml:space="preserve">PAGE  </w:instrText>
    </w:r>
    <w:r>
      <w:rPr>
        <w:rStyle w:val="af8"/>
      </w:rPr>
      <w:fldChar w:fldCharType="end"/>
    </w:r>
  </w:p>
  <w:p w:rsidR="00264F40" w:rsidRDefault="00264F40">
    <w:pPr>
      <w:pStyle w:val="af0"/>
    </w:pPr>
  </w:p>
  <w:p w:rsidR="00264F40" w:rsidRDefault="00264F40"/>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64F40" w:rsidRDefault="009A5242">
    <w:pPr>
      <w:pStyle w:val="af0"/>
      <w:framePr w:wrap="around" w:vAnchor="text" w:hAnchor="margin" w:xAlign="center" w:y="1"/>
      <w:rPr>
        <w:rStyle w:val="af8"/>
      </w:rPr>
    </w:pPr>
    <w:r>
      <w:rPr>
        <w:rStyle w:val="af8"/>
      </w:rPr>
      <w:fldChar w:fldCharType="begin"/>
    </w:r>
    <w:r w:rsidR="00264F40">
      <w:rPr>
        <w:rStyle w:val="af8"/>
      </w:rPr>
      <w:instrText xml:space="preserve">PAGE  </w:instrText>
    </w:r>
    <w:r>
      <w:rPr>
        <w:rStyle w:val="af8"/>
      </w:rPr>
      <w:fldChar w:fldCharType="separate"/>
    </w:r>
    <w:r w:rsidR="004C4275">
      <w:rPr>
        <w:rStyle w:val="af8"/>
        <w:noProof/>
      </w:rPr>
      <w:t>76</w:t>
    </w:r>
    <w:r>
      <w:rPr>
        <w:rStyle w:val="af8"/>
      </w:rPr>
      <w:fldChar w:fldCharType="end"/>
    </w:r>
  </w:p>
  <w:p w:rsidR="00264F40" w:rsidRDefault="00264F40">
    <w:pPr>
      <w:pStyle w:val="af0"/>
    </w:pPr>
  </w:p>
  <w:p w:rsidR="00264F40" w:rsidRDefault="00264F40"/>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3361B" w:rsidRDefault="0023361B" w:rsidP="00347047">
      <w:pPr>
        <w:spacing w:after="0" w:line="240" w:lineRule="auto"/>
      </w:pPr>
      <w:r>
        <w:separator/>
      </w:r>
    </w:p>
  </w:footnote>
  <w:footnote w:type="continuationSeparator" w:id="1">
    <w:p w:rsidR="0023361B" w:rsidRDefault="0023361B" w:rsidP="00347047">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5"/>
    <w:multiLevelType w:val="multilevel"/>
    <w:tmpl w:val="00000005"/>
    <w:name w:val="WW8Num5"/>
    <w:lvl w:ilvl="0">
      <w:start w:val="1"/>
      <w:numFmt w:val="decimal"/>
      <w:lvlText w:val="%1."/>
      <w:lvlJc w:val="left"/>
      <w:pPr>
        <w:tabs>
          <w:tab w:val="num" w:pos="360"/>
        </w:tabs>
        <w:ind w:left="36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
    <w:nsid w:val="00000006"/>
    <w:multiLevelType w:val="multilevel"/>
    <w:tmpl w:val="00000006"/>
    <w:name w:val="WW8Num6"/>
    <w:lvl w:ilvl="0">
      <w:start w:val="7"/>
      <w:numFmt w:val="bullet"/>
      <w:lvlText w:val="-"/>
      <w:lvlJc w:val="left"/>
      <w:pPr>
        <w:tabs>
          <w:tab w:val="num" w:pos="870"/>
        </w:tabs>
        <w:ind w:left="870" w:hanging="360"/>
      </w:pPr>
      <w:rPr>
        <w:rFonts w:ascii="OpenSymbol" w:hAnsi="OpenSymbol"/>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
    <w:nsid w:val="0000000E"/>
    <w:multiLevelType w:val="singleLevel"/>
    <w:tmpl w:val="0000000E"/>
    <w:name w:val="WW8Num14"/>
    <w:lvl w:ilvl="0">
      <w:start w:val="1"/>
      <w:numFmt w:val="decimal"/>
      <w:lvlText w:val="%1."/>
      <w:lvlJc w:val="left"/>
      <w:pPr>
        <w:tabs>
          <w:tab w:val="num" w:pos="720"/>
        </w:tabs>
        <w:ind w:left="720" w:hanging="360"/>
      </w:pPr>
    </w:lvl>
  </w:abstractNum>
  <w:abstractNum w:abstractNumId="3">
    <w:nsid w:val="0000000F"/>
    <w:multiLevelType w:val="singleLevel"/>
    <w:tmpl w:val="0000000F"/>
    <w:name w:val="WW8Num15"/>
    <w:lvl w:ilvl="0">
      <w:start w:val="1"/>
      <w:numFmt w:val="decimal"/>
      <w:lvlText w:val="%1."/>
      <w:lvlJc w:val="left"/>
      <w:pPr>
        <w:tabs>
          <w:tab w:val="num" w:pos="720"/>
        </w:tabs>
        <w:ind w:left="720" w:hanging="360"/>
      </w:pPr>
    </w:lvl>
  </w:abstractNum>
  <w:abstractNum w:abstractNumId="4">
    <w:nsid w:val="00000010"/>
    <w:multiLevelType w:val="singleLevel"/>
    <w:tmpl w:val="743EE706"/>
    <w:name w:val="WW8Num16"/>
    <w:lvl w:ilvl="0">
      <w:start w:val="1"/>
      <w:numFmt w:val="decimal"/>
      <w:lvlText w:val="%1."/>
      <w:lvlJc w:val="left"/>
      <w:pPr>
        <w:tabs>
          <w:tab w:val="num" w:pos="720"/>
        </w:tabs>
        <w:ind w:left="720" w:hanging="360"/>
      </w:pPr>
      <w:rPr>
        <w:i/>
      </w:rPr>
    </w:lvl>
  </w:abstractNum>
  <w:abstractNum w:abstractNumId="5">
    <w:nsid w:val="003469F1"/>
    <w:multiLevelType w:val="hybridMultilevel"/>
    <w:tmpl w:val="8C6E04C0"/>
    <w:lvl w:ilvl="0" w:tplc="DC52DEA2">
      <w:start w:val="1"/>
      <w:numFmt w:val="decimal"/>
      <w:lvlText w:val="%1."/>
      <w:lvlJc w:val="left"/>
      <w:pPr>
        <w:ind w:left="1410" w:hanging="690"/>
      </w:pPr>
      <w:rPr>
        <w:rFonts w:hint="default"/>
        <w:b/>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6">
    <w:nsid w:val="02F40B27"/>
    <w:multiLevelType w:val="multilevel"/>
    <w:tmpl w:val="ECD650DA"/>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uk-UA" w:eastAsia="uk-UA" w:bidi="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nsid w:val="05CD3744"/>
    <w:multiLevelType w:val="multilevel"/>
    <w:tmpl w:val="E8F23394"/>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uk-UA" w:eastAsia="uk-UA" w:bidi="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nsid w:val="091D3C55"/>
    <w:multiLevelType w:val="multilevel"/>
    <w:tmpl w:val="AAF4CE1A"/>
    <w:lvl w:ilvl="0">
      <w:start w:val="1"/>
      <w:numFmt w:val="bullet"/>
      <w:lvlText w:val="-"/>
      <w:lvlJc w:val="left"/>
      <w:rPr>
        <w:rFonts w:ascii="Tahoma" w:eastAsia="Tahoma" w:hAnsi="Tahoma" w:cs="Tahoma"/>
        <w:b w:val="0"/>
        <w:bCs w:val="0"/>
        <w:i w:val="0"/>
        <w:iCs w:val="0"/>
        <w:smallCaps w:val="0"/>
        <w:strike w:val="0"/>
        <w:color w:val="000000"/>
        <w:spacing w:val="-6"/>
        <w:w w:val="100"/>
        <w:position w:val="0"/>
        <w:sz w:val="18"/>
        <w:szCs w:val="18"/>
        <w:u w:val="none"/>
        <w:lang w:val="uk-UA" w:eastAsia="uk-UA" w:bidi="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nsid w:val="0D897134"/>
    <w:multiLevelType w:val="multilevel"/>
    <w:tmpl w:val="311EADE0"/>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20"/>
        <w:szCs w:val="20"/>
        <w:u w:val="none"/>
        <w:lang w:val="uk-UA" w:eastAsia="uk-UA" w:bidi="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nsid w:val="175726C5"/>
    <w:multiLevelType w:val="multilevel"/>
    <w:tmpl w:val="13FE363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uk-UA" w:eastAsia="uk-UA" w:bidi="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nsid w:val="1C676111"/>
    <w:multiLevelType w:val="multilevel"/>
    <w:tmpl w:val="4370B516"/>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20"/>
        <w:szCs w:val="20"/>
        <w:u w:val="none"/>
        <w:lang w:val="uk-UA" w:eastAsia="uk-UA" w:bidi="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nsid w:val="1EBD6E9D"/>
    <w:multiLevelType w:val="multilevel"/>
    <w:tmpl w:val="7B2CC97C"/>
    <w:lvl w:ilvl="0">
      <w:start w:val="1"/>
      <w:numFmt w:val="bullet"/>
      <w:lvlText w:val="■"/>
      <w:lvlJc w:val="left"/>
      <w:rPr>
        <w:rFonts w:ascii="Arial" w:eastAsia="Arial" w:hAnsi="Arial" w:cs="Arial"/>
        <w:b/>
        <w:bCs/>
        <w:i w:val="0"/>
        <w:iCs w:val="0"/>
        <w:smallCaps w:val="0"/>
        <w:strike w:val="0"/>
        <w:color w:val="000000"/>
        <w:spacing w:val="0"/>
        <w:w w:val="100"/>
        <w:position w:val="0"/>
        <w:sz w:val="18"/>
        <w:szCs w:val="18"/>
        <w:u w:val="none"/>
        <w:lang w:val="uk-UA" w:eastAsia="uk-UA" w:bidi="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nsid w:val="21E052EB"/>
    <w:multiLevelType w:val="multilevel"/>
    <w:tmpl w:val="27AE84B8"/>
    <w:lvl w:ilvl="0">
      <w:start w:val="4"/>
      <w:numFmt w:val="decimal"/>
      <w:lvlText w:val="%1."/>
      <w:lvlJc w:val="left"/>
      <w:rPr>
        <w:rFonts w:ascii="Times New Roman" w:eastAsia="Trebuchet MS" w:hAnsi="Times New Roman" w:cs="Times New Roman" w:hint="default"/>
        <w:b w:val="0"/>
        <w:bCs w:val="0"/>
        <w:i w:val="0"/>
        <w:iCs w:val="0"/>
        <w:smallCaps w:val="0"/>
        <w:strike w:val="0"/>
        <w:color w:val="000000"/>
        <w:spacing w:val="0"/>
        <w:w w:val="100"/>
        <w:position w:val="0"/>
        <w:sz w:val="28"/>
        <w:szCs w:val="28"/>
        <w:u w:val="none"/>
        <w:lang w:val="uk-UA" w:eastAsia="uk-UA" w:bidi="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nsid w:val="222E7D9C"/>
    <w:multiLevelType w:val="multilevel"/>
    <w:tmpl w:val="5058B8C0"/>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uk-UA" w:eastAsia="uk-UA" w:bidi="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nsid w:val="285455D5"/>
    <w:multiLevelType w:val="multilevel"/>
    <w:tmpl w:val="A4ACDE90"/>
    <w:lvl w:ilvl="0">
      <w:start w:val="1"/>
      <w:numFmt w:val="decimal"/>
      <w:lvlText w:val="%1."/>
      <w:lvlJc w:val="left"/>
      <w:rPr>
        <w:rFonts w:ascii="Times New Roman" w:eastAsia="Trebuchet MS" w:hAnsi="Times New Roman" w:cs="Times New Roman" w:hint="default"/>
        <w:b w:val="0"/>
        <w:bCs w:val="0"/>
        <w:i w:val="0"/>
        <w:iCs w:val="0"/>
        <w:smallCaps w:val="0"/>
        <w:strike w:val="0"/>
        <w:color w:val="000000"/>
        <w:spacing w:val="0"/>
        <w:w w:val="100"/>
        <w:position w:val="0"/>
        <w:sz w:val="28"/>
        <w:szCs w:val="28"/>
        <w:u w:val="none"/>
        <w:lang w:val="uk-UA" w:eastAsia="uk-UA" w:bidi="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nsid w:val="2A4A248B"/>
    <w:multiLevelType w:val="multilevel"/>
    <w:tmpl w:val="4E8CAAFE"/>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uk-UA" w:eastAsia="uk-UA" w:bidi="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nsid w:val="2B883A50"/>
    <w:multiLevelType w:val="hybridMultilevel"/>
    <w:tmpl w:val="E1864CDA"/>
    <w:lvl w:ilvl="0" w:tplc="4524C5C0">
      <w:start w:val="8"/>
      <w:numFmt w:val="bullet"/>
      <w:lvlText w:val=""/>
      <w:lvlJc w:val="left"/>
      <w:pPr>
        <w:ind w:left="1353" w:hanging="360"/>
      </w:pPr>
      <w:rPr>
        <w:rFonts w:ascii="Wingdings" w:eastAsia="Georgia" w:hAnsi="Wingdings" w:cs="Georgia" w:hint="default"/>
        <w:b/>
        <w:i/>
        <w:color w:val="000000"/>
        <w:sz w:val="26"/>
      </w:rPr>
    </w:lvl>
    <w:lvl w:ilvl="1" w:tplc="04220003" w:tentative="1">
      <w:start w:val="1"/>
      <w:numFmt w:val="bullet"/>
      <w:lvlText w:val="o"/>
      <w:lvlJc w:val="left"/>
      <w:pPr>
        <w:ind w:left="2073" w:hanging="360"/>
      </w:pPr>
      <w:rPr>
        <w:rFonts w:ascii="Courier New" w:hAnsi="Courier New" w:cs="Courier New" w:hint="default"/>
      </w:rPr>
    </w:lvl>
    <w:lvl w:ilvl="2" w:tplc="04220005" w:tentative="1">
      <w:start w:val="1"/>
      <w:numFmt w:val="bullet"/>
      <w:lvlText w:val=""/>
      <w:lvlJc w:val="left"/>
      <w:pPr>
        <w:ind w:left="2793" w:hanging="360"/>
      </w:pPr>
      <w:rPr>
        <w:rFonts w:ascii="Wingdings" w:hAnsi="Wingdings" w:hint="default"/>
      </w:rPr>
    </w:lvl>
    <w:lvl w:ilvl="3" w:tplc="04220001" w:tentative="1">
      <w:start w:val="1"/>
      <w:numFmt w:val="bullet"/>
      <w:lvlText w:val=""/>
      <w:lvlJc w:val="left"/>
      <w:pPr>
        <w:ind w:left="3513" w:hanging="360"/>
      </w:pPr>
      <w:rPr>
        <w:rFonts w:ascii="Symbol" w:hAnsi="Symbol" w:hint="default"/>
      </w:rPr>
    </w:lvl>
    <w:lvl w:ilvl="4" w:tplc="04220003" w:tentative="1">
      <w:start w:val="1"/>
      <w:numFmt w:val="bullet"/>
      <w:lvlText w:val="o"/>
      <w:lvlJc w:val="left"/>
      <w:pPr>
        <w:ind w:left="4233" w:hanging="360"/>
      </w:pPr>
      <w:rPr>
        <w:rFonts w:ascii="Courier New" w:hAnsi="Courier New" w:cs="Courier New" w:hint="default"/>
      </w:rPr>
    </w:lvl>
    <w:lvl w:ilvl="5" w:tplc="04220005" w:tentative="1">
      <w:start w:val="1"/>
      <w:numFmt w:val="bullet"/>
      <w:lvlText w:val=""/>
      <w:lvlJc w:val="left"/>
      <w:pPr>
        <w:ind w:left="4953" w:hanging="360"/>
      </w:pPr>
      <w:rPr>
        <w:rFonts w:ascii="Wingdings" w:hAnsi="Wingdings" w:hint="default"/>
      </w:rPr>
    </w:lvl>
    <w:lvl w:ilvl="6" w:tplc="04220001" w:tentative="1">
      <w:start w:val="1"/>
      <w:numFmt w:val="bullet"/>
      <w:lvlText w:val=""/>
      <w:lvlJc w:val="left"/>
      <w:pPr>
        <w:ind w:left="5673" w:hanging="360"/>
      </w:pPr>
      <w:rPr>
        <w:rFonts w:ascii="Symbol" w:hAnsi="Symbol" w:hint="default"/>
      </w:rPr>
    </w:lvl>
    <w:lvl w:ilvl="7" w:tplc="04220003" w:tentative="1">
      <w:start w:val="1"/>
      <w:numFmt w:val="bullet"/>
      <w:lvlText w:val="o"/>
      <w:lvlJc w:val="left"/>
      <w:pPr>
        <w:ind w:left="6393" w:hanging="360"/>
      </w:pPr>
      <w:rPr>
        <w:rFonts w:ascii="Courier New" w:hAnsi="Courier New" w:cs="Courier New" w:hint="default"/>
      </w:rPr>
    </w:lvl>
    <w:lvl w:ilvl="8" w:tplc="04220005" w:tentative="1">
      <w:start w:val="1"/>
      <w:numFmt w:val="bullet"/>
      <w:lvlText w:val=""/>
      <w:lvlJc w:val="left"/>
      <w:pPr>
        <w:ind w:left="7113" w:hanging="360"/>
      </w:pPr>
      <w:rPr>
        <w:rFonts w:ascii="Wingdings" w:hAnsi="Wingdings" w:hint="default"/>
      </w:rPr>
    </w:lvl>
  </w:abstractNum>
  <w:abstractNum w:abstractNumId="18">
    <w:nsid w:val="2E6B739A"/>
    <w:multiLevelType w:val="hybridMultilevel"/>
    <w:tmpl w:val="F0466FCA"/>
    <w:lvl w:ilvl="0" w:tplc="0419000F">
      <w:start w:val="1"/>
      <w:numFmt w:val="decimal"/>
      <w:lvlText w:val="%1."/>
      <w:lvlJc w:val="left"/>
      <w:pPr>
        <w:ind w:left="2880" w:hanging="360"/>
      </w:pPr>
    </w:lvl>
    <w:lvl w:ilvl="1" w:tplc="04190019" w:tentative="1">
      <w:start w:val="1"/>
      <w:numFmt w:val="lowerLetter"/>
      <w:lvlText w:val="%2."/>
      <w:lvlJc w:val="left"/>
      <w:pPr>
        <w:ind w:left="3600" w:hanging="360"/>
      </w:pPr>
    </w:lvl>
    <w:lvl w:ilvl="2" w:tplc="0419001B" w:tentative="1">
      <w:start w:val="1"/>
      <w:numFmt w:val="lowerRoman"/>
      <w:lvlText w:val="%3."/>
      <w:lvlJc w:val="right"/>
      <w:pPr>
        <w:ind w:left="4320" w:hanging="180"/>
      </w:pPr>
    </w:lvl>
    <w:lvl w:ilvl="3" w:tplc="0419000F" w:tentative="1">
      <w:start w:val="1"/>
      <w:numFmt w:val="decimal"/>
      <w:lvlText w:val="%4."/>
      <w:lvlJc w:val="left"/>
      <w:pPr>
        <w:ind w:left="5040" w:hanging="360"/>
      </w:pPr>
    </w:lvl>
    <w:lvl w:ilvl="4" w:tplc="04190019" w:tentative="1">
      <w:start w:val="1"/>
      <w:numFmt w:val="lowerLetter"/>
      <w:lvlText w:val="%5."/>
      <w:lvlJc w:val="left"/>
      <w:pPr>
        <w:ind w:left="5760" w:hanging="360"/>
      </w:pPr>
    </w:lvl>
    <w:lvl w:ilvl="5" w:tplc="0419001B" w:tentative="1">
      <w:start w:val="1"/>
      <w:numFmt w:val="lowerRoman"/>
      <w:lvlText w:val="%6."/>
      <w:lvlJc w:val="right"/>
      <w:pPr>
        <w:ind w:left="6480" w:hanging="180"/>
      </w:pPr>
    </w:lvl>
    <w:lvl w:ilvl="6" w:tplc="0419000F" w:tentative="1">
      <w:start w:val="1"/>
      <w:numFmt w:val="decimal"/>
      <w:lvlText w:val="%7."/>
      <w:lvlJc w:val="left"/>
      <w:pPr>
        <w:ind w:left="7200" w:hanging="360"/>
      </w:pPr>
    </w:lvl>
    <w:lvl w:ilvl="7" w:tplc="04190019" w:tentative="1">
      <w:start w:val="1"/>
      <w:numFmt w:val="lowerLetter"/>
      <w:lvlText w:val="%8."/>
      <w:lvlJc w:val="left"/>
      <w:pPr>
        <w:ind w:left="7920" w:hanging="360"/>
      </w:pPr>
    </w:lvl>
    <w:lvl w:ilvl="8" w:tplc="0419001B" w:tentative="1">
      <w:start w:val="1"/>
      <w:numFmt w:val="lowerRoman"/>
      <w:lvlText w:val="%9."/>
      <w:lvlJc w:val="right"/>
      <w:pPr>
        <w:ind w:left="8640" w:hanging="180"/>
      </w:pPr>
    </w:lvl>
  </w:abstractNum>
  <w:abstractNum w:abstractNumId="19">
    <w:nsid w:val="2F65661F"/>
    <w:multiLevelType w:val="multilevel"/>
    <w:tmpl w:val="E02A48A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uk-UA" w:eastAsia="uk-UA" w:bidi="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nsid w:val="332B352E"/>
    <w:multiLevelType w:val="multilevel"/>
    <w:tmpl w:val="C8F4F592"/>
    <w:lvl w:ilvl="0">
      <w:start w:val="1"/>
      <w:numFmt w:val="decimal"/>
      <w:lvlText w:val="%1."/>
      <w:lvlJc w:val="left"/>
      <w:rPr>
        <w:rFonts w:ascii="Times New Roman" w:eastAsia="Times New Roman" w:hAnsi="Times New Roman" w:cs="Times New Roman"/>
        <w:b w:val="0"/>
        <w:bCs/>
        <w:i w:val="0"/>
        <w:iCs w:val="0"/>
        <w:smallCaps w:val="0"/>
        <w:strike w:val="0"/>
        <w:color w:val="000000"/>
        <w:spacing w:val="0"/>
        <w:w w:val="100"/>
        <w:position w:val="0"/>
        <w:sz w:val="28"/>
        <w:szCs w:val="28"/>
        <w:u w:val="none"/>
        <w:lang w:val="uk-UA" w:eastAsia="uk-UA" w:bidi="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nsid w:val="35176BFB"/>
    <w:multiLevelType w:val="multilevel"/>
    <w:tmpl w:val="A4E8F462"/>
    <w:lvl w:ilvl="0">
      <w:start w:val="1"/>
      <w:numFmt w:val="decimal"/>
      <w:lvlText w:val="%1."/>
      <w:lvlJc w:val="left"/>
      <w:rPr>
        <w:rFonts w:ascii="Times New Roman" w:eastAsia="Times New Roman" w:hAnsi="Times New Roman" w:cs="Times New Roman"/>
        <w:b/>
        <w:bCs w:val="0"/>
        <w:i w:val="0"/>
        <w:iCs w:val="0"/>
        <w:smallCaps w:val="0"/>
        <w:strike w:val="0"/>
        <w:color w:val="000000"/>
        <w:spacing w:val="0"/>
        <w:w w:val="100"/>
        <w:position w:val="0"/>
        <w:sz w:val="28"/>
        <w:szCs w:val="28"/>
        <w:u w:val="none"/>
        <w:lang w:val="uk-UA" w:eastAsia="uk-UA" w:bidi="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nsid w:val="358D31D1"/>
    <w:multiLevelType w:val="multilevel"/>
    <w:tmpl w:val="D72A1EB6"/>
    <w:lvl w:ilvl="0">
      <w:start w:val="7"/>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uk-UA" w:eastAsia="uk-UA" w:bidi="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nsid w:val="3BEF7777"/>
    <w:multiLevelType w:val="hybridMultilevel"/>
    <w:tmpl w:val="9A3A2E18"/>
    <w:lvl w:ilvl="0" w:tplc="BE925FDA">
      <w:start w:val="1"/>
      <w:numFmt w:val="decimal"/>
      <w:lvlText w:val="%1."/>
      <w:lvlJc w:val="left"/>
      <w:pPr>
        <w:ind w:left="720" w:hanging="360"/>
      </w:pPr>
      <w:rPr>
        <w:rFonts w:hint="default"/>
        <w:sz w:val="22"/>
        <w:szCs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3DC873AA"/>
    <w:multiLevelType w:val="multilevel"/>
    <w:tmpl w:val="49989966"/>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uk-UA" w:eastAsia="uk-UA" w:bidi="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
    <w:nsid w:val="415E7B34"/>
    <w:multiLevelType w:val="hybridMultilevel"/>
    <w:tmpl w:val="8F2E5BD6"/>
    <w:lvl w:ilvl="0" w:tplc="0419000F">
      <w:start w:val="1"/>
      <w:numFmt w:val="decimal"/>
      <w:lvlText w:val="%1."/>
      <w:lvlJc w:val="left"/>
      <w:pPr>
        <w:tabs>
          <w:tab w:val="num" w:pos="1778"/>
        </w:tabs>
        <w:ind w:left="1778" w:hanging="360"/>
      </w:pPr>
    </w:lvl>
    <w:lvl w:ilvl="1" w:tplc="04190019" w:tentative="1">
      <w:start w:val="1"/>
      <w:numFmt w:val="lowerLetter"/>
      <w:lvlText w:val="%2."/>
      <w:lvlJc w:val="left"/>
      <w:pPr>
        <w:tabs>
          <w:tab w:val="num" w:pos="22"/>
        </w:tabs>
        <w:ind w:left="22" w:hanging="360"/>
      </w:pPr>
    </w:lvl>
    <w:lvl w:ilvl="2" w:tplc="0419001B" w:tentative="1">
      <w:start w:val="1"/>
      <w:numFmt w:val="lowerRoman"/>
      <w:lvlText w:val="%3."/>
      <w:lvlJc w:val="right"/>
      <w:pPr>
        <w:tabs>
          <w:tab w:val="num" w:pos="742"/>
        </w:tabs>
        <w:ind w:left="742" w:hanging="180"/>
      </w:pPr>
    </w:lvl>
    <w:lvl w:ilvl="3" w:tplc="0419000F" w:tentative="1">
      <w:start w:val="1"/>
      <w:numFmt w:val="decimal"/>
      <w:lvlText w:val="%4."/>
      <w:lvlJc w:val="left"/>
      <w:pPr>
        <w:tabs>
          <w:tab w:val="num" w:pos="1462"/>
        </w:tabs>
        <w:ind w:left="1462" w:hanging="360"/>
      </w:pPr>
    </w:lvl>
    <w:lvl w:ilvl="4" w:tplc="04190019" w:tentative="1">
      <w:start w:val="1"/>
      <w:numFmt w:val="lowerLetter"/>
      <w:lvlText w:val="%5."/>
      <w:lvlJc w:val="left"/>
      <w:pPr>
        <w:tabs>
          <w:tab w:val="num" w:pos="2182"/>
        </w:tabs>
        <w:ind w:left="2182" w:hanging="360"/>
      </w:pPr>
    </w:lvl>
    <w:lvl w:ilvl="5" w:tplc="0419001B" w:tentative="1">
      <w:start w:val="1"/>
      <w:numFmt w:val="lowerRoman"/>
      <w:lvlText w:val="%6."/>
      <w:lvlJc w:val="right"/>
      <w:pPr>
        <w:tabs>
          <w:tab w:val="num" w:pos="2902"/>
        </w:tabs>
        <w:ind w:left="2902" w:hanging="180"/>
      </w:pPr>
    </w:lvl>
    <w:lvl w:ilvl="6" w:tplc="0419000F" w:tentative="1">
      <w:start w:val="1"/>
      <w:numFmt w:val="decimal"/>
      <w:lvlText w:val="%7."/>
      <w:lvlJc w:val="left"/>
      <w:pPr>
        <w:tabs>
          <w:tab w:val="num" w:pos="3622"/>
        </w:tabs>
        <w:ind w:left="3622" w:hanging="360"/>
      </w:pPr>
    </w:lvl>
    <w:lvl w:ilvl="7" w:tplc="04190019" w:tentative="1">
      <w:start w:val="1"/>
      <w:numFmt w:val="lowerLetter"/>
      <w:lvlText w:val="%8."/>
      <w:lvlJc w:val="left"/>
      <w:pPr>
        <w:tabs>
          <w:tab w:val="num" w:pos="4342"/>
        </w:tabs>
        <w:ind w:left="4342" w:hanging="360"/>
      </w:pPr>
    </w:lvl>
    <w:lvl w:ilvl="8" w:tplc="0419001B" w:tentative="1">
      <w:start w:val="1"/>
      <w:numFmt w:val="lowerRoman"/>
      <w:lvlText w:val="%9."/>
      <w:lvlJc w:val="right"/>
      <w:pPr>
        <w:tabs>
          <w:tab w:val="num" w:pos="5062"/>
        </w:tabs>
        <w:ind w:left="5062" w:hanging="180"/>
      </w:pPr>
    </w:lvl>
  </w:abstractNum>
  <w:abstractNum w:abstractNumId="26">
    <w:nsid w:val="437E6E88"/>
    <w:multiLevelType w:val="multilevel"/>
    <w:tmpl w:val="48C65F4C"/>
    <w:lvl w:ilvl="0">
      <w:start w:val="1"/>
      <w:numFmt w:val="bullet"/>
      <w:lvlText w:val="&gt;"/>
      <w:lvlJc w:val="left"/>
      <w:rPr>
        <w:rFonts w:ascii="Georgia" w:eastAsia="Georgia" w:hAnsi="Georgia" w:cs="Georgia"/>
        <w:b/>
        <w:bCs/>
        <w:i w:val="0"/>
        <w:iCs w:val="0"/>
        <w:smallCaps w:val="0"/>
        <w:strike w:val="0"/>
        <w:color w:val="000000"/>
        <w:spacing w:val="0"/>
        <w:w w:val="100"/>
        <w:position w:val="0"/>
        <w:sz w:val="26"/>
        <w:szCs w:val="26"/>
        <w:u w:val="none"/>
        <w:lang w:val="uk-UA" w:eastAsia="uk-UA" w:bidi="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nsid w:val="489E24FC"/>
    <w:multiLevelType w:val="hybridMultilevel"/>
    <w:tmpl w:val="031A4B10"/>
    <w:lvl w:ilvl="0" w:tplc="008A2E80">
      <w:start w:val="1"/>
      <w:numFmt w:val="decimal"/>
      <w:lvlText w:val="%1."/>
      <w:lvlJc w:val="left"/>
      <w:pPr>
        <w:ind w:left="2062" w:hanging="360"/>
      </w:pPr>
      <w:rPr>
        <w:rFonts w:hint="default"/>
        <w:b/>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28">
    <w:nsid w:val="494763BA"/>
    <w:multiLevelType w:val="multilevel"/>
    <w:tmpl w:val="3A0C4B08"/>
    <w:lvl w:ilvl="0">
      <w:start w:val="1"/>
      <w:numFmt w:val="decimal"/>
      <w:lvlText w:val="%1."/>
      <w:lvlJc w:val="left"/>
      <w:pPr>
        <w:ind w:left="1065" w:hanging="705"/>
      </w:pPr>
      <w:rPr>
        <w:rFonts w:ascii="Calibri" w:hAnsi="Calibri" w:hint="default"/>
        <w:sz w:val="22"/>
      </w:rPr>
    </w:lvl>
    <w:lvl w:ilvl="1">
      <w:start w:val="1"/>
      <w:numFmt w:val="decimal"/>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29">
    <w:nsid w:val="4AE744B6"/>
    <w:multiLevelType w:val="hybridMultilevel"/>
    <w:tmpl w:val="85B4F304"/>
    <w:lvl w:ilvl="0" w:tplc="0419000F">
      <w:start w:val="1"/>
      <w:numFmt w:val="decimal"/>
      <w:lvlText w:val="%1."/>
      <w:lvlJc w:val="left"/>
      <w:pPr>
        <w:ind w:left="2880" w:hanging="360"/>
      </w:pPr>
    </w:lvl>
    <w:lvl w:ilvl="1" w:tplc="04190019" w:tentative="1">
      <w:start w:val="1"/>
      <w:numFmt w:val="lowerLetter"/>
      <w:lvlText w:val="%2."/>
      <w:lvlJc w:val="left"/>
      <w:pPr>
        <w:ind w:left="3600" w:hanging="360"/>
      </w:pPr>
    </w:lvl>
    <w:lvl w:ilvl="2" w:tplc="0419001B" w:tentative="1">
      <w:start w:val="1"/>
      <w:numFmt w:val="lowerRoman"/>
      <w:lvlText w:val="%3."/>
      <w:lvlJc w:val="right"/>
      <w:pPr>
        <w:ind w:left="4320" w:hanging="180"/>
      </w:pPr>
    </w:lvl>
    <w:lvl w:ilvl="3" w:tplc="0419000F" w:tentative="1">
      <w:start w:val="1"/>
      <w:numFmt w:val="decimal"/>
      <w:lvlText w:val="%4."/>
      <w:lvlJc w:val="left"/>
      <w:pPr>
        <w:ind w:left="5040" w:hanging="360"/>
      </w:pPr>
    </w:lvl>
    <w:lvl w:ilvl="4" w:tplc="04190019" w:tentative="1">
      <w:start w:val="1"/>
      <w:numFmt w:val="lowerLetter"/>
      <w:lvlText w:val="%5."/>
      <w:lvlJc w:val="left"/>
      <w:pPr>
        <w:ind w:left="5760" w:hanging="360"/>
      </w:pPr>
    </w:lvl>
    <w:lvl w:ilvl="5" w:tplc="0419001B" w:tentative="1">
      <w:start w:val="1"/>
      <w:numFmt w:val="lowerRoman"/>
      <w:lvlText w:val="%6."/>
      <w:lvlJc w:val="right"/>
      <w:pPr>
        <w:ind w:left="6480" w:hanging="180"/>
      </w:pPr>
    </w:lvl>
    <w:lvl w:ilvl="6" w:tplc="0419000F" w:tentative="1">
      <w:start w:val="1"/>
      <w:numFmt w:val="decimal"/>
      <w:lvlText w:val="%7."/>
      <w:lvlJc w:val="left"/>
      <w:pPr>
        <w:ind w:left="7200" w:hanging="360"/>
      </w:pPr>
    </w:lvl>
    <w:lvl w:ilvl="7" w:tplc="04190019" w:tentative="1">
      <w:start w:val="1"/>
      <w:numFmt w:val="lowerLetter"/>
      <w:lvlText w:val="%8."/>
      <w:lvlJc w:val="left"/>
      <w:pPr>
        <w:ind w:left="7920" w:hanging="360"/>
      </w:pPr>
    </w:lvl>
    <w:lvl w:ilvl="8" w:tplc="0419001B" w:tentative="1">
      <w:start w:val="1"/>
      <w:numFmt w:val="lowerRoman"/>
      <w:lvlText w:val="%9."/>
      <w:lvlJc w:val="right"/>
      <w:pPr>
        <w:ind w:left="8640" w:hanging="180"/>
      </w:pPr>
    </w:lvl>
  </w:abstractNum>
  <w:abstractNum w:abstractNumId="30">
    <w:nsid w:val="4B3166EA"/>
    <w:multiLevelType w:val="multilevel"/>
    <w:tmpl w:val="F70A005E"/>
    <w:lvl w:ilvl="0">
      <w:start w:val="9"/>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uk-UA" w:eastAsia="uk-UA" w:bidi="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
    <w:nsid w:val="52D91E31"/>
    <w:multiLevelType w:val="hybridMultilevel"/>
    <w:tmpl w:val="095681E0"/>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2">
    <w:nsid w:val="555C60EE"/>
    <w:multiLevelType w:val="multilevel"/>
    <w:tmpl w:val="78C8F426"/>
    <w:lvl w:ilvl="0">
      <w:start w:val="1"/>
      <w:numFmt w:val="decimal"/>
      <w:lvlText w:val="8.%1."/>
      <w:lvlJc w:val="left"/>
      <w:rPr>
        <w:rFonts w:ascii="Times New Roman" w:eastAsia="Segoe UI" w:hAnsi="Times New Roman" w:cs="Times New Roman" w:hint="default"/>
        <w:b/>
        <w:bCs/>
        <w:i w:val="0"/>
        <w:iCs w:val="0"/>
        <w:smallCaps w:val="0"/>
        <w:strike w:val="0"/>
        <w:color w:val="000000"/>
        <w:spacing w:val="0"/>
        <w:w w:val="100"/>
        <w:position w:val="0"/>
        <w:sz w:val="28"/>
        <w:szCs w:val="28"/>
        <w:u w:val="none"/>
        <w:lang w:val="uk-UA" w:eastAsia="uk-UA" w:bidi="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
    <w:nsid w:val="581438C7"/>
    <w:multiLevelType w:val="multilevel"/>
    <w:tmpl w:val="CC22C00A"/>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uk-UA" w:eastAsia="uk-UA" w:bidi="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
    <w:nsid w:val="58D64D4A"/>
    <w:multiLevelType w:val="hybridMultilevel"/>
    <w:tmpl w:val="62E8DEF4"/>
    <w:lvl w:ilvl="0" w:tplc="EE18977E">
      <w:start w:val="1"/>
      <w:numFmt w:val="decimal"/>
      <w:lvlText w:val="%1."/>
      <w:lvlJc w:val="left"/>
      <w:pPr>
        <w:ind w:left="2771" w:hanging="360"/>
      </w:pPr>
      <w:rPr>
        <w:rFonts w:ascii="Times New Roman" w:eastAsia="Georgia" w:hAnsi="Times New Roman" w:cs="Times New Roman" w:hint="default"/>
        <w:sz w:val="28"/>
        <w:szCs w:val="28"/>
      </w:rPr>
    </w:lvl>
    <w:lvl w:ilvl="1" w:tplc="04190019" w:tentative="1">
      <w:start w:val="1"/>
      <w:numFmt w:val="lowerLetter"/>
      <w:lvlText w:val="%2."/>
      <w:lvlJc w:val="left"/>
      <w:pPr>
        <w:ind w:left="1100" w:hanging="360"/>
      </w:pPr>
    </w:lvl>
    <w:lvl w:ilvl="2" w:tplc="0419001B" w:tentative="1">
      <w:start w:val="1"/>
      <w:numFmt w:val="lowerRoman"/>
      <w:lvlText w:val="%3."/>
      <w:lvlJc w:val="right"/>
      <w:pPr>
        <w:ind w:left="1820" w:hanging="180"/>
      </w:pPr>
    </w:lvl>
    <w:lvl w:ilvl="3" w:tplc="0419000F" w:tentative="1">
      <w:start w:val="1"/>
      <w:numFmt w:val="decimal"/>
      <w:lvlText w:val="%4."/>
      <w:lvlJc w:val="left"/>
      <w:pPr>
        <w:ind w:left="2540" w:hanging="360"/>
      </w:pPr>
    </w:lvl>
    <w:lvl w:ilvl="4" w:tplc="04190019" w:tentative="1">
      <w:start w:val="1"/>
      <w:numFmt w:val="lowerLetter"/>
      <w:lvlText w:val="%5."/>
      <w:lvlJc w:val="left"/>
      <w:pPr>
        <w:ind w:left="3260" w:hanging="360"/>
      </w:pPr>
    </w:lvl>
    <w:lvl w:ilvl="5" w:tplc="0419001B" w:tentative="1">
      <w:start w:val="1"/>
      <w:numFmt w:val="lowerRoman"/>
      <w:lvlText w:val="%6."/>
      <w:lvlJc w:val="right"/>
      <w:pPr>
        <w:ind w:left="3980" w:hanging="180"/>
      </w:pPr>
    </w:lvl>
    <w:lvl w:ilvl="6" w:tplc="0419000F" w:tentative="1">
      <w:start w:val="1"/>
      <w:numFmt w:val="decimal"/>
      <w:lvlText w:val="%7."/>
      <w:lvlJc w:val="left"/>
      <w:pPr>
        <w:ind w:left="4700" w:hanging="360"/>
      </w:pPr>
    </w:lvl>
    <w:lvl w:ilvl="7" w:tplc="04190019" w:tentative="1">
      <w:start w:val="1"/>
      <w:numFmt w:val="lowerLetter"/>
      <w:lvlText w:val="%8."/>
      <w:lvlJc w:val="left"/>
      <w:pPr>
        <w:ind w:left="5420" w:hanging="360"/>
      </w:pPr>
    </w:lvl>
    <w:lvl w:ilvl="8" w:tplc="0419001B" w:tentative="1">
      <w:start w:val="1"/>
      <w:numFmt w:val="lowerRoman"/>
      <w:lvlText w:val="%9."/>
      <w:lvlJc w:val="right"/>
      <w:pPr>
        <w:ind w:left="6140" w:hanging="180"/>
      </w:pPr>
    </w:lvl>
  </w:abstractNum>
  <w:abstractNum w:abstractNumId="35">
    <w:nsid w:val="59F60923"/>
    <w:multiLevelType w:val="multilevel"/>
    <w:tmpl w:val="A3CA1F1A"/>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uk-UA" w:eastAsia="uk-UA" w:bidi="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
    <w:nsid w:val="62D12B59"/>
    <w:multiLevelType w:val="hybridMultilevel"/>
    <w:tmpl w:val="DE4CBD76"/>
    <w:lvl w:ilvl="0" w:tplc="E19A5622">
      <w:start w:val="1"/>
      <w:numFmt w:val="decimal"/>
      <w:lvlText w:val="%1."/>
      <w:lvlJc w:val="left"/>
      <w:pPr>
        <w:ind w:left="1065" w:hanging="705"/>
      </w:pPr>
      <w:rPr>
        <w:rFonts w:ascii="Times New Roman" w:hAnsi="Times New Roman" w:cs="Times New Roman" w:hint="default"/>
        <w:b/>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nsid w:val="63086F94"/>
    <w:multiLevelType w:val="hybridMultilevel"/>
    <w:tmpl w:val="AF18C61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6BC3599A"/>
    <w:multiLevelType w:val="multilevel"/>
    <w:tmpl w:val="81CCE914"/>
    <w:lvl w:ilvl="0">
      <w:start w:val="7"/>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uk-UA" w:eastAsia="uk-UA" w:bidi="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
    <w:nsid w:val="6D8138E9"/>
    <w:multiLevelType w:val="multilevel"/>
    <w:tmpl w:val="566AA100"/>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uk-UA" w:eastAsia="uk-UA" w:bidi="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
    <w:nsid w:val="779E3BAB"/>
    <w:multiLevelType w:val="multilevel"/>
    <w:tmpl w:val="30E4226E"/>
    <w:lvl w:ilvl="0">
      <w:start w:val="1"/>
      <w:numFmt w:val="upperRoman"/>
      <w:lvlText w:val="%1."/>
      <w:lvlJc w:val="left"/>
      <w:rPr>
        <w:rFonts w:ascii="Times New Roman" w:eastAsia="Times New Roman" w:hAnsi="Times New Roman" w:cs="Times New Roman"/>
        <w:b/>
        <w:bCs/>
        <w:i w:val="0"/>
        <w:iCs w:val="0"/>
        <w:smallCaps w:val="0"/>
        <w:strike w:val="0"/>
        <w:color w:val="000000"/>
        <w:spacing w:val="0"/>
        <w:w w:val="100"/>
        <w:position w:val="0"/>
        <w:sz w:val="28"/>
        <w:szCs w:val="28"/>
        <w:u w:val="none"/>
        <w:lang w:val="uk-UA" w:eastAsia="uk-UA" w:bidi="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
    <w:nsid w:val="7C830F70"/>
    <w:multiLevelType w:val="multilevel"/>
    <w:tmpl w:val="E19CC6F0"/>
    <w:lvl w:ilvl="0">
      <w:start w:val="1"/>
      <w:numFmt w:val="bullet"/>
      <w:lvlText w:val="■"/>
      <w:lvlJc w:val="left"/>
      <w:rPr>
        <w:rFonts w:ascii="Segoe UI" w:eastAsia="Segoe UI" w:hAnsi="Segoe UI" w:cs="Segoe UI"/>
        <w:b w:val="0"/>
        <w:bCs w:val="0"/>
        <w:i w:val="0"/>
        <w:iCs w:val="0"/>
        <w:smallCaps w:val="0"/>
        <w:strike w:val="0"/>
        <w:color w:val="000000"/>
        <w:spacing w:val="0"/>
        <w:w w:val="100"/>
        <w:position w:val="0"/>
        <w:sz w:val="19"/>
        <w:szCs w:val="19"/>
        <w:u w:val="none"/>
        <w:lang w:val="uk-UA" w:eastAsia="uk-UA" w:bidi="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25"/>
  </w:num>
  <w:num w:numId="2">
    <w:abstractNumId w:val="23"/>
  </w:num>
  <w:num w:numId="3">
    <w:abstractNumId w:val="12"/>
  </w:num>
  <w:num w:numId="4">
    <w:abstractNumId w:val="35"/>
  </w:num>
  <w:num w:numId="5">
    <w:abstractNumId w:val="20"/>
  </w:num>
  <w:num w:numId="6">
    <w:abstractNumId w:val="9"/>
  </w:num>
  <w:num w:numId="7">
    <w:abstractNumId w:val="26"/>
  </w:num>
  <w:num w:numId="8">
    <w:abstractNumId w:val="17"/>
  </w:num>
  <w:num w:numId="9">
    <w:abstractNumId w:val="41"/>
  </w:num>
  <w:num w:numId="10">
    <w:abstractNumId w:val="11"/>
  </w:num>
  <w:num w:numId="11">
    <w:abstractNumId w:val="32"/>
  </w:num>
  <w:num w:numId="12">
    <w:abstractNumId w:val="27"/>
  </w:num>
  <w:num w:numId="13">
    <w:abstractNumId w:val="34"/>
  </w:num>
  <w:num w:numId="14">
    <w:abstractNumId w:val="37"/>
  </w:num>
  <w:num w:numId="15">
    <w:abstractNumId w:val="15"/>
  </w:num>
  <w:num w:numId="16">
    <w:abstractNumId w:val="13"/>
  </w:num>
  <w:num w:numId="17">
    <w:abstractNumId w:val="18"/>
  </w:num>
  <w:num w:numId="18">
    <w:abstractNumId w:val="29"/>
  </w:num>
  <w:num w:numId="19">
    <w:abstractNumId w:val="5"/>
  </w:num>
  <w:num w:numId="20">
    <w:abstractNumId w:val="36"/>
  </w:num>
  <w:num w:numId="21">
    <w:abstractNumId w:val="28"/>
  </w:num>
  <w:num w:numId="22">
    <w:abstractNumId w:val="40"/>
  </w:num>
  <w:num w:numId="23">
    <w:abstractNumId w:val="39"/>
  </w:num>
  <w:num w:numId="24">
    <w:abstractNumId w:val="21"/>
  </w:num>
  <w:num w:numId="25">
    <w:abstractNumId w:val="24"/>
  </w:num>
  <w:num w:numId="26">
    <w:abstractNumId w:val="31"/>
  </w:num>
  <w:num w:numId="27">
    <w:abstractNumId w:val="6"/>
  </w:num>
  <w:num w:numId="28">
    <w:abstractNumId w:val="14"/>
  </w:num>
  <w:num w:numId="29">
    <w:abstractNumId w:val="7"/>
  </w:num>
  <w:num w:numId="30">
    <w:abstractNumId w:val="19"/>
  </w:num>
  <w:num w:numId="31">
    <w:abstractNumId w:val="30"/>
  </w:num>
  <w:num w:numId="32">
    <w:abstractNumId w:val="22"/>
  </w:num>
  <w:num w:numId="33">
    <w:abstractNumId w:val="33"/>
  </w:num>
  <w:num w:numId="34">
    <w:abstractNumId w:val="38"/>
  </w:num>
  <w:num w:numId="35">
    <w:abstractNumId w:val="16"/>
  </w:num>
  <w:num w:numId="36">
    <w:abstractNumId w:val="8"/>
  </w:num>
  <w:num w:numId="37">
    <w:abstractNumId w:val="10"/>
  </w:num>
  <w:numIdMacAtCleanup w:val="2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50"/>
  <w:hideSpellingErrors/>
  <w:hideGrammaticalErrors/>
  <w:defaultTabStop w:val="708"/>
  <w:hyphenationZone w:val="425"/>
  <w:characterSpacingControl w:val="doNotCompress"/>
  <w:hdrShapeDefaults>
    <o:shapedefaults v:ext="edit" spidmax="5122"/>
  </w:hdrShapeDefaults>
  <w:footnotePr>
    <w:numFmt w:val="chicago"/>
    <w:numRestart w:val="eachPage"/>
    <w:footnote w:id="0"/>
    <w:footnote w:id="1"/>
  </w:footnotePr>
  <w:endnotePr>
    <w:endnote w:id="0"/>
    <w:endnote w:id="1"/>
  </w:endnotePr>
  <w:compat/>
  <w:rsids>
    <w:rsidRoot w:val="00885FCB"/>
    <w:rsid w:val="000140A3"/>
    <w:rsid w:val="0001505F"/>
    <w:rsid w:val="000279BC"/>
    <w:rsid w:val="00031298"/>
    <w:rsid w:val="00040EDD"/>
    <w:rsid w:val="0004219D"/>
    <w:rsid w:val="00053D0A"/>
    <w:rsid w:val="000560F4"/>
    <w:rsid w:val="00064053"/>
    <w:rsid w:val="00065610"/>
    <w:rsid w:val="00072D01"/>
    <w:rsid w:val="00077971"/>
    <w:rsid w:val="00080551"/>
    <w:rsid w:val="000816C6"/>
    <w:rsid w:val="0009009C"/>
    <w:rsid w:val="000A6382"/>
    <w:rsid w:val="000B276F"/>
    <w:rsid w:val="000B304A"/>
    <w:rsid w:val="000C2277"/>
    <w:rsid w:val="000C54A6"/>
    <w:rsid w:val="000D3CAE"/>
    <w:rsid w:val="000F0CC3"/>
    <w:rsid w:val="000F2428"/>
    <w:rsid w:val="000F26DC"/>
    <w:rsid w:val="000F2AD5"/>
    <w:rsid w:val="000F4AF8"/>
    <w:rsid w:val="000F4F76"/>
    <w:rsid w:val="000F50AD"/>
    <w:rsid w:val="00113091"/>
    <w:rsid w:val="00120BB0"/>
    <w:rsid w:val="001230FE"/>
    <w:rsid w:val="00131330"/>
    <w:rsid w:val="001313D3"/>
    <w:rsid w:val="00133F2B"/>
    <w:rsid w:val="00135075"/>
    <w:rsid w:val="001350B6"/>
    <w:rsid w:val="00136932"/>
    <w:rsid w:val="001402C7"/>
    <w:rsid w:val="00142589"/>
    <w:rsid w:val="0014545D"/>
    <w:rsid w:val="00146C08"/>
    <w:rsid w:val="001479A8"/>
    <w:rsid w:val="0015420E"/>
    <w:rsid w:val="00154873"/>
    <w:rsid w:val="00154D52"/>
    <w:rsid w:val="00160EF5"/>
    <w:rsid w:val="00161A60"/>
    <w:rsid w:val="001645AE"/>
    <w:rsid w:val="00174305"/>
    <w:rsid w:val="00174C1E"/>
    <w:rsid w:val="001762A0"/>
    <w:rsid w:val="00190DCE"/>
    <w:rsid w:val="0019221E"/>
    <w:rsid w:val="00197658"/>
    <w:rsid w:val="001A09D7"/>
    <w:rsid w:val="001A6387"/>
    <w:rsid w:val="001C04B9"/>
    <w:rsid w:val="001D2E1A"/>
    <w:rsid w:val="001E6665"/>
    <w:rsid w:val="001F37BE"/>
    <w:rsid w:val="001F4C11"/>
    <w:rsid w:val="00204E69"/>
    <w:rsid w:val="00214CB3"/>
    <w:rsid w:val="00231603"/>
    <w:rsid w:val="0023361B"/>
    <w:rsid w:val="0023423A"/>
    <w:rsid w:val="00250096"/>
    <w:rsid w:val="00251D36"/>
    <w:rsid w:val="00254387"/>
    <w:rsid w:val="00260A30"/>
    <w:rsid w:val="00262FBC"/>
    <w:rsid w:val="00264F40"/>
    <w:rsid w:val="0027702A"/>
    <w:rsid w:val="002804CA"/>
    <w:rsid w:val="0028376D"/>
    <w:rsid w:val="002848BE"/>
    <w:rsid w:val="002936EA"/>
    <w:rsid w:val="002943FF"/>
    <w:rsid w:val="00294463"/>
    <w:rsid w:val="00294FB1"/>
    <w:rsid w:val="00295853"/>
    <w:rsid w:val="00295DAF"/>
    <w:rsid w:val="002A097F"/>
    <w:rsid w:val="002A3BD1"/>
    <w:rsid w:val="002B205A"/>
    <w:rsid w:val="002B4E03"/>
    <w:rsid w:val="002B6E2E"/>
    <w:rsid w:val="002D602F"/>
    <w:rsid w:val="002E0716"/>
    <w:rsid w:val="002E5958"/>
    <w:rsid w:val="002F7F63"/>
    <w:rsid w:val="00313456"/>
    <w:rsid w:val="00313E76"/>
    <w:rsid w:val="00315799"/>
    <w:rsid w:val="00320358"/>
    <w:rsid w:val="003205DF"/>
    <w:rsid w:val="003250BF"/>
    <w:rsid w:val="00326AA5"/>
    <w:rsid w:val="0033178B"/>
    <w:rsid w:val="0033363E"/>
    <w:rsid w:val="00335597"/>
    <w:rsid w:val="00347047"/>
    <w:rsid w:val="00355660"/>
    <w:rsid w:val="00367E0E"/>
    <w:rsid w:val="003735F3"/>
    <w:rsid w:val="00377F5D"/>
    <w:rsid w:val="0038393E"/>
    <w:rsid w:val="00384021"/>
    <w:rsid w:val="003870D3"/>
    <w:rsid w:val="00391916"/>
    <w:rsid w:val="003934F7"/>
    <w:rsid w:val="003940F0"/>
    <w:rsid w:val="003A126C"/>
    <w:rsid w:val="003A16E2"/>
    <w:rsid w:val="003B2519"/>
    <w:rsid w:val="003C27E7"/>
    <w:rsid w:val="003C2B86"/>
    <w:rsid w:val="003D0E46"/>
    <w:rsid w:val="003D1119"/>
    <w:rsid w:val="003E1E84"/>
    <w:rsid w:val="003E6AB8"/>
    <w:rsid w:val="003F4CD7"/>
    <w:rsid w:val="003F649E"/>
    <w:rsid w:val="004011A9"/>
    <w:rsid w:val="004019DF"/>
    <w:rsid w:val="00401F90"/>
    <w:rsid w:val="00403628"/>
    <w:rsid w:val="004040C2"/>
    <w:rsid w:val="00411465"/>
    <w:rsid w:val="004132C3"/>
    <w:rsid w:val="00417646"/>
    <w:rsid w:val="0042608D"/>
    <w:rsid w:val="004263C8"/>
    <w:rsid w:val="0043784F"/>
    <w:rsid w:val="00441FE4"/>
    <w:rsid w:val="004440D7"/>
    <w:rsid w:val="0044608B"/>
    <w:rsid w:val="00446391"/>
    <w:rsid w:val="00450AF2"/>
    <w:rsid w:val="00452186"/>
    <w:rsid w:val="0045651C"/>
    <w:rsid w:val="00464C4B"/>
    <w:rsid w:val="00491BD8"/>
    <w:rsid w:val="004950DC"/>
    <w:rsid w:val="004A2023"/>
    <w:rsid w:val="004A46BD"/>
    <w:rsid w:val="004A77F0"/>
    <w:rsid w:val="004B1C56"/>
    <w:rsid w:val="004B2146"/>
    <w:rsid w:val="004B3FE0"/>
    <w:rsid w:val="004B65C0"/>
    <w:rsid w:val="004C2754"/>
    <w:rsid w:val="004C4275"/>
    <w:rsid w:val="004C44A7"/>
    <w:rsid w:val="004C4FA5"/>
    <w:rsid w:val="004C5075"/>
    <w:rsid w:val="004D7293"/>
    <w:rsid w:val="004D7E83"/>
    <w:rsid w:val="004E262B"/>
    <w:rsid w:val="004F3C00"/>
    <w:rsid w:val="004F631F"/>
    <w:rsid w:val="00502B6E"/>
    <w:rsid w:val="005051D2"/>
    <w:rsid w:val="005071E9"/>
    <w:rsid w:val="005073D3"/>
    <w:rsid w:val="00514D9D"/>
    <w:rsid w:val="0051630B"/>
    <w:rsid w:val="005272FD"/>
    <w:rsid w:val="00536ADF"/>
    <w:rsid w:val="00545211"/>
    <w:rsid w:val="00545E6B"/>
    <w:rsid w:val="0055205D"/>
    <w:rsid w:val="005545A4"/>
    <w:rsid w:val="00554B47"/>
    <w:rsid w:val="00557B43"/>
    <w:rsid w:val="00572925"/>
    <w:rsid w:val="005746A8"/>
    <w:rsid w:val="00577C2F"/>
    <w:rsid w:val="00583A7C"/>
    <w:rsid w:val="00586035"/>
    <w:rsid w:val="0059285C"/>
    <w:rsid w:val="0059390D"/>
    <w:rsid w:val="00593BC9"/>
    <w:rsid w:val="00596978"/>
    <w:rsid w:val="00597406"/>
    <w:rsid w:val="005A2EE5"/>
    <w:rsid w:val="005B4380"/>
    <w:rsid w:val="005C061E"/>
    <w:rsid w:val="005C3FA5"/>
    <w:rsid w:val="005D4429"/>
    <w:rsid w:val="005D53DE"/>
    <w:rsid w:val="005E35E0"/>
    <w:rsid w:val="005E38B5"/>
    <w:rsid w:val="005E400C"/>
    <w:rsid w:val="005F0357"/>
    <w:rsid w:val="005F3E8F"/>
    <w:rsid w:val="005F6DC9"/>
    <w:rsid w:val="0061094D"/>
    <w:rsid w:val="00614E1A"/>
    <w:rsid w:val="00616652"/>
    <w:rsid w:val="00623F32"/>
    <w:rsid w:val="00627998"/>
    <w:rsid w:val="00636AC2"/>
    <w:rsid w:val="0064042B"/>
    <w:rsid w:val="00645E6F"/>
    <w:rsid w:val="006507DC"/>
    <w:rsid w:val="00662CB7"/>
    <w:rsid w:val="0066326D"/>
    <w:rsid w:val="006636E2"/>
    <w:rsid w:val="00667BBF"/>
    <w:rsid w:val="006707F3"/>
    <w:rsid w:val="00674CFC"/>
    <w:rsid w:val="0068283B"/>
    <w:rsid w:val="006839D4"/>
    <w:rsid w:val="00687413"/>
    <w:rsid w:val="00690404"/>
    <w:rsid w:val="006924A1"/>
    <w:rsid w:val="006956F1"/>
    <w:rsid w:val="006A4086"/>
    <w:rsid w:val="006A5276"/>
    <w:rsid w:val="006B1DAB"/>
    <w:rsid w:val="006B3BB5"/>
    <w:rsid w:val="006B557D"/>
    <w:rsid w:val="006B6744"/>
    <w:rsid w:val="006D1C52"/>
    <w:rsid w:val="006E2CA6"/>
    <w:rsid w:val="006E6F87"/>
    <w:rsid w:val="006E7019"/>
    <w:rsid w:val="00700BB5"/>
    <w:rsid w:val="00703A24"/>
    <w:rsid w:val="00705BCC"/>
    <w:rsid w:val="00717B52"/>
    <w:rsid w:val="00731725"/>
    <w:rsid w:val="00735A66"/>
    <w:rsid w:val="007361BE"/>
    <w:rsid w:val="00740CAA"/>
    <w:rsid w:val="007472EA"/>
    <w:rsid w:val="00747967"/>
    <w:rsid w:val="00753968"/>
    <w:rsid w:val="00763085"/>
    <w:rsid w:val="0076332F"/>
    <w:rsid w:val="00763A4A"/>
    <w:rsid w:val="00771B62"/>
    <w:rsid w:val="00774873"/>
    <w:rsid w:val="00775CD9"/>
    <w:rsid w:val="007848B1"/>
    <w:rsid w:val="00785E18"/>
    <w:rsid w:val="00792D87"/>
    <w:rsid w:val="00795263"/>
    <w:rsid w:val="007A23AC"/>
    <w:rsid w:val="007B48FB"/>
    <w:rsid w:val="007C045E"/>
    <w:rsid w:val="007D6E5B"/>
    <w:rsid w:val="007D7D8B"/>
    <w:rsid w:val="007E17A9"/>
    <w:rsid w:val="007E4419"/>
    <w:rsid w:val="007E6286"/>
    <w:rsid w:val="007F12B9"/>
    <w:rsid w:val="007F5419"/>
    <w:rsid w:val="008028E2"/>
    <w:rsid w:val="00806775"/>
    <w:rsid w:val="00810318"/>
    <w:rsid w:val="008165BC"/>
    <w:rsid w:val="00817B6F"/>
    <w:rsid w:val="0082542E"/>
    <w:rsid w:val="00831CE0"/>
    <w:rsid w:val="00833E8C"/>
    <w:rsid w:val="008410F2"/>
    <w:rsid w:val="008412C0"/>
    <w:rsid w:val="0085254E"/>
    <w:rsid w:val="008533B0"/>
    <w:rsid w:val="008632FD"/>
    <w:rsid w:val="00885892"/>
    <w:rsid w:val="00885FCB"/>
    <w:rsid w:val="00887F56"/>
    <w:rsid w:val="00891E6E"/>
    <w:rsid w:val="0089250A"/>
    <w:rsid w:val="0089530F"/>
    <w:rsid w:val="008A3D68"/>
    <w:rsid w:val="008B54ED"/>
    <w:rsid w:val="008C24B9"/>
    <w:rsid w:val="008C524F"/>
    <w:rsid w:val="008D30F5"/>
    <w:rsid w:val="008E04D9"/>
    <w:rsid w:val="008E1784"/>
    <w:rsid w:val="008F6969"/>
    <w:rsid w:val="0091093E"/>
    <w:rsid w:val="00914A43"/>
    <w:rsid w:val="00926297"/>
    <w:rsid w:val="00933164"/>
    <w:rsid w:val="00946F27"/>
    <w:rsid w:val="00966E71"/>
    <w:rsid w:val="00966F62"/>
    <w:rsid w:val="00983AC3"/>
    <w:rsid w:val="00984350"/>
    <w:rsid w:val="009853CE"/>
    <w:rsid w:val="009A5242"/>
    <w:rsid w:val="009C408F"/>
    <w:rsid w:val="009D376F"/>
    <w:rsid w:val="009D5A03"/>
    <w:rsid w:val="009D7644"/>
    <w:rsid w:val="009E582A"/>
    <w:rsid w:val="009F2344"/>
    <w:rsid w:val="009F38B6"/>
    <w:rsid w:val="009F5622"/>
    <w:rsid w:val="00A01155"/>
    <w:rsid w:val="00A01F75"/>
    <w:rsid w:val="00A16C5E"/>
    <w:rsid w:val="00A20CFC"/>
    <w:rsid w:val="00A234FA"/>
    <w:rsid w:val="00A23E5F"/>
    <w:rsid w:val="00A31AC2"/>
    <w:rsid w:val="00A402F6"/>
    <w:rsid w:val="00A4171F"/>
    <w:rsid w:val="00A439F1"/>
    <w:rsid w:val="00A43E55"/>
    <w:rsid w:val="00A45F04"/>
    <w:rsid w:val="00A55B2C"/>
    <w:rsid w:val="00A55FB5"/>
    <w:rsid w:val="00A562D0"/>
    <w:rsid w:val="00A67904"/>
    <w:rsid w:val="00A706E2"/>
    <w:rsid w:val="00A802EB"/>
    <w:rsid w:val="00A821CA"/>
    <w:rsid w:val="00A82CDD"/>
    <w:rsid w:val="00A82FE6"/>
    <w:rsid w:val="00A844E2"/>
    <w:rsid w:val="00A8485D"/>
    <w:rsid w:val="00A85787"/>
    <w:rsid w:val="00A90F82"/>
    <w:rsid w:val="00A91B52"/>
    <w:rsid w:val="00AA0AD8"/>
    <w:rsid w:val="00AA1778"/>
    <w:rsid w:val="00AA2510"/>
    <w:rsid w:val="00AA6CD1"/>
    <w:rsid w:val="00AB41AE"/>
    <w:rsid w:val="00AB56D7"/>
    <w:rsid w:val="00AC58BF"/>
    <w:rsid w:val="00AC7904"/>
    <w:rsid w:val="00AD26D1"/>
    <w:rsid w:val="00AD377A"/>
    <w:rsid w:val="00AF6B53"/>
    <w:rsid w:val="00B01B13"/>
    <w:rsid w:val="00B05DBB"/>
    <w:rsid w:val="00B14037"/>
    <w:rsid w:val="00B21615"/>
    <w:rsid w:val="00B23966"/>
    <w:rsid w:val="00B30C3D"/>
    <w:rsid w:val="00B34861"/>
    <w:rsid w:val="00B3545C"/>
    <w:rsid w:val="00B4053B"/>
    <w:rsid w:val="00B4393D"/>
    <w:rsid w:val="00B4436B"/>
    <w:rsid w:val="00B51973"/>
    <w:rsid w:val="00B575DC"/>
    <w:rsid w:val="00B60A49"/>
    <w:rsid w:val="00B627E5"/>
    <w:rsid w:val="00B644FE"/>
    <w:rsid w:val="00B66718"/>
    <w:rsid w:val="00B7362E"/>
    <w:rsid w:val="00B74788"/>
    <w:rsid w:val="00B82A64"/>
    <w:rsid w:val="00B868A3"/>
    <w:rsid w:val="00B8729B"/>
    <w:rsid w:val="00B96679"/>
    <w:rsid w:val="00BA7227"/>
    <w:rsid w:val="00BB026B"/>
    <w:rsid w:val="00BB13D6"/>
    <w:rsid w:val="00BC0179"/>
    <w:rsid w:val="00BC4438"/>
    <w:rsid w:val="00BC4B6A"/>
    <w:rsid w:val="00BC5ABB"/>
    <w:rsid w:val="00BC6596"/>
    <w:rsid w:val="00BC794E"/>
    <w:rsid w:val="00BD1CBA"/>
    <w:rsid w:val="00BD2BE3"/>
    <w:rsid w:val="00BE0AD3"/>
    <w:rsid w:val="00BF45C7"/>
    <w:rsid w:val="00C022DF"/>
    <w:rsid w:val="00C060F7"/>
    <w:rsid w:val="00C07917"/>
    <w:rsid w:val="00C145BC"/>
    <w:rsid w:val="00C17C85"/>
    <w:rsid w:val="00C21BF1"/>
    <w:rsid w:val="00C2785C"/>
    <w:rsid w:val="00C35DE7"/>
    <w:rsid w:val="00C50C24"/>
    <w:rsid w:val="00C5377F"/>
    <w:rsid w:val="00C547BA"/>
    <w:rsid w:val="00C551C9"/>
    <w:rsid w:val="00C5656C"/>
    <w:rsid w:val="00C75C32"/>
    <w:rsid w:val="00C85F2F"/>
    <w:rsid w:val="00C873D6"/>
    <w:rsid w:val="00C87FC7"/>
    <w:rsid w:val="00C92410"/>
    <w:rsid w:val="00C94307"/>
    <w:rsid w:val="00C95408"/>
    <w:rsid w:val="00CB5909"/>
    <w:rsid w:val="00CC4855"/>
    <w:rsid w:val="00CC70BB"/>
    <w:rsid w:val="00CD4476"/>
    <w:rsid w:val="00CE5008"/>
    <w:rsid w:val="00CE73E6"/>
    <w:rsid w:val="00CF42B9"/>
    <w:rsid w:val="00D0061C"/>
    <w:rsid w:val="00D00653"/>
    <w:rsid w:val="00D03052"/>
    <w:rsid w:val="00D04225"/>
    <w:rsid w:val="00D06C70"/>
    <w:rsid w:val="00D13BA2"/>
    <w:rsid w:val="00D14390"/>
    <w:rsid w:val="00D1731C"/>
    <w:rsid w:val="00D257DF"/>
    <w:rsid w:val="00D261AC"/>
    <w:rsid w:val="00D262AA"/>
    <w:rsid w:val="00D266B1"/>
    <w:rsid w:val="00D315A6"/>
    <w:rsid w:val="00D43C2D"/>
    <w:rsid w:val="00D441DD"/>
    <w:rsid w:val="00D443F5"/>
    <w:rsid w:val="00D46941"/>
    <w:rsid w:val="00D46CAF"/>
    <w:rsid w:val="00D528A5"/>
    <w:rsid w:val="00D643A3"/>
    <w:rsid w:val="00D70A8F"/>
    <w:rsid w:val="00D77022"/>
    <w:rsid w:val="00D8656D"/>
    <w:rsid w:val="00D87090"/>
    <w:rsid w:val="00D944AC"/>
    <w:rsid w:val="00D957BE"/>
    <w:rsid w:val="00DA1DA8"/>
    <w:rsid w:val="00DB2BED"/>
    <w:rsid w:val="00DB7498"/>
    <w:rsid w:val="00DC1285"/>
    <w:rsid w:val="00DC67CC"/>
    <w:rsid w:val="00DC7ABA"/>
    <w:rsid w:val="00DF3BB5"/>
    <w:rsid w:val="00DF6CA1"/>
    <w:rsid w:val="00DF721D"/>
    <w:rsid w:val="00E11686"/>
    <w:rsid w:val="00E123EA"/>
    <w:rsid w:val="00E141FC"/>
    <w:rsid w:val="00E154A7"/>
    <w:rsid w:val="00E21C70"/>
    <w:rsid w:val="00E257B7"/>
    <w:rsid w:val="00E27795"/>
    <w:rsid w:val="00E27901"/>
    <w:rsid w:val="00E35C99"/>
    <w:rsid w:val="00E422E6"/>
    <w:rsid w:val="00E44B77"/>
    <w:rsid w:val="00E61909"/>
    <w:rsid w:val="00E70188"/>
    <w:rsid w:val="00E74D26"/>
    <w:rsid w:val="00E8039A"/>
    <w:rsid w:val="00E81FCF"/>
    <w:rsid w:val="00E87D68"/>
    <w:rsid w:val="00E90AA4"/>
    <w:rsid w:val="00E96943"/>
    <w:rsid w:val="00EA50E7"/>
    <w:rsid w:val="00EA5CD5"/>
    <w:rsid w:val="00EB0062"/>
    <w:rsid w:val="00EB5A2E"/>
    <w:rsid w:val="00EC43E8"/>
    <w:rsid w:val="00EC5A41"/>
    <w:rsid w:val="00ED01F5"/>
    <w:rsid w:val="00ED0C4F"/>
    <w:rsid w:val="00ED359B"/>
    <w:rsid w:val="00ED7825"/>
    <w:rsid w:val="00EE415F"/>
    <w:rsid w:val="00EF00B1"/>
    <w:rsid w:val="00EF5B6D"/>
    <w:rsid w:val="00EF7B4C"/>
    <w:rsid w:val="00F015A0"/>
    <w:rsid w:val="00F028AD"/>
    <w:rsid w:val="00F02D89"/>
    <w:rsid w:val="00F1517A"/>
    <w:rsid w:val="00F166D5"/>
    <w:rsid w:val="00F17D17"/>
    <w:rsid w:val="00F209C2"/>
    <w:rsid w:val="00F322A0"/>
    <w:rsid w:val="00F42A84"/>
    <w:rsid w:val="00F42EBB"/>
    <w:rsid w:val="00F43B2D"/>
    <w:rsid w:val="00F44A96"/>
    <w:rsid w:val="00F46FFF"/>
    <w:rsid w:val="00F5154F"/>
    <w:rsid w:val="00F522D9"/>
    <w:rsid w:val="00F534F3"/>
    <w:rsid w:val="00F54DE7"/>
    <w:rsid w:val="00F57148"/>
    <w:rsid w:val="00F71A9E"/>
    <w:rsid w:val="00F71D5D"/>
    <w:rsid w:val="00F8225A"/>
    <w:rsid w:val="00F8494D"/>
    <w:rsid w:val="00F87931"/>
    <w:rsid w:val="00FA15C9"/>
    <w:rsid w:val="00FA2530"/>
    <w:rsid w:val="00FA2F2B"/>
    <w:rsid w:val="00FA55EA"/>
    <w:rsid w:val="00FA6D33"/>
    <w:rsid w:val="00FB5437"/>
    <w:rsid w:val="00FC127B"/>
    <w:rsid w:val="00FD1190"/>
    <w:rsid w:val="00FE129C"/>
    <w:rsid w:val="00FE5C8C"/>
  </w:rsids>
  <m:mathPr>
    <m:mathFont m:val="Cambria Math"/>
    <m:brkBin m:val="before"/>
    <m:brkBinSub m:val="--"/>
    <m:smallFrac/>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uk-UA" w:eastAsia="uk-UA"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47047"/>
    <w:pPr>
      <w:spacing w:after="200" w:line="276" w:lineRule="auto"/>
    </w:pPr>
    <w:rPr>
      <w:rFonts w:eastAsia="Times New Roman"/>
      <w:sz w:val="22"/>
      <w:szCs w:val="22"/>
    </w:rPr>
  </w:style>
  <w:style w:type="paragraph" w:styleId="1">
    <w:name w:val="heading 1"/>
    <w:basedOn w:val="a0"/>
    <w:next w:val="a"/>
    <w:link w:val="10"/>
    <w:uiPriority w:val="9"/>
    <w:qFormat/>
    <w:rsid w:val="004440D7"/>
    <w:pPr>
      <w:shd w:val="clear" w:color="auto" w:fill="FFFFFF"/>
      <w:spacing w:before="0" w:beforeAutospacing="0" w:after="0" w:afterAutospacing="0" w:line="276" w:lineRule="auto"/>
      <w:jc w:val="center"/>
      <w:outlineLvl w:val="0"/>
    </w:pPr>
    <w:rPr>
      <w:sz w:val="40"/>
      <w:szCs w:val="40"/>
      <w:lang w:val="uk-UA"/>
    </w:rPr>
  </w:style>
  <w:style w:type="paragraph" w:styleId="2">
    <w:name w:val="heading 2"/>
    <w:basedOn w:val="11"/>
    <w:next w:val="a"/>
    <w:link w:val="20"/>
    <w:uiPriority w:val="9"/>
    <w:unhideWhenUsed/>
    <w:qFormat/>
    <w:rsid w:val="004440D7"/>
    <w:pPr>
      <w:shd w:val="clear" w:color="auto" w:fill="auto"/>
      <w:spacing w:before="0" w:after="0" w:line="240" w:lineRule="auto"/>
      <w:outlineLvl w:val="1"/>
    </w:pPr>
    <w:rPr>
      <w:rFonts w:ascii="Times New Roman" w:hAnsi="Times New Roman" w:cs="Times New Roman"/>
      <w:b/>
      <w:sz w:val="40"/>
      <w:szCs w:val="40"/>
    </w:rPr>
  </w:style>
  <w:style w:type="paragraph" w:styleId="3">
    <w:name w:val="heading 3"/>
    <w:basedOn w:val="a"/>
    <w:link w:val="30"/>
    <w:uiPriority w:val="9"/>
    <w:qFormat/>
    <w:rsid w:val="00347047"/>
    <w:pPr>
      <w:spacing w:before="100" w:beforeAutospacing="1" w:after="100" w:afterAutospacing="1" w:line="240" w:lineRule="auto"/>
      <w:outlineLvl w:val="2"/>
    </w:pPr>
    <w:rPr>
      <w:rFonts w:ascii="Times New Roman" w:hAnsi="Times New Roman"/>
      <w:b/>
      <w:bCs/>
      <w:sz w:val="27"/>
      <w:szCs w:val="27"/>
    </w:rPr>
  </w:style>
  <w:style w:type="paragraph" w:styleId="4">
    <w:name w:val="heading 4"/>
    <w:basedOn w:val="a"/>
    <w:next w:val="a"/>
    <w:link w:val="40"/>
    <w:uiPriority w:val="9"/>
    <w:unhideWhenUsed/>
    <w:qFormat/>
    <w:rsid w:val="00347047"/>
    <w:pPr>
      <w:keepNext/>
      <w:keepLines/>
      <w:spacing w:before="200" w:after="0"/>
      <w:outlineLvl w:val="3"/>
    </w:pPr>
    <w:rPr>
      <w:rFonts w:ascii="Cambria" w:hAnsi="Cambria"/>
      <w:b/>
      <w:bCs/>
      <w:i/>
      <w:iCs/>
      <w:color w:val="4F81BD"/>
      <w:lang w:eastAsia="en-US"/>
    </w:rPr>
  </w:style>
  <w:style w:type="paragraph" w:styleId="5">
    <w:name w:val="heading 5"/>
    <w:basedOn w:val="a"/>
    <w:next w:val="a"/>
    <w:link w:val="50"/>
    <w:uiPriority w:val="9"/>
    <w:semiHidden/>
    <w:unhideWhenUsed/>
    <w:qFormat/>
    <w:rsid w:val="00417646"/>
    <w:pPr>
      <w:keepNext/>
      <w:keepLines/>
      <w:spacing w:before="200" w:after="0"/>
      <w:outlineLvl w:val="4"/>
    </w:pPr>
    <w:rPr>
      <w:rFonts w:ascii="Cambria" w:hAnsi="Cambria"/>
      <w:color w:val="243F60"/>
    </w:rPr>
  </w:style>
  <w:style w:type="paragraph" w:styleId="6">
    <w:name w:val="heading 6"/>
    <w:basedOn w:val="a"/>
    <w:next w:val="a"/>
    <w:link w:val="60"/>
    <w:uiPriority w:val="9"/>
    <w:semiHidden/>
    <w:unhideWhenUsed/>
    <w:qFormat/>
    <w:rsid w:val="00347047"/>
    <w:pPr>
      <w:spacing w:before="240" w:after="60"/>
      <w:outlineLvl w:val="5"/>
    </w:pPr>
    <w:rPr>
      <w:b/>
      <w:bCs/>
    </w:rPr>
  </w:style>
  <w:style w:type="paragraph" w:styleId="7">
    <w:name w:val="heading 7"/>
    <w:basedOn w:val="a"/>
    <w:next w:val="a"/>
    <w:link w:val="70"/>
    <w:uiPriority w:val="9"/>
    <w:semiHidden/>
    <w:unhideWhenUsed/>
    <w:qFormat/>
    <w:rsid w:val="00347047"/>
    <w:pPr>
      <w:spacing w:before="240" w:after="60"/>
      <w:outlineLvl w:val="6"/>
    </w:pPr>
    <w:rPr>
      <w:sz w:val="24"/>
      <w:szCs w:val="24"/>
    </w:rPr>
  </w:style>
  <w:style w:type="character" w:default="1" w:styleId="a1">
    <w:name w:val="Default Paragraph Font"/>
    <w:uiPriority w:val="1"/>
    <w:semiHidden/>
    <w:unhideWhenUsed/>
  </w:style>
  <w:style w:type="table" w:default="1" w:styleId="a2">
    <w:name w:val="Normal Table"/>
    <w:uiPriority w:val="99"/>
    <w:semiHidden/>
    <w:unhideWhenUsed/>
    <w:qFormat/>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20">
    <w:name w:val="Заголовок 2 Знак"/>
    <w:link w:val="2"/>
    <w:uiPriority w:val="9"/>
    <w:rsid w:val="004440D7"/>
    <w:rPr>
      <w:rFonts w:ascii="Times New Roman" w:eastAsia="Franklin Gothic Heavy" w:hAnsi="Times New Roman"/>
      <w:b/>
      <w:sz w:val="40"/>
      <w:szCs w:val="40"/>
      <w:lang w:eastAsia="en-US"/>
    </w:rPr>
  </w:style>
  <w:style w:type="character" w:customStyle="1" w:styleId="30">
    <w:name w:val="Заголовок 3 Знак"/>
    <w:link w:val="3"/>
    <w:uiPriority w:val="9"/>
    <w:rsid w:val="00347047"/>
    <w:rPr>
      <w:rFonts w:ascii="Times New Roman" w:eastAsia="Times New Roman" w:hAnsi="Times New Roman" w:cs="Times New Roman"/>
      <w:b/>
      <w:bCs/>
      <w:sz w:val="27"/>
      <w:szCs w:val="27"/>
    </w:rPr>
  </w:style>
  <w:style w:type="character" w:customStyle="1" w:styleId="40">
    <w:name w:val="Заголовок 4 Знак"/>
    <w:link w:val="4"/>
    <w:uiPriority w:val="9"/>
    <w:rsid w:val="00347047"/>
    <w:rPr>
      <w:rFonts w:ascii="Cambria" w:eastAsia="Times New Roman" w:hAnsi="Cambria" w:cs="Times New Roman"/>
      <w:b/>
      <w:bCs/>
      <w:i/>
      <w:iCs/>
      <w:color w:val="4F81BD"/>
    </w:rPr>
  </w:style>
  <w:style w:type="character" w:customStyle="1" w:styleId="60">
    <w:name w:val="Заголовок 6 Знак"/>
    <w:link w:val="6"/>
    <w:uiPriority w:val="9"/>
    <w:semiHidden/>
    <w:rsid w:val="00347047"/>
    <w:rPr>
      <w:rFonts w:ascii="Calibri" w:eastAsia="Times New Roman" w:hAnsi="Calibri" w:cs="Times New Roman"/>
      <w:b/>
      <w:bCs/>
      <w:lang w:eastAsia="uk-UA"/>
    </w:rPr>
  </w:style>
  <w:style w:type="character" w:customStyle="1" w:styleId="70">
    <w:name w:val="Заголовок 7 Знак"/>
    <w:link w:val="7"/>
    <w:uiPriority w:val="9"/>
    <w:semiHidden/>
    <w:rsid w:val="00347047"/>
    <w:rPr>
      <w:rFonts w:ascii="Calibri" w:eastAsia="Times New Roman" w:hAnsi="Calibri" w:cs="Times New Roman"/>
      <w:sz w:val="24"/>
      <w:szCs w:val="24"/>
      <w:lang w:eastAsia="uk-UA"/>
    </w:rPr>
  </w:style>
  <w:style w:type="paragraph" w:styleId="a4">
    <w:name w:val="Balloon Text"/>
    <w:basedOn w:val="a"/>
    <w:link w:val="a5"/>
    <w:uiPriority w:val="99"/>
    <w:semiHidden/>
    <w:unhideWhenUsed/>
    <w:rsid w:val="00347047"/>
    <w:pPr>
      <w:spacing w:after="0" w:line="240" w:lineRule="auto"/>
    </w:pPr>
    <w:rPr>
      <w:rFonts w:ascii="Tahoma" w:hAnsi="Tahoma"/>
      <w:sz w:val="16"/>
      <w:szCs w:val="16"/>
    </w:rPr>
  </w:style>
  <w:style w:type="character" w:customStyle="1" w:styleId="a5">
    <w:name w:val="Текст выноски Знак"/>
    <w:link w:val="a4"/>
    <w:uiPriority w:val="99"/>
    <w:semiHidden/>
    <w:rsid w:val="00347047"/>
    <w:rPr>
      <w:rFonts w:ascii="Tahoma" w:eastAsia="Times New Roman" w:hAnsi="Tahoma" w:cs="Times New Roman"/>
      <w:sz w:val="16"/>
      <w:szCs w:val="16"/>
    </w:rPr>
  </w:style>
  <w:style w:type="paragraph" w:styleId="a6">
    <w:name w:val="Plain Text"/>
    <w:basedOn w:val="a"/>
    <w:link w:val="a7"/>
    <w:semiHidden/>
    <w:rsid w:val="00347047"/>
    <w:pPr>
      <w:spacing w:after="0" w:line="240" w:lineRule="auto"/>
    </w:pPr>
    <w:rPr>
      <w:rFonts w:ascii="Courier New" w:eastAsia="Calibri" w:hAnsi="Courier New"/>
      <w:sz w:val="20"/>
      <w:szCs w:val="20"/>
      <w:lang w:val="ru-RU" w:eastAsia="ru-RU"/>
    </w:rPr>
  </w:style>
  <w:style w:type="character" w:customStyle="1" w:styleId="a7">
    <w:name w:val="Текст Знак"/>
    <w:link w:val="a6"/>
    <w:semiHidden/>
    <w:rsid w:val="00347047"/>
    <w:rPr>
      <w:rFonts w:ascii="Courier New" w:eastAsia="Calibri" w:hAnsi="Courier New" w:cs="Times New Roman"/>
      <w:sz w:val="20"/>
      <w:szCs w:val="20"/>
      <w:lang w:val="ru-RU" w:eastAsia="ru-RU"/>
    </w:rPr>
  </w:style>
  <w:style w:type="table" w:styleId="a8">
    <w:name w:val="Table Grid"/>
    <w:basedOn w:val="a2"/>
    <w:uiPriority w:val="59"/>
    <w:rsid w:val="00347047"/>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0">
    <w:name w:val="Normal (Web)"/>
    <w:basedOn w:val="a"/>
    <w:uiPriority w:val="99"/>
    <w:unhideWhenUsed/>
    <w:rsid w:val="00347047"/>
    <w:pPr>
      <w:spacing w:before="100" w:beforeAutospacing="1" w:after="100" w:afterAutospacing="1" w:line="240" w:lineRule="auto"/>
    </w:pPr>
    <w:rPr>
      <w:rFonts w:ascii="Times New Roman" w:hAnsi="Times New Roman"/>
      <w:sz w:val="24"/>
      <w:szCs w:val="24"/>
      <w:lang w:val="ru-RU" w:eastAsia="ru-RU"/>
    </w:rPr>
  </w:style>
  <w:style w:type="character" w:styleId="a9">
    <w:name w:val="Strong"/>
    <w:uiPriority w:val="22"/>
    <w:qFormat/>
    <w:rsid w:val="00347047"/>
    <w:rPr>
      <w:b/>
      <w:bCs/>
    </w:rPr>
  </w:style>
  <w:style w:type="character" w:customStyle="1" w:styleId="apple-converted-space">
    <w:name w:val="apple-converted-space"/>
    <w:rsid w:val="00347047"/>
  </w:style>
  <w:style w:type="paragraph" w:styleId="aa">
    <w:name w:val="List Paragraph"/>
    <w:basedOn w:val="a"/>
    <w:uiPriority w:val="34"/>
    <w:qFormat/>
    <w:rsid w:val="00347047"/>
    <w:pPr>
      <w:ind w:left="720"/>
      <w:contextualSpacing/>
    </w:pPr>
    <w:rPr>
      <w:rFonts w:eastAsia="Calibri"/>
      <w:lang w:val="ru-RU" w:eastAsia="en-US"/>
    </w:rPr>
  </w:style>
  <w:style w:type="character" w:styleId="ab">
    <w:name w:val="Emphasis"/>
    <w:uiPriority w:val="20"/>
    <w:qFormat/>
    <w:rsid w:val="00347047"/>
    <w:rPr>
      <w:i/>
      <w:iCs/>
    </w:rPr>
  </w:style>
  <w:style w:type="character" w:customStyle="1" w:styleId="31">
    <w:name w:val="Основной текст (3)_"/>
    <w:link w:val="32"/>
    <w:rsid w:val="00347047"/>
    <w:rPr>
      <w:rFonts w:ascii="Franklin Gothic Heavy" w:eastAsia="Franklin Gothic Heavy" w:hAnsi="Franklin Gothic Heavy" w:cs="Franklin Gothic Heavy"/>
      <w:sz w:val="17"/>
      <w:szCs w:val="17"/>
      <w:shd w:val="clear" w:color="auto" w:fill="FFFFFF"/>
    </w:rPr>
  </w:style>
  <w:style w:type="character" w:customStyle="1" w:styleId="395pt">
    <w:name w:val="Основной текст (3) + 9;5 pt;Полужирный"/>
    <w:rsid w:val="00347047"/>
    <w:rPr>
      <w:rFonts w:ascii="Franklin Gothic Heavy" w:eastAsia="Franklin Gothic Heavy" w:hAnsi="Franklin Gothic Heavy" w:cs="Franklin Gothic Heavy"/>
      <w:b/>
      <w:bCs/>
      <w:color w:val="000000"/>
      <w:spacing w:val="0"/>
      <w:w w:val="100"/>
      <w:position w:val="0"/>
      <w:sz w:val="19"/>
      <w:szCs w:val="19"/>
      <w:shd w:val="clear" w:color="auto" w:fill="FFFFFF"/>
      <w:lang w:val="uk-UA" w:eastAsia="uk-UA" w:bidi="uk-UA"/>
    </w:rPr>
  </w:style>
  <w:style w:type="paragraph" w:customStyle="1" w:styleId="32">
    <w:name w:val="Основной текст (3)"/>
    <w:basedOn w:val="a"/>
    <w:link w:val="31"/>
    <w:rsid w:val="00347047"/>
    <w:pPr>
      <w:widowControl w:val="0"/>
      <w:shd w:val="clear" w:color="auto" w:fill="FFFFFF"/>
      <w:spacing w:after="0" w:line="240" w:lineRule="exact"/>
      <w:ind w:firstLine="340"/>
      <w:jc w:val="both"/>
    </w:pPr>
    <w:rPr>
      <w:rFonts w:ascii="Franklin Gothic Heavy" w:eastAsia="Franklin Gothic Heavy" w:hAnsi="Franklin Gothic Heavy" w:cs="Franklin Gothic Heavy"/>
      <w:sz w:val="17"/>
      <w:szCs w:val="17"/>
      <w:lang w:eastAsia="en-US"/>
    </w:rPr>
  </w:style>
  <w:style w:type="character" w:customStyle="1" w:styleId="12">
    <w:name w:val="Заголовок №1_"/>
    <w:link w:val="11"/>
    <w:rsid w:val="00347047"/>
    <w:rPr>
      <w:rFonts w:ascii="Franklin Gothic Heavy" w:eastAsia="Franklin Gothic Heavy" w:hAnsi="Franklin Gothic Heavy" w:cs="Franklin Gothic Heavy"/>
      <w:sz w:val="17"/>
      <w:szCs w:val="17"/>
      <w:shd w:val="clear" w:color="auto" w:fill="FFFFFF"/>
    </w:rPr>
  </w:style>
  <w:style w:type="character" w:customStyle="1" w:styleId="21">
    <w:name w:val="Заголовок №2_"/>
    <w:link w:val="22"/>
    <w:rsid w:val="00347047"/>
    <w:rPr>
      <w:rFonts w:ascii="Franklin Gothic Heavy" w:eastAsia="Franklin Gothic Heavy" w:hAnsi="Franklin Gothic Heavy" w:cs="Franklin Gothic Heavy"/>
      <w:b/>
      <w:bCs/>
      <w:sz w:val="19"/>
      <w:szCs w:val="19"/>
      <w:shd w:val="clear" w:color="auto" w:fill="FFFFFF"/>
    </w:rPr>
  </w:style>
  <w:style w:type="character" w:customStyle="1" w:styleId="23">
    <w:name w:val="Основной текст (2)_"/>
    <w:link w:val="24"/>
    <w:rsid w:val="00347047"/>
    <w:rPr>
      <w:rFonts w:ascii="Century Schoolbook" w:eastAsia="Century Schoolbook" w:hAnsi="Century Schoolbook" w:cs="Century Schoolbook"/>
      <w:shd w:val="clear" w:color="auto" w:fill="FFFFFF"/>
    </w:rPr>
  </w:style>
  <w:style w:type="character" w:customStyle="1" w:styleId="21pt">
    <w:name w:val="Основной текст (2) + Интервал 1 pt"/>
    <w:rsid w:val="00347047"/>
    <w:rPr>
      <w:rFonts w:ascii="Century Schoolbook" w:eastAsia="Century Schoolbook" w:hAnsi="Century Schoolbook" w:cs="Century Schoolbook"/>
      <w:color w:val="000000"/>
      <w:spacing w:val="20"/>
      <w:w w:val="100"/>
      <w:position w:val="0"/>
      <w:sz w:val="20"/>
      <w:szCs w:val="20"/>
      <w:shd w:val="clear" w:color="auto" w:fill="FFFFFF"/>
      <w:lang w:val="uk-UA" w:eastAsia="uk-UA" w:bidi="uk-UA"/>
    </w:rPr>
  </w:style>
  <w:style w:type="character" w:customStyle="1" w:styleId="25">
    <w:name w:val="Основной текст (2) + Курсив"/>
    <w:rsid w:val="00347047"/>
    <w:rPr>
      <w:rFonts w:ascii="Century Schoolbook" w:eastAsia="Century Schoolbook" w:hAnsi="Century Schoolbook" w:cs="Century Schoolbook"/>
      <w:i/>
      <w:iCs/>
      <w:color w:val="000000"/>
      <w:spacing w:val="0"/>
      <w:w w:val="100"/>
      <w:position w:val="0"/>
      <w:sz w:val="20"/>
      <w:szCs w:val="20"/>
      <w:shd w:val="clear" w:color="auto" w:fill="FFFFFF"/>
      <w:lang w:val="uk-UA" w:eastAsia="uk-UA" w:bidi="uk-UA"/>
    </w:rPr>
  </w:style>
  <w:style w:type="character" w:customStyle="1" w:styleId="41">
    <w:name w:val="Основной текст (4)_"/>
    <w:link w:val="42"/>
    <w:rsid w:val="00347047"/>
    <w:rPr>
      <w:rFonts w:ascii="Franklin Gothic Heavy" w:eastAsia="Franklin Gothic Heavy" w:hAnsi="Franklin Gothic Heavy" w:cs="Franklin Gothic Heavy"/>
      <w:b/>
      <w:bCs/>
      <w:sz w:val="19"/>
      <w:szCs w:val="19"/>
      <w:shd w:val="clear" w:color="auto" w:fill="FFFFFF"/>
    </w:rPr>
  </w:style>
  <w:style w:type="paragraph" w:customStyle="1" w:styleId="11">
    <w:name w:val="Заголовок №1"/>
    <w:basedOn w:val="a"/>
    <w:link w:val="12"/>
    <w:rsid w:val="00347047"/>
    <w:pPr>
      <w:widowControl w:val="0"/>
      <w:shd w:val="clear" w:color="auto" w:fill="FFFFFF"/>
      <w:spacing w:before="240" w:after="240" w:line="0" w:lineRule="atLeast"/>
      <w:jc w:val="center"/>
      <w:outlineLvl w:val="0"/>
    </w:pPr>
    <w:rPr>
      <w:rFonts w:ascii="Franklin Gothic Heavy" w:eastAsia="Franklin Gothic Heavy" w:hAnsi="Franklin Gothic Heavy" w:cs="Franklin Gothic Heavy"/>
      <w:sz w:val="17"/>
      <w:szCs w:val="17"/>
      <w:lang w:eastAsia="en-US"/>
    </w:rPr>
  </w:style>
  <w:style w:type="paragraph" w:customStyle="1" w:styleId="22">
    <w:name w:val="Заголовок №2"/>
    <w:basedOn w:val="a"/>
    <w:link w:val="21"/>
    <w:rsid w:val="00347047"/>
    <w:pPr>
      <w:widowControl w:val="0"/>
      <w:shd w:val="clear" w:color="auto" w:fill="FFFFFF"/>
      <w:spacing w:before="240" w:after="60" w:line="0" w:lineRule="atLeast"/>
      <w:jc w:val="both"/>
      <w:outlineLvl w:val="1"/>
    </w:pPr>
    <w:rPr>
      <w:rFonts w:ascii="Franklin Gothic Heavy" w:eastAsia="Franklin Gothic Heavy" w:hAnsi="Franklin Gothic Heavy" w:cs="Franklin Gothic Heavy"/>
      <w:b/>
      <w:bCs/>
      <w:sz w:val="19"/>
      <w:szCs w:val="19"/>
      <w:lang w:eastAsia="en-US"/>
    </w:rPr>
  </w:style>
  <w:style w:type="paragraph" w:customStyle="1" w:styleId="24">
    <w:name w:val="Основной текст (2)"/>
    <w:basedOn w:val="a"/>
    <w:link w:val="23"/>
    <w:rsid w:val="00347047"/>
    <w:pPr>
      <w:widowControl w:val="0"/>
      <w:shd w:val="clear" w:color="auto" w:fill="FFFFFF"/>
      <w:spacing w:before="60" w:after="0" w:line="240" w:lineRule="exact"/>
      <w:ind w:hanging="280"/>
      <w:jc w:val="both"/>
    </w:pPr>
    <w:rPr>
      <w:rFonts w:ascii="Century Schoolbook" w:eastAsia="Century Schoolbook" w:hAnsi="Century Schoolbook" w:cs="Century Schoolbook"/>
      <w:lang w:eastAsia="en-US"/>
    </w:rPr>
  </w:style>
  <w:style w:type="paragraph" w:customStyle="1" w:styleId="42">
    <w:name w:val="Основной текст (4)"/>
    <w:basedOn w:val="a"/>
    <w:link w:val="41"/>
    <w:rsid w:val="00347047"/>
    <w:pPr>
      <w:widowControl w:val="0"/>
      <w:shd w:val="clear" w:color="auto" w:fill="FFFFFF"/>
      <w:spacing w:before="60" w:after="60" w:line="0" w:lineRule="atLeast"/>
      <w:ind w:hanging="260"/>
    </w:pPr>
    <w:rPr>
      <w:rFonts w:ascii="Franklin Gothic Heavy" w:eastAsia="Franklin Gothic Heavy" w:hAnsi="Franklin Gothic Heavy" w:cs="Franklin Gothic Heavy"/>
      <w:b/>
      <w:bCs/>
      <w:sz w:val="19"/>
      <w:szCs w:val="19"/>
      <w:lang w:eastAsia="en-US"/>
    </w:rPr>
  </w:style>
  <w:style w:type="character" w:customStyle="1" w:styleId="2FranklinGothicHeavy95pt">
    <w:name w:val="Основной текст (2) + Franklin Gothic Heavy;9;5 pt;Полужирный"/>
    <w:rsid w:val="00347047"/>
    <w:rPr>
      <w:rFonts w:ascii="Franklin Gothic Heavy" w:eastAsia="Franklin Gothic Heavy" w:hAnsi="Franklin Gothic Heavy" w:cs="Franklin Gothic Heavy"/>
      <w:b/>
      <w:bCs/>
      <w:i w:val="0"/>
      <w:iCs w:val="0"/>
      <w:smallCaps w:val="0"/>
      <w:strike w:val="0"/>
      <w:color w:val="000000"/>
      <w:spacing w:val="0"/>
      <w:w w:val="100"/>
      <w:position w:val="0"/>
      <w:sz w:val="19"/>
      <w:szCs w:val="19"/>
      <w:u w:val="none"/>
      <w:shd w:val="clear" w:color="auto" w:fill="FFFFFF"/>
      <w:lang w:val="uk-UA" w:eastAsia="uk-UA" w:bidi="uk-UA"/>
    </w:rPr>
  </w:style>
  <w:style w:type="character" w:customStyle="1" w:styleId="51">
    <w:name w:val="Основной текст (5)_"/>
    <w:link w:val="52"/>
    <w:rsid w:val="00347047"/>
    <w:rPr>
      <w:rFonts w:ascii="Century Schoolbook" w:eastAsia="Century Schoolbook" w:hAnsi="Century Schoolbook" w:cs="Century Schoolbook"/>
      <w:i/>
      <w:iCs/>
      <w:shd w:val="clear" w:color="auto" w:fill="FFFFFF"/>
    </w:rPr>
  </w:style>
  <w:style w:type="paragraph" w:customStyle="1" w:styleId="52">
    <w:name w:val="Основной текст (5)"/>
    <w:basedOn w:val="a"/>
    <w:link w:val="51"/>
    <w:rsid w:val="00347047"/>
    <w:pPr>
      <w:widowControl w:val="0"/>
      <w:shd w:val="clear" w:color="auto" w:fill="FFFFFF"/>
      <w:spacing w:before="60" w:after="60" w:line="240" w:lineRule="exact"/>
      <w:jc w:val="both"/>
    </w:pPr>
    <w:rPr>
      <w:rFonts w:ascii="Century Schoolbook" w:eastAsia="Century Schoolbook" w:hAnsi="Century Schoolbook" w:cs="Century Schoolbook"/>
      <w:i/>
      <w:iCs/>
      <w:lang w:eastAsia="en-US"/>
    </w:rPr>
  </w:style>
  <w:style w:type="character" w:customStyle="1" w:styleId="53">
    <w:name w:val="Основной текст (5) + Не курсив"/>
    <w:rsid w:val="00347047"/>
    <w:rPr>
      <w:rFonts w:ascii="Century Schoolbook" w:eastAsia="Century Schoolbook" w:hAnsi="Century Schoolbook" w:cs="Century Schoolbook"/>
      <w:b w:val="0"/>
      <w:bCs w:val="0"/>
      <w:i/>
      <w:iCs/>
      <w:smallCaps w:val="0"/>
      <w:strike w:val="0"/>
      <w:color w:val="000000"/>
      <w:spacing w:val="0"/>
      <w:w w:val="100"/>
      <w:position w:val="0"/>
      <w:sz w:val="20"/>
      <w:szCs w:val="20"/>
      <w:u w:val="none"/>
      <w:shd w:val="clear" w:color="auto" w:fill="FFFFFF"/>
      <w:lang w:val="uk-UA" w:eastAsia="uk-UA" w:bidi="uk-UA"/>
    </w:rPr>
  </w:style>
  <w:style w:type="character" w:customStyle="1" w:styleId="ac">
    <w:name w:val="Оглавление_"/>
    <w:link w:val="ad"/>
    <w:rsid w:val="00347047"/>
    <w:rPr>
      <w:rFonts w:ascii="Century Schoolbook" w:eastAsia="Century Schoolbook" w:hAnsi="Century Schoolbook" w:cs="Century Schoolbook"/>
      <w:shd w:val="clear" w:color="auto" w:fill="FFFFFF"/>
    </w:rPr>
  </w:style>
  <w:style w:type="character" w:customStyle="1" w:styleId="26">
    <w:name w:val="Оглавление (2)_"/>
    <w:link w:val="27"/>
    <w:rsid w:val="00347047"/>
    <w:rPr>
      <w:rFonts w:ascii="Century Schoolbook" w:eastAsia="Century Schoolbook" w:hAnsi="Century Schoolbook" w:cs="Century Schoolbook"/>
      <w:spacing w:val="-10"/>
      <w:sz w:val="50"/>
      <w:szCs w:val="50"/>
      <w:shd w:val="clear" w:color="auto" w:fill="FFFFFF"/>
    </w:rPr>
  </w:style>
  <w:style w:type="character" w:customStyle="1" w:styleId="33">
    <w:name w:val="Оглавление (3)"/>
    <w:rsid w:val="00347047"/>
    <w:rPr>
      <w:rFonts w:ascii="Franklin Gothic Heavy" w:eastAsia="Franklin Gothic Heavy" w:hAnsi="Franklin Gothic Heavy" w:cs="Franklin Gothic Heavy"/>
      <w:b/>
      <w:bCs/>
      <w:i w:val="0"/>
      <w:iCs w:val="0"/>
      <w:smallCaps w:val="0"/>
      <w:strike w:val="0"/>
      <w:sz w:val="19"/>
      <w:szCs w:val="19"/>
      <w:u w:val="none"/>
    </w:rPr>
  </w:style>
  <w:style w:type="paragraph" w:customStyle="1" w:styleId="ad">
    <w:name w:val="Оглавление"/>
    <w:basedOn w:val="a"/>
    <w:link w:val="ac"/>
    <w:rsid w:val="00347047"/>
    <w:pPr>
      <w:widowControl w:val="0"/>
      <w:shd w:val="clear" w:color="auto" w:fill="FFFFFF"/>
      <w:spacing w:after="120" w:line="240" w:lineRule="exact"/>
      <w:jc w:val="both"/>
    </w:pPr>
    <w:rPr>
      <w:rFonts w:ascii="Century Schoolbook" w:eastAsia="Century Schoolbook" w:hAnsi="Century Schoolbook" w:cs="Century Schoolbook"/>
      <w:lang w:eastAsia="en-US"/>
    </w:rPr>
  </w:style>
  <w:style w:type="paragraph" w:customStyle="1" w:styleId="27">
    <w:name w:val="Оглавление (2)"/>
    <w:basedOn w:val="a"/>
    <w:link w:val="26"/>
    <w:rsid w:val="00347047"/>
    <w:pPr>
      <w:widowControl w:val="0"/>
      <w:shd w:val="clear" w:color="auto" w:fill="FFFFFF"/>
      <w:spacing w:before="120" w:after="0" w:line="0" w:lineRule="atLeast"/>
      <w:jc w:val="both"/>
    </w:pPr>
    <w:rPr>
      <w:rFonts w:ascii="Century Schoolbook" w:eastAsia="Century Schoolbook" w:hAnsi="Century Schoolbook" w:cs="Century Schoolbook"/>
      <w:spacing w:val="-10"/>
      <w:sz w:val="50"/>
      <w:szCs w:val="50"/>
      <w:lang w:eastAsia="en-US"/>
    </w:rPr>
  </w:style>
  <w:style w:type="paragraph" w:styleId="ae">
    <w:name w:val="header"/>
    <w:basedOn w:val="a"/>
    <w:link w:val="af"/>
    <w:uiPriority w:val="99"/>
    <w:unhideWhenUsed/>
    <w:rsid w:val="00347047"/>
    <w:pPr>
      <w:tabs>
        <w:tab w:val="center" w:pos="4677"/>
        <w:tab w:val="right" w:pos="9355"/>
      </w:tabs>
    </w:pPr>
  </w:style>
  <w:style w:type="character" w:customStyle="1" w:styleId="af">
    <w:name w:val="Верхний колонтитул Знак"/>
    <w:link w:val="ae"/>
    <w:uiPriority w:val="99"/>
    <w:rsid w:val="00347047"/>
    <w:rPr>
      <w:rFonts w:ascii="Calibri" w:eastAsia="Times New Roman" w:hAnsi="Calibri" w:cs="Times New Roman"/>
      <w:lang w:eastAsia="uk-UA"/>
    </w:rPr>
  </w:style>
  <w:style w:type="paragraph" w:styleId="af0">
    <w:name w:val="footer"/>
    <w:basedOn w:val="a"/>
    <w:link w:val="af1"/>
    <w:uiPriority w:val="99"/>
    <w:unhideWhenUsed/>
    <w:rsid w:val="00347047"/>
    <w:pPr>
      <w:tabs>
        <w:tab w:val="center" w:pos="4677"/>
        <w:tab w:val="right" w:pos="9355"/>
      </w:tabs>
    </w:pPr>
  </w:style>
  <w:style w:type="character" w:customStyle="1" w:styleId="af1">
    <w:name w:val="Нижний колонтитул Знак"/>
    <w:link w:val="af0"/>
    <w:uiPriority w:val="99"/>
    <w:rsid w:val="00347047"/>
    <w:rPr>
      <w:rFonts w:ascii="Calibri" w:eastAsia="Times New Roman" w:hAnsi="Calibri" w:cs="Times New Roman"/>
      <w:lang w:eastAsia="uk-UA"/>
    </w:rPr>
  </w:style>
  <w:style w:type="paragraph" w:styleId="af2">
    <w:name w:val="Body Text"/>
    <w:basedOn w:val="a"/>
    <w:link w:val="af3"/>
    <w:semiHidden/>
    <w:rsid w:val="00347047"/>
    <w:pPr>
      <w:widowControl w:val="0"/>
      <w:autoSpaceDE w:val="0"/>
      <w:autoSpaceDN w:val="0"/>
      <w:adjustRightInd w:val="0"/>
      <w:spacing w:after="0" w:line="240" w:lineRule="auto"/>
    </w:pPr>
    <w:rPr>
      <w:rFonts w:ascii="Times New Roman" w:hAnsi="Times New Roman"/>
      <w:spacing w:val="-12"/>
      <w:sz w:val="24"/>
      <w:szCs w:val="24"/>
    </w:rPr>
  </w:style>
  <w:style w:type="character" w:customStyle="1" w:styleId="af3">
    <w:name w:val="Основной текст Знак"/>
    <w:link w:val="af2"/>
    <w:semiHidden/>
    <w:rsid w:val="00347047"/>
    <w:rPr>
      <w:rFonts w:ascii="Times New Roman" w:eastAsia="Times New Roman" w:hAnsi="Times New Roman" w:cs="Times New Roman"/>
      <w:spacing w:val="-12"/>
      <w:sz w:val="24"/>
      <w:szCs w:val="24"/>
    </w:rPr>
  </w:style>
  <w:style w:type="character" w:styleId="af4">
    <w:name w:val="Hyperlink"/>
    <w:uiPriority w:val="99"/>
    <w:unhideWhenUsed/>
    <w:rsid w:val="00347047"/>
    <w:rPr>
      <w:color w:val="0000FF"/>
      <w:u w:val="single"/>
    </w:rPr>
  </w:style>
  <w:style w:type="character" w:styleId="af5">
    <w:name w:val="FollowedHyperlink"/>
    <w:uiPriority w:val="99"/>
    <w:semiHidden/>
    <w:unhideWhenUsed/>
    <w:rsid w:val="00347047"/>
    <w:rPr>
      <w:color w:val="800080"/>
      <w:u w:val="single"/>
    </w:rPr>
  </w:style>
  <w:style w:type="character" w:customStyle="1" w:styleId="50">
    <w:name w:val="Заголовок 5 Знак"/>
    <w:link w:val="5"/>
    <w:uiPriority w:val="9"/>
    <w:semiHidden/>
    <w:rsid w:val="00417646"/>
    <w:rPr>
      <w:rFonts w:ascii="Cambria" w:eastAsia="Times New Roman" w:hAnsi="Cambria" w:cs="Times New Roman"/>
      <w:color w:val="243F60"/>
      <w:lang w:eastAsia="uk-UA"/>
    </w:rPr>
  </w:style>
  <w:style w:type="paragraph" w:styleId="af6">
    <w:name w:val="Body Text Indent"/>
    <w:basedOn w:val="a"/>
    <w:link w:val="af7"/>
    <w:uiPriority w:val="99"/>
    <w:semiHidden/>
    <w:unhideWhenUsed/>
    <w:rsid w:val="00417646"/>
    <w:pPr>
      <w:spacing w:after="120"/>
      <w:ind w:left="283"/>
    </w:pPr>
  </w:style>
  <w:style w:type="character" w:customStyle="1" w:styleId="af7">
    <w:name w:val="Основной текст с отступом Знак"/>
    <w:link w:val="af6"/>
    <w:uiPriority w:val="99"/>
    <w:semiHidden/>
    <w:rsid w:val="00417646"/>
    <w:rPr>
      <w:rFonts w:ascii="Calibri" w:eastAsia="Times New Roman" w:hAnsi="Calibri" w:cs="Times New Roman"/>
      <w:lang w:eastAsia="uk-UA"/>
    </w:rPr>
  </w:style>
  <w:style w:type="character" w:customStyle="1" w:styleId="mw-headline">
    <w:name w:val="mw-headline"/>
    <w:basedOn w:val="a1"/>
    <w:rsid w:val="001A09D7"/>
  </w:style>
  <w:style w:type="character" w:customStyle="1" w:styleId="mw-editsection-bracket">
    <w:name w:val="mw-editsection-bracket"/>
    <w:basedOn w:val="a1"/>
    <w:rsid w:val="001A09D7"/>
  </w:style>
  <w:style w:type="character" w:customStyle="1" w:styleId="mw-editsection-divider">
    <w:name w:val="mw-editsection-divider"/>
    <w:basedOn w:val="a1"/>
    <w:rsid w:val="001A09D7"/>
  </w:style>
  <w:style w:type="character" w:customStyle="1" w:styleId="fn">
    <w:name w:val="fn"/>
    <w:basedOn w:val="a1"/>
    <w:rsid w:val="003940F0"/>
  </w:style>
  <w:style w:type="character" w:customStyle="1" w:styleId="mw-editsection">
    <w:name w:val="mw-editsection"/>
    <w:basedOn w:val="a1"/>
    <w:rsid w:val="003940F0"/>
  </w:style>
  <w:style w:type="character" w:styleId="af8">
    <w:name w:val="page number"/>
    <w:basedOn w:val="a1"/>
    <w:semiHidden/>
    <w:rsid w:val="00F322A0"/>
  </w:style>
  <w:style w:type="character" w:customStyle="1" w:styleId="10">
    <w:name w:val="Заголовок 1 Знак"/>
    <w:link w:val="1"/>
    <w:uiPriority w:val="9"/>
    <w:rsid w:val="004440D7"/>
    <w:rPr>
      <w:rFonts w:ascii="Times New Roman" w:eastAsia="Times New Roman" w:hAnsi="Times New Roman"/>
      <w:sz w:val="40"/>
      <w:szCs w:val="40"/>
      <w:shd w:val="clear" w:color="auto" w:fill="FFFFFF"/>
      <w:lang w:eastAsia="ru-RU"/>
    </w:rPr>
  </w:style>
  <w:style w:type="paragraph" w:styleId="28">
    <w:name w:val="Body Text 2"/>
    <w:basedOn w:val="a"/>
    <w:link w:val="29"/>
    <w:uiPriority w:val="99"/>
    <w:unhideWhenUsed/>
    <w:rsid w:val="00DF3BB5"/>
    <w:pPr>
      <w:spacing w:after="120" w:line="480" w:lineRule="auto"/>
    </w:pPr>
  </w:style>
  <w:style w:type="character" w:customStyle="1" w:styleId="29">
    <w:name w:val="Основной текст 2 Знак"/>
    <w:link w:val="28"/>
    <w:uiPriority w:val="99"/>
    <w:rsid w:val="00DF3BB5"/>
    <w:rPr>
      <w:rFonts w:eastAsia="Times New Roman"/>
      <w:sz w:val="22"/>
      <w:szCs w:val="22"/>
    </w:rPr>
  </w:style>
  <w:style w:type="paragraph" w:customStyle="1" w:styleId="13">
    <w:name w:val="Абзац списка1"/>
    <w:basedOn w:val="a"/>
    <w:uiPriority w:val="99"/>
    <w:rsid w:val="0059285C"/>
    <w:pPr>
      <w:widowControl w:val="0"/>
      <w:autoSpaceDE w:val="0"/>
      <w:autoSpaceDN w:val="0"/>
      <w:adjustRightInd w:val="0"/>
      <w:spacing w:after="0" w:line="240" w:lineRule="auto"/>
      <w:ind w:left="720"/>
      <w:contextualSpacing/>
    </w:pPr>
    <w:rPr>
      <w:rFonts w:ascii="Arial" w:eastAsia="Calibri" w:hAnsi="Arial" w:cs="Arial"/>
      <w:sz w:val="24"/>
      <w:szCs w:val="24"/>
      <w:lang w:val="ru-RU" w:eastAsia="ru-RU"/>
    </w:rPr>
  </w:style>
  <w:style w:type="character" w:customStyle="1" w:styleId="apple-style-span">
    <w:name w:val="apple-style-span"/>
    <w:rsid w:val="0059285C"/>
  </w:style>
  <w:style w:type="character" w:customStyle="1" w:styleId="71">
    <w:name w:val="Основной текст (7)_"/>
    <w:link w:val="72"/>
    <w:locked/>
    <w:rsid w:val="00BE0AD3"/>
    <w:rPr>
      <w:rFonts w:ascii="Times New Roman" w:eastAsia="Times New Roman" w:hAnsi="Times New Roman"/>
      <w:b/>
      <w:bCs/>
      <w:i/>
      <w:iCs/>
      <w:spacing w:val="-4"/>
      <w:sz w:val="28"/>
      <w:szCs w:val="28"/>
      <w:shd w:val="clear" w:color="auto" w:fill="FFFFFF"/>
    </w:rPr>
  </w:style>
  <w:style w:type="paragraph" w:customStyle="1" w:styleId="72">
    <w:name w:val="Основной текст (7)"/>
    <w:basedOn w:val="a"/>
    <w:link w:val="71"/>
    <w:rsid w:val="00BE0AD3"/>
    <w:pPr>
      <w:widowControl w:val="0"/>
      <w:shd w:val="clear" w:color="auto" w:fill="FFFFFF"/>
      <w:spacing w:before="60" w:after="180" w:line="0" w:lineRule="atLeast"/>
    </w:pPr>
    <w:rPr>
      <w:rFonts w:ascii="Times New Roman" w:hAnsi="Times New Roman"/>
      <w:b/>
      <w:bCs/>
      <w:i/>
      <w:iCs/>
      <w:spacing w:val="-4"/>
      <w:sz w:val="28"/>
      <w:szCs w:val="28"/>
    </w:rPr>
  </w:style>
  <w:style w:type="character" w:customStyle="1" w:styleId="8pt">
    <w:name w:val="Основной текст + 8 pt"/>
    <w:aliases w:val="Полужирный,Интервал 0 pt"/>
    <w:rsid w:val="00BE0AD3"/>
    <w:rPr>
      <w:rFonts w:ascii="Times New Roman" w:eastAsia="Times New Roman" w:hAnsi="Times New Roman" w:cs="Times New Roman" w:hint="default"/>
      <w:b/>
      <w:bCs/>
      <w:color w:val="000000"/>
      <w:spacing w:val="-4"/>
      <w:w w:val="100"/>
      <w:position w:val="0"/>
      <w:sz w:val="16"/>
      <w:szCs w:val="16"/>
      <w:shd w:val="clear" w:color="auto" w:fill="FFFFFF"/>
      <w:lang w:val="uk-UA"/>
    </w:rPr>
  </w:style>
  <w:style w:type="character" w:customStyle="1" w:styleId="34">
    <w:name w:val="Заголовок №3_"/>
    <w:link w:val="35"/>
    <w:rsid w:val="00EF00B1"/>
    <w:rPr>
      <w:rFonts w:ascii="Arial" w:eastAsia="Arial" w:hAnsi="Arial" w:cs="Arial"/>
      <w:b/>
      <w:bCs/>
      <w:sz w:val="18"/>
      <w:szCs w:val="18"/>
      <w:shd w:val="clear" w:color="auto" w:fill="FFFFFF"/>
    </w:rPr>
  </w:style>
  <w:style w:type="character" w:customStyle="1" w:styleId="af9">
    <w:name w:val="Основной текст_"/>
    <w:link w:val="14"/>
    <w:rsid w:val="00EF00B1"/>
    <w:rPr>
      <w:rFonts w:ascii="Times New Roman" w:eastAsia="Times New Roman" w:hAnsi="Times New Roman"/>
      <w:sz w:val="18"/>
      <w:szCs w:val="18"/>
      <w:shd w:val="clear" w:color="auto" w:fill="FFFFFF"/>
    </w:rPr>
  </w:style>
  <w:style w:type="character" w:customStyle="1" w:styleId="1pt">
    <w:name w:val="Основной текст + Интервал 1 pt"/>
    <w:rsid w:val="00EF00B1"/>
    <w:rPr>
      <w:rFonts w:ascii="Times New Roman" w:eastAsia="Times New Roman" w:hAnsi="Times New Roman" w:cs="Times New Roman"/>
      <w:b w:val="0"/>
      <w:bCs w:val="0"/>
      <w:i w:val="0"/>
      <w:iCs w:val="0"/>
      <w:smallCaps w:val="0"/>
      <w:strike w:val="0"/>
      <w:color w:val="000000"/>
      <w:spacing w:val="30"/>
      <w:w w:val="100"/>
      <w:position w:val="0"/>
      <w:sz w:val="18"/>
      <w:szCs w:val="18"/>
      <w:u w:val="none"/>
      <w:lang w:val="uk-UA" w:eastAsia="uk-UA" w:bidi="uk-UA"/>
    </w:rPr>
  </w:style>
  <w:style w:type="paragraph" w:customStyle="1" w:styleId="35">
    <w:name w:val="Заголовок №3"/>
    <w:basedOn w:val="a"/>
    <w:link w:val="34"/>
    <w:rsid w:val="00EF00B1"/>
    <w:pPr>
      <w:widowControl w:val="0"/>
      <w:shd w:val="clear" w:color="auto" w:fill="FFFFFF"/>
      <w:spacing w:before="180" w:after="180" w:line="0" w:lineRule="atLeast"/>
      <w:jc w:val="center"/>
      <w:outlineLvl w:val="2"/>
    </w:pPr>
    <w:rPr>
      <w:rFonts w:ascii="Arial" w:eastAsia="Arial" w:hAnsi="Arial" w:cs="Arial"/>
      <w:b/>
      <w:bCs/>
      <w:sz w:val="18"/>
      <w:szCs w:val="18"/>
    </w:rPr>
  </w:style>
  <w:style w:type="paragraph" w:customStyle="1" w:styleId="14">
    <w:name w:val="Основной текст1"/>
    <w:basedOn w:val="a"/>
    <w:link w:val="af9"/>
    <w:rsid w:val="00EF00B1"/>
    <w:pPr>
      <w:widowControl w:val="0"/>
      <w:shd w:val="clear" w:color="auto" w:fill="FFFFFF"/>
      <w:spacing w:before="120" w:after="0" w:line="211" w:lineRule="exact"/>
      <w:ind w:hanging="220"/>
      <w:jc w:val="both"/>
    </w:pPr>
    <w:rPr>
      <w:rFonts w:ascii="Times New Roman" w:hAnsi="Times New Roman"/>
      <w:sz w:val="18"/>
      <w:szCs w:val="18"/>
    </w:rPr>
  </w:style>
  <w:style w:type="character" w:customStyle="1" w:styleId="0pt">
    <w:name w:val="Основной текст + Курсив;Интервал 0 pt"/>
    <w:rsid w:val="00EF00B1"/>
    <w:rPr>
      <w:rFonts w:ascii="Times New Roman" w:eastAsia="Times New Roman" w:hAnsi="Times New Roman" w:cs="Times New Roman"/>
      <w:b w:val="0"/>
      <w:bCs w:val="0"/>
      <w:i/>
      <w:iCs/>
      <w:smallCaps w:val="0"/>
      <w:strike w:val="0"/>
      <w:color w:val="000000"/>
      <w:spacing w:val="10"/>
      <w:w w:val="100"/>
      <w:position w:val="0"/>
      <w:sz w:val="18"/>
      <w:szCs w:val="18"/>
      <w:u w:val="none"/>
      <w:lang w:val="uk-UA" w:eastAsia="uk-UA" w:bidi="uk-UA"/>
    </w:rPr>
  </w:style>
  <w:style w:type="character" w:customStyle="1" w:styleId="61">
    <w:name w:val="Основной текст (6)_"/>
    <w:link w:val="62"/>
    <w:rsid w:val="003F649E"/>
    <w:rPr>
      <w:rFonts w:ascii="Arial" w:eastAsia="Arial" w:hAnsi="Arial" w:cs="Arial"/>
      <w:i/>
      <w:iCs/>
      <w:sz w:val="17"/>
      <w:szCs w:val="17"/>
      <w:shd w:val="clear" w:color="auto" w:fill="FFFFFF"/>
    </w:rPr>
  </w:style>
  <w:style w:type="paragraph" w:customStyle="1" w:styleId="62">
    <w:name w:val="Основной текст (6)"/>
    <w:basedOn w:val="a"/>
    <w:link w:val="61"/>
    <w:rsid w:val="003F649E"/>
    <w:pPr>
      <w:widowControl w:val="0"/>
      <w:shd w:val="clear" w:color="auto" w:fill="FFFFFF"/>
      <w:spacing w:before="180" w:after="60" w:line="0" w:lineRule="atLeast"/>
      <w:jc w:val="both"/>
    </w:pPr>
    <w:rPr>
      <w:rFonts w:ascii="Arial" w:eastAsia="Arial" w:hAnsi="Arial" w:cs="Arial"/>
      <w:i/>
      <w:iCs/>
      <w:sz w:val="17"/>
      <w:szCs w:val="17"/>
    </w:rPr>
  </w:style>
  <w:style w:type="character" w:customStyle="1" w:styleId="8">
    <w:name w:val="Основной текст (8)_"/>
    <w:link w:val="80"/>
    <w:rsid w:val="00BC4B6A"/>
    <w:rPr>
      <w:rFonts w:ascii="Times New Roman" w:eastAsia="Times New Roman" w:hAnsi="Times New Roman"/>
      <w:b/>
      <w:bCs/>
      <w:shd w:val="clear" w:color="auto" w:fill="FFFFFF"/>
    </w:rPr>
  </w:style>
  <w:style w:type="character" w:customStyle="1" w:styleId="81pt">
    <w:name w:val="Основной текст (8) + Интервал 1 pt"/>
    <w:rsid w:val="00BC4B6A"/>
    <w:rPr>
      <w:rFonts w:ascii="Times New Roman" w:eastAsia="Times New Roman" w:hAnsi="Times New Roman" w:cs="Times New Roman"/>
      <w:b/>
      <w:bCs/>
      <w:i w:val="0"/>
      <w:iCs w:val="0"/>
      <w:smallCaps w:val="0"/>
      <w:strike w:val="0"/>
      <w:color w:val="000000"/>
      <w:spacing w:val="30"/>
      <w:w w:val="100"/>
      <w:position w:val="0"/>
      <w:sz w:val="20"/>
      <w:szCs w:val="20"/>
      <w:u w:val="none"/>
      <w:lang w:val="uk-UA" w:eastAsia="uk-UA" w:bidi="uk-UA"/>
    </w:rPr>
  </w:style>
  <w:style w:type="character" w:customStyle="1" w:styleId="54">
    <w:name w:val="Заголовок №5_"/>
    <w:link w:val="55"/>
    <w:rsid w:val="00BC4B6A"/>
    <w:rPr>
      <w:rFonts w:ascii="Arial" w:eastAsia="Arial" w:hAnsi="Arial" w:cs="Arial"/>
      <w:b/>
      <w:bCs/>
      <w:sz w:val="18"/>
      <w:szCs w:val="18"/>
      <w:shd w:val="clear" w:color="auto" w:fill="FFFFFF"/>
    </w:rPr>
  </w:style>
  <w:style w:type="character" w:customStyle="1" w:styleId="43">
    <w:name w:val="Заголовок №4_"/>
    <w:link w:val="44"/>
    <w:rsid w:val="00BC4B6A"/>
    <w:rPr>
      <w:rFonts w:ascii="Arial" w:eastAsia="Arial" w:hAnsi="Arial" w:cs="Arial"/>
      <w:b/>
      <w:bCs/>
      <w:sz w:val="18"/>
      <w:szCs w:val="18"/>
      <w:shd w:val="clear" w:color="auto" w:fill="FFFFFF"/>
    </w:rPr>
  </w:style>
  <w:style w:type="character" w:customStyle="1" w:styleId="80pt">
    <w:name w:val="Основной текст (8) + Курсив;Интервал 0 pt"/>
    <w:rsid w:val="00BC4B6A"/>
    <w:rPr>
      <w:rFonts w:ascii="Times New Roman" w:eastAsia="Times New Roman" w:hAnsi="Times New Roman" w:cs="Times New Roman"/>
      <w:b/>
      <w:bCs/>
      <w:i/>
      <w:iCs/>
      <w:smallCaps w:val="0"/>
      <w:strike w:val="0"/>
      <w:color w:val="000000"/>
      <w:spacing w:val="10"/>
      <w:w w:val="100"/>
      <w:position w:val="0"/>
      <w:sz w:val="20"/>
      <w:szCs w:val="20"/>
      <w:u w:val="none"/>
      <w:lang w:val="uk-UA" w:eastAsia="uk-UA" w:bidi="uk-UA"/>
    </w:rPr>
  </w:style>
  <w:style w:type="character" w:customStyle="1" w:styleId="9">
    <w:name w:val="Основной текст (9)_"/>
    <w:link w:val="90"/>
    <w:rsid w:val="00BC4B6A"/>
    <w:rPr>
      <w:rFonts w:ascii="Times New Roman" w:eastAsia="Times New Roman" w:hAnsi="Times New Roman"/>
      <w:b/>
      <w:bCs/>
      <w:i/>
      <w:iCs/>
      <w:spacing w:val="10"/>
      <w:shd w:val="clear" w:color="auto" w:fill="FFFFFF"/>
    </w:rPr>
  </w:style>
  <w:style w:type="character" w:customStyle="1" w:styleId="90pt">
    <w:name w:val="Основной текст (9) + Не курсив;Интервал 0 pt"/>
    <w:rsid w:val="00BC4B6A"/>
    <w:rPr>
      <w:rFonts w:ascii="Times New Roman" w:eastAsia="Times New Roman" w:hAnsi="Times New Roman" w:cs="Times New Roman"/>
      <w:b/>
      <w:bCs/>
      <w:i/>
      <w:iCs/>
      <w:smallCaps w:val="0"/>
      <w:strike w:val="0"/>
      <w:color w:val="000000"/>
      <w:spacing w:val="0"/>
      <w:w w:val="100"/>
      <w:position w:val="0"/>
      <w:sz w:val="20"/>
      <w:szCs w:val="20"/>
      <w:u w:val="none"/>
      <w:lang w:val="uk-UA" w:eastAsia="uk-UA" w:bidi="uk-UA"/>
    </w:rPr>
  </w:style>
  <w:style w:type="paragraph" w:customStyle="1" w:styleId="80">
    <w:name w:val="Основной текст (8)"/>
    <w:basedOn w:val="a"/>
    <w:link w:val="8"/>
    <w:rsid w:val="00BC4B6A"/>
    <w:pPr>
      <w:widowControl w:val="0"/>
      <w:shd w:val="clear" w:color="auto" w:fill="FFFFFF"/>
      <w:spacing w:before="180" w:after="0" w:line="211" w:lineRule="exact"/>
      <w:ind w:hanging="260"/>
    </w:pPr>
    <w:rPr>
      <w:rFonts w:ascii="Times New Roman" w:hAnsi="Times New Roman"/>
      <w:b/>
      <w:bCs/>
      <w:sz w:val="20"/>
      <w:szCs w:val="20"/>
    </w:rPr>
  </w:style>
  <w:style w:type="paragraph" w:customStyle="1" w:styleId="55">
    <w:name w:val="Заголовок №5"/>
    <w:basedOn w:val="a"/>
    <w:link w:val="54"/>
    <w:rsid w:val="00BC4B6A"/>
    <w:pPr>
      <w:widowControl w:val="0"/>
      <w:shd w:val="clear" w:color="auto" w:fill="FFFFFF"/>
      <w:spacing w:before="180" w:after="180" w:line="0" w:lineRule="atLeast"/>
      <w:ind w:hanging="260"/>
      <w:outlineLvl w:val="4"/>
    </w:pPr>
    <w:rPr>
      <w:rFonts w:ascii="Arial" w:eastAsia="Arial" w:hAnsi="Arial" w:cs="Arial"/>
      <w:b/>
      <w:bCs/>
      <w:sz w:val="18"/>
      <w:szCs w:val="18"/>
    </w:rPr>
  </w:style>
  <w:style w:type="paragraph" w:customStyle="1" w:styleId="44">
    <w:name w:val="Заголовок №4"/>
    <w:basedOn w:val="a"/>
    <w:link w:val="43"/>
    <w:rsid w:val="00BC4B6A"/>
    <w:pPr>
      <w:widowControl w:val="0"/>
      <w:shd w:val="clear" w:color="auto" w:fill="FFFFFF"/>
      <w:spacing w:before="180" w:after="60" w:line="0" w:lineRule="atLeast"/>
      <w:ind w:hanging="260"/>
      <w:outlineLvl w:val="3"/>
    </w:pPr>
    <w:rPr>
      <w:rFonts w:ascii="Arial" w:eastAsia="Arial" w:hAnsi="Arial" w:cs="Arial"/>
      <w:b/>
      <w:bCs/>
      <w:sz w:val="18"/>
      <w:szCs w:val="18"/>
    </w:rPr>
  </w:style>
  <w:style w:type="paragraph" w:customStyle="1" w:styleId="90">
    <w:name w:val="Основной текст (9)"/>
    <w:basedOn w:val="a"/>
    <w:link w:val="9"/>
    <w:rsid w:val="00BC4B6A"/>
    <w:pPr>
      <w:widowControl w:val="0"/>
      <w:shd w:val="clear" w:color="auto" w:fill="FFFFFF"/>
      <w:spacing w:after="0" w:line="240" w:lineRule="exact"/>
    </w:pPr>
    <w:rPr>
      <w:rFonts w:ascii="Times New Roman" w:hAnsi="Times New Roman"/>
      <w:b/>
      <w:bCs/>
      <w:i/>
      <w:iCs/>
      <w:spacing w:val="10"/>
      <w:sz w:val="20"/>
      <w:szCs w:val="20"/>
    </w:rPr>
  </w:style>
  <w:style w:type="character" w:customStyle="1" w:styleId="afa">
    <w:name w:val="Основной текст + Курсив"/>
    <w:rsid w:val="005A2EE5"/>
    <w:rPr>
      <w:rFonts w:ascii="Times New Roman" w:eastAsia="Times New Roman" w:hAnsi="Times New Roman" w:cs="Times New Roman"/>
      <w:b w:val="0"/>
      <w:bCs w:val="0"/>
      <w:i/>
      <w:iCs/>
      <w:smallCaps w:val="0"/>
      <w:strike w:val="0"/>
      <w:color w:val="000000"/>
      <w:spacing w:val="0"/>
      <w:w w:val="100"/>
      <w:position w:val="0"/>
      <w:sz w:val="18"/>
      <w:szCs w:val="18"/>
      <w:u w:val="none"/>
      <w:lang w:val="uk-UA" w:eastAsia="uk-UA" w:bidi="uk-UA"/>
    </w:rPr>
  </w:style>
  <w:style w:type="character" w:customStyle="1" w:styleId="83pt">
    <w:name w:val="Основной текст (8) + Интервал 3 pt"/>
    <w:rsid w:val="005A2EE5"/>
    <w:rPr>
      <w:rFonts w:ascii="Times New Roman" w:eastAsia="Times New Roman" w:hAnsi="Times New Roman" w:cs="Times New Roman"/>
      <w:b/>
      <w:bCs/>
      <w:i w:val="0"/>
      <w:iCs w:val="0"/>
      <w:smallCaps w:val="0"/>
      <w:strike w:val="0"/>
      <w:color w:val="000000"/>
      <w:spacing w:val="60"/>
      <w:w w:val="100"/>
      <w:position w:val="0"/>
      <w:sz w:val="20"/>
      <w:szCs w:val="20"/>
      <w:u w:val="none"/>
      <w:lang w:val="uk-UA" w:eastAsia="uk-UA" w:bidi="uk-UA"/>
    </w:rPr>
  </w:style>
  <w:style w:type="character" w:customStyle="1" w:styleId="93pt">
    <w:name w:val="Основной текст (9) + Не курсив;Интервал 3 pt"/>
    <w:rsid w:val="005A2EE5"/>
    <w:rPr>
      <w:rFonts w:ascii="Times New Roman" w:eastAsia="Times New Roman" w:hAnsi="Times New Roman" w:cs="Times New Roman"/>
      <w:b/>
      <w:bCs/>
      <w:i/>
      <w:iCs/>
      <w:smallCaps w:val="0"/>
      <w:strike w:val="0"/>
      <w:color w:val="000000"/>
      <w:spacing w:val="60"/>
      <w:w w:val="100"/>
      <w:position w:val="0"/>
      <w:sz w:val="20"/>
      <w:szCs w:val="20"/>
      <w:u w:val="none"/>
      <w:lang w:val="uk-UA" w:eastAsia="uk-UA" w:bidi="uk-UA"/>
    </w:rPr>
  </w:style>
  <w:style w:type="character" w:customStyle="1" w:styleId="99pt1pt">
    <w:name w:val="Основной текст (9) + 9 pt;Не полужирный;Не курсив;Интервал 1 pt"/>
    <w:rsid w:val="005A2EE5"/>
    <w:rPr>
      <w:rFonts w:ascii="Times New Roman" w:eastAsia="Times New Roman" w:hAnsi="Times New Roman" w:cs="Times New Roman"/>
      <w:b/>
      <w:bCs/>
      <w:i/>
      <w:iCs/>
      <w:smallCaps w:val="0"/>
      <w:strike w:val="0"/>
      <w:color w:val="000000"/>
      <w:spacing w:val="30"/>
      <w:w w:val="100"/>
      <w:position w:val="0"/>
      <w:sz w:val="18"/>
      <w:szCs w:val="18"/>
      <w:u w:val="none"/>
      <w:lang w:val="uk-UA" w:eastAsia="uk-UA" w:bidi="uk-UA"/>
    </w:rPr>
  </w:style>
  <w:style w:type="character" w:customStyle="1" w:styleId="99pt0pt">
    <w:name w:val="Основной текст (9) + 9 pt;Не полужирный;Не курсив;Интервал 0 pt"/>
    <w:rsid w:val="005A2EE5"/>
    <w:rPr>
      <w:rFonts w:ascii="Times New Roman" w:eastAsia="Times New Roman" w:hAnsi="Times New Roman" w:cs="Times New Roman"/>
      <w:b/>
      <w:bCs/>
      <w:i/>
      <w:iCs/>
      <w:smallCaps w:val="0"/>
      <w:strike w:val="0"/>
      <w:color w:val="000000"/>
      <w:spacing w:val="0"/>
      <w:w w:val="100"/>
      <w:position w:val="0"/>
      <w:sz w:val="18"/>
      <w:szCs w:val="18"/>
      <w:u w:val="none"/>
      <w:lang w:val="uk-UA" w:eastAsia="uk-UA" w:bidi="uk-UA"/>
    </w:rPr>
  </w:style>
  <w:style w:type="character" w:customStyle="1" w:styleId="420">
    <w:name w:val="Заголовок №4 (2)_"/>
    <w:link w:val="421"/>
    <w:rsid w:val="005A2EE5"/>
    <w:rPr>
      <w:rFonts w:ascii="Arial" w:eastAsia="Arial" w:hAnsi="Arial" w:cs="Arial"/>
      <w:b/>
      <w:bCs/>
      <w:sz w:val="18"/>
      <w:szCs w:val="18"/>
      <w:shd w:val="clear" w:color="auto" w:fill="FFFFFF"/>
    </w:rPr>
  </w:style>
  <w:style w:type="paragraph" w:customStyle="1" w:styleId="421">
    <w:name w:val="Заголовок №4 (2)"/>
    <w:basedOn w:val="a"/>
    <w:link w:val="420"/>
    <w:rsid w:val="005A2EE5"/>
    <w:pPr>
      <w:widowControl w:val="0"/>
      <w:shd w:val="clear" w:color="auto" w:fill="FFFFFF"/>
      <w:spacing w:before="300" w:after="120" w:line="0" w:lineRule="atLeast"/>
      <w:jc w:val="both"/>
      <w:outlineLvl w:val="3"/>
    </w:pPr>
    <w:rPr>
      <w:rFonts w:ascii="Arial" w:eastAsia="Arial" w:hAnsi="Arial" w:cs="Arial"/>
      <w:b/>
      <w:bCs/>
      <w:sz w:val="18"/>
      <w:szCs w:val="18"/>
    </w:rPr>
  </w:style>
  <w:style w:type="character" w:customStyle="1" w:styleId="0pt0">
    <w:name w:val="Основной текст + Полужирный;Курсив;Интервал 0 pt"/>
    <w:rsid w:val="001762A0"/>
    <w:rPr>
      <w:rFonts w:ascii="Times New Roman" w:eastAsia="Times New Roman" w:hAnsi="Times New Roman" w:cs="Times New Roman"/>
      <w:b/>
      <w:bCs/>
      <w:i/>
      <w:iCs/>
      <w:smallCaps w:val="0"/>
      <w:strike w:val="0"/>
      <w:color w:val="000000"/>
      <w:spacing w:val="10"/>
      <w:w w:val="100"/>
      <w:position w:val="0"/>
      <w:sz w:val="26"/>
      <w:szCs w:val="26"/>
      <w:u w:val="none"/>
      <w:lang w:val="uk-UA" w:eastAsia="uk-UA" w:bidi="uk-UA"/>
    </w:rPr>
  </w:style>
  <w:style w:type="character" w:customStyle="1" w:styleId="Georgia0pt">
    <w:name w:val="Основной текст + Georgia;Полужирный;Интервал 0 pt"/>
    <w:rsid w:val="001762A0"/>
    <w:rPr>
      <w:rFonts w:ascii="Georgia" w:eastAsia="Georgia" w:hAnsi="Georgia" w:cs="Georgia"/>
      <w:b/>
      <w:bCs/>
      <w:i w:val="0"/>
      <w:iCs w:val="0"/>
      <w:smallCaps w:val="0"/>
      <w:strike w:val="0"/>
      <w:color w:val="000000"/>
      <w:spacing w:val="0"/>
      <w:w w:val="100"/>
      <w:position w:val="0"/>
      <w:sz w:val="26"/>
      <w:szCs w:val="26"/>
      <w:u w:val="none"/>
      <w:lang w:val="uk-UA" w:eastAsia="uk-UA" w:bidi="uk-UA"/>
    </w:rPr>
  </w:style>
  <w:style w:type="character" w:customStyle="1" w:styleId="513pt">
    <w:name w:val="Основной текст (5) + 13 pt;Не курсив"/>
    <w:rsid w:val="001762A0"/>
    <w:rPr>
      <w:rFonts w:ascii="Arial" w:eastAsia="Arial" w:hAnsi="Arial" w:cs="Arial"/>
      <w:b/>
      <w:bCs/>
      <w:i/>
      <w:iCs/>
      <w:smallCaps w:val="0"/>
      <w:strike w:val="0"/>
      <w:color w:val="000000"/>
      <w:spacing w:val="0"/>
      <w:w w:val="100"/>
      <w:position w:val="0"/>
      <w:sz w:val="26"/>
      <w:szCs w:val="26"/>
      <w:u w:val="none"/>
      <w:lang w:val="uk-UA" w:eastAsia="uk-UA" w:bidi="uk-UA"/>
    </w:rPr>
  </w:style>
  <w:style w:type="character" w:customStyle="1" w:styleId="6Georgia0pt">
    <w:name w:val="Основной текст (6) + Georgia;Не курсив;Интервал 0 pt"/>
    <w:rsid w:val="001762A0"/>
    <w:rPr>
      <w:rFonts w:ascii="Georgia" w:eastAsia="Georgia" w:hAnsi="Georgia" w:cs="Georgia"/>
      <w:b/>
      <w:bCs/>
      <w:i/>
      <w:iCs/>
      <w:smallCaps w:val="0"/>
      <w:strike w:val="0"/>
      <w:color w:val="000000"/>
      <w:spacing w:val="0"/>
      <w:w w:val="100"/>
      <w:position w:val="0"/>
      <w:sz w:val="26"/>
      <w:szCs w:val="26"/>
      <w:u w:val="none"/>
      <w:lang w:val="uk-UA" w:eastAsia="uk-UA" w:bidi="uk-UA"/>
    </w:rPr>
  </w:style>
  <w:style w:type="character" w:customStyle="1" w:styleId="Exact">
    <w:name w:val="Основной текст Exact"/>
    <w:rsid w:val="00586035"/>
    <w:rPr>
      <w:rFonts w:ascii="Tahoma" w:eastAsia="Tahoma" w:hAnsi="Tahoma" w:cs="Tahoma"/>
      <w:b w:val="0"/>
      <w:bCs w:val="0"/>
      <w:i w:val="0"/>
      <w:iCs w:val="0"/>
      <w:smallCaps w:val="0"/>
      <w:strike w:val="0"/>
      <w:spacing w:val="4"/>
      <w:sz w:val="17"/>
      <w:szCs w:val="17"/>
      <w:u w:val="none"/>
    </w:rPr>
  </w:style>
  <w:style w:type="character" w:customStyle="1" w:styleId="afb">
    <w:name w:val="Сноска_"/>
    <w:link w:val="afc"/>
    <w:rsid w:val="00F534F3"/>
    <w:rPr>
      <w:rFonts w:ascii="Times New Roman" w:eastAsia="Times New Roman" w:hAnsi="Times New Roman"/>
      <w:b/>
      <w:bCs/>
      <w:sz w:val="16"/>
      <w:szCs w:val="16"/>
      <w:shd w:val="clear" w:color="auto" w:fill="FFFFFF"/>
    </w:rPr>
  </w:style>
  <w:style w:type="character" w:customStyle="1" w:styleId="SegoeUI7pt">
    <w:name w:val="Сноска + Segoe UI;7 pt;Не полужирный;Курсив"/>
    <w:rsid w:val="00F534F3"/>
    <w:rPr>
      <w:rFonts w:ascii="Segoe UI" w:eastAsia="Segoe UI" w:hAnsi="Segoe UI" w:cs="Segoe UI"/>
      <w:b/>
      <w:bCs/>
      <w:i/>
      <w:iCs/>
      <w:smallCaps w:val="0"/>
      <w:strike w:val="0"/>
      <w:color w:val="000000"/>
      <w:spacing w:val="0"/>
      <w:w w:val="100"/>
      <w:position w:val="0"/>
      <w:sz w:val="14"/>
      <w:szCs w:val="14"/>
      <w:u w:val="none"/>
      <w:lang w:val="uk-UA" w:eastAsia="uk-UA" w:bidi="uk-UA"/>
    </w:rPr>
  </w:style>
  <w:style w:type="character" w:customStyle="1" w:styleId="4Exact">
    <w:name w:val="Основной текст (4) Exact"/>
    <w:rsid w:val="00F534F3"/>
    <w:rPr>
      <w:rFonts w:ascii="Segoe UI" w:eastAsia="Segoe UI" w:hAnsi="Segoe UI" w:cs="Segoe UI"/>
      <w:b w:val="0"/>
      <w:bCs w:val="0"/>
      <w:i/>
      <w:iCs/>
      <w:smallCaps w:val="0"/>
      <w:strike w:val="0"/>
      <w:spacing w:val="-1"/>
      <w:sz w:val="18"/>
      <w:szCs w:val="18"/>
      <w:u w:val="none"/>
    </w:rPr>
  </w:style>
  <w:style w:type="character" w:customStyle="1" w:styleId="2a">
    <w:name w:val="Основной текст (2) + Не полужирный"/>
    <w:rsid w:val="00F534F3"/>
    <w:rPr>
      <w:rFonts w:ascii="Segoe UI" w:eastAsia="Segoe UI" w:hAnsi="Segoe UI" w:cs="Segoe UI"/>
      <w:b/>
      <w:bCs/>
      <w:i w:val="0"/>
      <w:iCs w:val="0"/>
      <w:smallCaps w:val="0"/>
      <w:strike w:val="0"/>
      <w:color w:val="000000"/>
      <w:spacing w:val="0"/>
      <w:w w:val="100"/>
      <w:position w:val="0"/>
      <w:sz w:val="19"/>
      <w:szCs w:val="19"/>
      <w:u w:val="none"/>
      <w:lang w:val="uk-UA" w:eastAsia="uk-UA" w:bidi="uk-UA"/>
    </w:rPr>
  </w:style>
  <w:style w:type="character" w:customStyle="1" w:styleId="2b">
    <w:name w:val="Основной текст (2) + Не полужирный;Курсив"/>
    <w:rsid w:val="00F534F3"/>
    <w:rPr>
      <w:rFonts w:ascii="Segoe UI" w:eastAsia="Segoe UI" w:hAnsi="Segoe UI" w:cs="Segoe UI"/>
      <w:b/>
      <w:bCs/>
      <w:i/>
      <w:iCs/>
      <w:smallCaps w:val="0"/>
      <w:strike w:val="0"/>
      <w:color w:val="000000"/>
      <w:spacing w:val="0"/>
      <w:w w:val="100"/>
      <w:position w:val="0"/>
      <w:sz w:val="19"/>
      <w:szCs w:val="19"/>
      <w:u w:val="none"/>
      <w:lang w:val="uk-UA" w:eastAsia="uk-UA" w:bidi="uk-UA"/>
    </w:rPr>
  </w:style>
  <w:style w:type="character" w:customStyle="1" w:styleId="36">
    <w:name w:val="Основной текст (3) + Курсив"/>
    <w:rsid w:val="00F534F3"/>
    <w:rPr>
      <w:rFonts w:ascii="Segoe UI" w:eastAsia="Segoe UI" w:hAnsi="Segoe UI" w:cs="Segoe UI"/>
      <w:b w:val="0"/>
      <w:bCs w:val="0"/>
      <w:i/>
      <w:iCs/>
      <w:smallCaps w:val="0"/>
      <w:strike w:val="0"/>
      <w:color w:val="000000"/>
      <w:spacing w:val="0"/>
      <w:w w:val="100"/>
      <w:position w:val="0"/>
      <w:sz w:val="19"/>
      <w:szCs w:val="19"/>
      <w:u w:val="none"/>
      <w:lang w:val="en-US" w:eastAsia="en-US" w:bidi="en-US"/>
    </w:rPr>
  </w:style>
  <w:style w:type="character" w:customStyle="1" w:styleId="37">
    <w:name w:val="Основной текст (3) + Полужирный"/>
    <w:rsid w:val="00F534F3"/>
    <w:rPr>
      <w:rFonts w:ascii="Segoe UI" w:eastAsia="Segoe UI" w:hAnsi="Segoe UI" w:cs="Segoe UI"/>
      <w:b/>
      <w:bCs/>
      <w:i w:val="0"/>
      <w:iCs w:val="0"/>
      <w:smallCaps w:val="0"/>
      <w:strike w:val="0"/>
      <w:color w:val="000000"/>
      <w:spacing w:val="0"/>
      <w:w w:val="100"/>
      <w:position w:val="0"/>
      <w:sz w:val="19"/>
      <w:szCs w:val="19"/>
      <w:u w:val="none"/>
      <w:lang w:val="uk-UA" w:eastAsia="uk-UA" w:bidi="uk-UA"/>
    </w:rPr>
  </w:style>
  <w:style w:type="character" w:customStyle="1" w:styleId="2c">
    <w:name w:val="Заголовок №2 + Не полужирный"/>
    <w:rsid w:val="00F534F3"/>
    <w:rPr>
      <w:rFonts w:ascii="Segoe UI" w:eastAsia="Segoe UI" w:hAnsi="Segoe UI" w:cs="Segoe UI"/>
      <w:b/>
      <w:bCs/>
      <w:i w:val="0"/>
      <w:iCs w:val="0"/>
      <w:smallCaps w:val="0"/>
      <w:strike w:val="0"/>
      <w:color w:val="000000"/>
      <w:spacing w:val="0"/>
      <w:w w:val="100"/>
      <w:position w:val="0"/>
      <w:sz w:val="19"/>
      <w:szCs w:val="19"/>
      <w:u w:val="none"/>
      <w:lang w:val="uk-UA" w:eastAsia="uk-UA" w:bidi="uk-UA"/>
    </w:rPr>
  </w:style>
  <w:style w:type="character" w:customStyle="1" w:styleId="220">
    <w:name w:val="Заголовок №2 (2)_"/>
    <w:link w:val="221"/>
    <w:rsid w:val="00F534F3"/>
    <w:rPr>
      <w:rFonts w:ascii="Candara" w:eastAsia="Candara" w:hAnsi="Candara" w:cs="Candara"/>
      <w:b/>
      <w:bCs/>
      <w:sz w:val="19"/>
      <w:szCs w:val="19"/>
      <w:shd w:val="clear" w:color="auto" w:fill="FFFFFF"/>
    </w:rPr>
  </w:style>
  <w:style w:type="character" w:customStyle="1" w:styleId="63">
    <w:name w:val="Основной текст (6) + Полужирный;Не курсив"/>
    <w:rsid w:val="00F534F3"/>
    <w:rPr>
      <w:rFonts w:ascii="Times New Roman" w:eastAsia="Times New Roman" w:hAnsi="Times New Roman" w:cs="Times New Roman"/>
      <w:b/>
      <w:bCs/>
      <w:i/>
      <w:iCs/>
      <w:smallCaps w:val="0"/>
      <w:strike w:val="0"/>
      <w:color w:val="000000"/>
      <w:spacing w:val="0"/>
      <w:w w:val="100"/>
      <w:position w:val="0"/>
      <w:sz w:val="20"/>
      <w:szCs w:val="20"/>
      <w:u w:val="none"/>
      <w:lang w:val="uk-UA" w:eastAsia="uk-UA" w:bidi="uk-UA"/>
    </w:rPr>
  </w:style>
  <w:style w:type="character" w:customStyle="1" w:styleId="2TimesNewRoman14pt150">
    <w:name w:val="Заголовок №2 + Times New Roman;14 pt;Масштаб 150%"/>
    <w:rsid w:val="00F534F3"/>
    <w:rPr>
      <w:rFonts w:ascii="Times New Roman" w:eastAsia="Times New Roman" w:hAnsi="Times New Roman" w:cs="Times New Roman"/>
      <w:b/>
      <w:bCs/>
      <w:i w:val="0"/>
      <w:iCs w:val="0"/>
      <w:smallCaps w:val="0"/>
      <w:strike w:val="0"/>
      <w:color w:val="000000"/>
      <w:spacing w:val="0"/>
      <w:w w:val="150"/>
      <w:position w:val="0"/>
      <w:sz w:val="28"/>
      <w:szCs w:val="28"/>
      <w:u w:val="none"/>
      <w:lang w:val="uk-UA" w:eastAsia="uk-UA" w:bidi="uk-UA"/>
    </w:rPr>
  </w:style>
  <w:style w:type="character" w:customStyle="1" w:styleId="56">
    <w:name w:val="Основной текст (5) + Не полужирный;Курсив"/>
    <w:rsid w:val="00F534F3"/>
    <w:rPr>
      <w:rFonts w:ascii="Times New Roman" w:eastAsia="Times New Roman" w:hAnsi="Times New Roman" w:cs="Times New Roman"/>
      <w:b/>
      <w:bCs/>
      <w:i/>
      <w:iCs/>
      <w:smallCaps w:val="0"/>
      <w:strike w:val="0"/>
      <w:color w:val="000000"/>
      <w:spacing w:val="0"/>
      <w:w w:val="100"/>
      <w:position w:val="0"/>
      <w:sz w:val="20"/>
      <w:szCs w:val="20"/>
      <w:u w:val="none"/>
      <w:lang w:val="uk-UA" w:eastAsia="uk-UA" w:bidi="uk-UA"/>
    </w:rPr>
  </w:style>
  <w:style w:type="character" w:customStyle="1" w:styleId="6SegoeUI95pt">
    <w:name w:val="Основной текст (6) + Segoe UI;9;5 pt"/>
    <w:rsid w:val="00F534F3"/>
    <w:rPr>
      <w:rFonts w:ascii="Segoe UI" w:eastAsia="Segoe UI" w:hAnsi="Segoe UI" w:cs="Segoe UI"/>
      <w:b w:val="0"/>
      <w:bCs w:val="0"/>
      <w:i/>
      <w:iCs/>
      <w:smallCaps w:val="0"/>
      <w:strike w:val="0"/>
      <w:color w:val="000000"/>
      <w:spacing w:val="0"/>
      <w:w w:val="100"/>
      <w:position w:val="0"/>
      <w:sz w:val="19"/>
      <w:szCs w:val="19"/>
      <w:u w:val="none"/>
      <w:lang w:val="uk-UA" w:eastAsia="uk-UA" w:bidi="uk-UA"/>
    </w:rPr>
  </w:style>
  <w:style w:type="character" w:customStyle="1" w:styleId="2TimesNewRoman115pt150">
    <w:name w:val="Заголовок №2 + Times New Roman;11;5 pt;Масштаб 150%"/>
    <w:rsid w:val="00F534F3"/>
    <w:rPr>
      <w:rFonts w:ascii="Times New Roman" w:eastAsia="Times New Roman" w:hAnsi="Times New Roman" w:cs="Times New Roman"/>
      <w:b/>
      <w:bCs/>
      <w:i w:val="0"/>
      <w:iCs w:val="0"/>
      <w:smallCaps w:val="0"/>
      <w:strike w:val="0"/>
      <w:color w:val="000000"/>
      <w:spacing w:val="0"/>
      <w:w w:val="150"/>
      <w:position w:val="0"/>
      <w:sz w:val="23"/>
      <w:szCs w:val="23"/>
      <w:u w:val="single"/>
      <w:lang w:val="ru-RU" w:eastAsia="ru-RU" w:bidi="ru-RU"/>
    </w:rPr>
  </w:style>
  <w:style w:type="character" w:customStyle="1" w:styleId="221pt120">
    <w:name w:val="Заголовок №2 + 21 pt;Масштаб 120%"/>
    <w:rsid w:val="00F534F3"/>
    <w:rPr>
      <w:rFonts w:ascii="Segoe UI" w:eastAsia="Segoe UI" w:hAnsi="Segoe UI" w:cs="Segoe UI"/>
      <w:b/>
      <w:bCs/>
      <w:i w:val="0"/>
      <w:iCs w:val="0"/>
      <w:smallCaps w:val="0"/>
      <w:strike w:val="0"/>
      <w:color w:val="000000"/>
      <w:spacing w:val="0"/>
      <w:w w:val="120"/>
      <w:position w:val="0"/>
      <w:sz w:val="42"/>
      <w:szCs w:val="42"/>
      <w:u w:val="none"/>
      <w:lang w:val="ru-RU" w:eastAsia="ru-RU" w:bidi="ru-RU"/>
    </w:rPr>
  </w:style>
  <w:style w:type="character" w:customStyle="1" w:styleId="2Georgia15pt">
    <w:name w:val="Заголовок №2 + Georgia;15 pt"/>
    <w:rsid w:val="00F534F3"/>
    <w:rPr>
      <w:rFonts w:ascii="Georgia" w:eastAsia="Georgia" w:hAnsi="Georgia" w:cs="Georgia"/>
      <w:b/>
      <w:bCs/>
      <w:i w:val="0"/>
      <w:iCs w:val="0"/>
      <w:smallCaps w:val="0"/>
      <w:strike w:val="0"/>
      <w:color w:val="000000"/>
      <w:spacing w:val="0"/>
      <w:w w:val="100"/>
      <w:position w:val="0"/>
      <w:sz w:val="30"/>
      <w:szCs w:val="30"/>
      <w:u w:val="none"/>
      <w:lang w:val="en-US" w:eastAsia="en-US" w:bidi="en-US"/>
    </w:rPr>
  </w:style>
  <w:style w:type="paragraph" w:customStyle="1" w:styleId="afc">
    <w:name w:val="Сноска"/>
    <w:basedOn w:val="a"/>
    <w:link w:val="afb"/>
    <w:rsid w:val="00F534F3"/>
    <w:pPr>
      <w:widowControl w:val="0"/>
      <w:shd w:val="clear" w:color="auto" w:fill="FFFFFF"/>
      <w:spacing w:after="0" w:line="187" w:lineRule="exact"/>
      <w:ind w:hanging="180"/>
      <w:jc w:val="both"/>
    </w:pPr>
    <w:rPr>
      <w:rFonts w:ascii="Times New Roman" w:hAnsi="Times New Roman"/>
      <w:b/>
      <w:bCs/>
      <w:sz w:val="16"/>
      <w:szCs w:val="16"/>
    </w:rPr>
  </w:style>
  <w:style w:type="paragraph" w:customStyle="1" w:styleId="221">
    <w:name w:val="Заголовок №2 (2)"/>
    <w:basedOn w:val="a"/>
    <w:link w:val="220"/>
    <w:rsid w:val="00F534F3"/>
    <w:pPr>
      <w:widowControl w:val="0"/>
      <w:shd w:val="clear" w:color="auto" w:fill="FFFFFF"/>
      <w:spacing w:before="300" w:after="300" w:line="0" w:lineRule="atLeast"/>
      <w:jc w:val="center"/>
      <w:outlineLvl w:val="1"/>
    </w:pPr>
    <w:rPr>
      <w:rFonts w:ascii="Candara" w:eastAsia="Candara" w:hAnsi="Candara" w:cs="Candara"/>
      <w:b/>
      <w:bCs/>
      <w:sz w:val="19"/>
      <w:szCs w:val="19"/>
    </w:rPr>
  </w:style>
  <w:style w:type="character" w:customStyle="1" w:styleId="6Exact">
    <w:name w:val="Основной текст (6) Exact"/>
    <w:rsid w:val="00B4053B"/>
    <w:rPr>
      <w:rFonts w:ascii="Times New Roman" w:eastAsia="Times New Roman" w:hAnsi="Times New Roman" w:cs="Times New Roman"/>
      <w:b w:val="0"/>
      <w:bCs w:val="0"/>
      <w:i w:val="0"/>
      <w:iCs w:val="0"/>
      <w:smallCaps w:val="0"/>
      <w:strike w:val="0"/>
      <w:spacing w:val="5"/>
      <w:sz w:val="16"/>
      <w:szCs w:val="16"/>
      <w:u w:val="none"/>
    </w:rPr>
  </w:style>
  <w:style w:type="character" w:customStyle="1" w:styleId="2pt">
    <w:name w:val="Основной текст + Интервал 2 pt"/>
    <w:rsid w:val="00B4053B"/>
    <w:rPr>
      <w:rFonts w:ascii="Times New Roman" w:eastAsia="Times New Roman" w:hAnsi="Times New Roman" w:cs="Times New Roman"/>
      <w:b w:val="0"/>
      <w:bCs w:val="0"/>
      <w:i w:val="0"/>
      <w:iCs w:val="0"/>
      <w:smallCaps w:val="0"/>
      <w:strike w:val="0"/>
      <w:color w:val="000000"/>
      <w:spacing w:val="50"/>
      <w:w w:val="100"/>
      <w:position w:val="0"/>
      <w:sz w:val="19"/>
      <w:szCs w:val="19"/>
      <w:u w:val="none"/>
      <w:lang w:val="uk-UA" w:eastAsia="uk-UA" w:bidi="uk-UA"/>
    </w:rPr>
  </w:style>
  <w:style w:type="character" w:customStyle="1" w:styleId="795pt">
    <w:name w:val="Основной текст (7) + 9;5 pt"/>
    <w:rsid w:val="00B4053B"/>
    <w:rPr>
      <w:rFonts w:ascii="Times New Roman" w:eastAsia="Times New Roman" w:hAnsi="Times New Roman" w:cs="Times New Roman"/>
      <w:b w:val="0"/>
      <w:bCs w:val="0"/>
      <w:i w:val="0"/>
      <w:iCs w:val="0"/>
      <w:smallCaps w:val="0"/>
      <w:strike w:val="0"/>
      <w:color w:val="000000"/>
      <w:spacing w:val="0"/>
      <w:w w:val="100"/>
      <w:position w:val="0"/>
      <w:sz w:val="19"/>
      <w:szCs w:val="19"/>
      <w:u w:val="none"/>
      <w:lang w:val="uk-UA" w:eastAsia="uk-UA" w:bidi="uk-UA"/>
    </w:rPr>
  </w:style>
  <w:style w:type="character" w:customStyle="1" w:styleId="73">
    <w:name w:val="Основной текст (7) + Малые прописные"/>
    <w:rsid w:val="00B4053B"/>
    <w:rPr>
      <w:rFonts w:ascii="Times New Roman" w:eastAsia="Times New Roman" w:hAnsi="Times New Roman" w:cs="Times New Roman"/>
      <w:b w:val="0"/>
      <w:bCs w:val="0"/>
      <w:i w:val="0"/>
      <w:iCs w:val="0"/>
      <w:smallCaps/>
      <w:strike w:val="0"/>
      <w:color w:val="000000"/>
      <w:spacing w:val="0"/>
      <w:w w:val="100"/>
      <w:position w:val="0"/>
      <w:sz w:val="15"/>
      <w:szCs w:val="15"/>
      <w:u w:val="single"/>
      <w:lang w:val="uk-UA" w:eastAsia="uk-UA" w:bidi="uk-UA"/>
    </w:rPr>
  </w:style>
  <w:style w:type="character" w:customStyle="1" w:styleId="85pt">
    <w:name w:val="Основной текст + 8;5 pt"/>
    <w:rsid w:val="00B4053B"/>
    <w:rPr>
      <w:rFonts w:ascii="Times New Roman" w:eastAsia="Times New Roman" w:hAnsi="Times New Roman" w:cs="Times New Roman"/>
      <w:b w:val="0"/>
      <w:bCs w:val="0"/>
      <w:i w:val="0"/>
      <w:iCs w:val="0"/>
      <w:smallCaps w:val="0"/>
      <w:strike w:val="0"/>
      <w:color w:val="000000"/>
      <w:spacing w:val="0"/>
      <w:w w:val="100"/>
      <w:position w:val="0"/>
      <w:sz w:val="17"/>
      <w:szCs w:val="17"/>
      <w:u w:val="none"/>
      <w:lang w:val="uk-UA" w:eastAsia="uk-UA" w:bidi="uk-UA"/>
    </w:rPr>
  </w:style>
  <w:style w:type="character" w:customStyle="1" w:styleId="75pt">
    <w:name w:val="Основной текст + 7;5 pt"/>
    <w:rsid w:val="00B4053B"/>
    <w:rPr>
      <w:rFonts w:ascii="Times New Roman" w:eastAsia="Times New Roman" w:hAnsi="Times New Roman" w:cs="Times New Roman"/>
      <w:b w:val="0"/>
      <w:bCs w:val="0"/>
      <w:i w:val="0"/>
      <w:iCs w:val="0"/>
      <w:smallCaps w:val="0"/>
      <w:strike w:val="0"/>
      <w:color w:val="000000"/>
      <w:spacing w:val="0"/>
      <w:w w:val="100"/>
      <w:position w:val="0"/>
      <w:sz w:val="15"/>
      <w:szCs w:val="15"/>
      <w:u w:val="single"/>
      <w:lang w:val="uk-UA" w:eastAsia="uk-UA" w:bidi="uk-UA"/>
    </w:rPr>
  </w:style>
  <w:style w:type="character" w:customStyle="1" w:styleId="82pt">
    <w:name w:val="Основной текст (8) + Интервал 2 pt"/>
    <w:rsid w:val="00B4053B"/>
    <w:rPr>
      <w:rFonts w:ascii="Times New Roman" w:eastAsia="Times New Roman" w:hAnsi="Times New Roman" w:cs="Times New Roman"/>
      <w:b w:val="0"/>
      <w:bCs w:val="0"/>
      <w:i w:val="0"/>
      <w:iCs w:val="0"/>
      <w:smallCaps w:val="0"/>
      <w:strike w:val="0"/>
      <w:color w:val="000000"/>
      <w:spacing w:val="50"/>
      <w:w w:val="100"/>
      <w:position w:val="0"/>
      <w:sz w:val="17"/>
      <w:szCs w:val="17"/>
      <w:u w:val="none"/>
      <w:lang w:val="uk-UA" w:eastAsia="uk-UA" w:bidi="uk-UA"/>
    </w:rPr>
  </w:style>
  <w:style w:type="character" w:customStyle="1" w:styleId="2pt0">
    <w:name w:val="Оглавление + Интервал 2 pt"/>
    <w:rsid w:val="00B4053B"/>
    <w:rPr>
      <w:rFonts w:ascii="Times New Roman" w:eastAsia="Times New Roman" w:hAnsi="Times New Roman" w:cs="Times New Roman"/>
      <w:b w:val="0"/>
      <w:bCs w:val="0"/>
      <w:i w:val="0"/>
      <w:iCs w:val="0"/>
      <w:smallCaps w:val="0"/>
      <w:strike w:val="0"/>
      <w:color w:val="000000"/>
      <w:spacing w:val="50"/>
      <w:w w:val="100"/>
      <w:position w:val="0"/>
      <w:sz w:val="17"/>
      <w:szCs w:val="17"/>
      <w:u w:val="none"/>
      <w:lang w:val="uk-UA" w:eastAsia="uk-UA" w:bidi="uk-UA"/>
    </w:rPr>
  </w:style>
  <w:style w:type="character" w:customStyle="1" w:styleId="8Exact">
    <w:name w:val="Основной текст (8) Exact"/>
    <w:rsid w:val="00B4053B"/>
    <w:rPr>
      <w:rFonts w:ascii="Times New Roman" w:eastAsia="Times New Roman" w:hAnsi="Times New Roman" w:cs="Times New Roman"/>
      <w:b w:val="0"/>
      <w:bCs w:val="0"/>
      <w:i w:val="0"/>
      <w:iCs w:val="0"/>
      <w:smallCaps w:val="0"/>
      <w:strike w:val="0"/>
      <w:spacing w:val="5"/>
      <w:sz w:val="16"/>
      <w:szCs w:val="16"/>
      <w:u w:val="none"/>
    </w:rPr>
  </w:style>
  <w:style w:type="character" w:customStyle="1" w:styleId="9Exact">
    <w:name w:val="Основной текст (9) Exact"/>
    <w:rsid w:val="00B4053B"/>
    <w:rPr>
      <w:rFonts w:ascii="Times New Roman" w:eastAsia="Times New Roman" w:hAnsi="Times New Roman" w:cs="Times New Roman"/>
      <w:b w:val="0"/>
      <w:bCs w:val="0"/>
      <w:i/>
      <w:iCs/>
      <w:smallCaps w:val="0"/>
      <w:strike w:val="0"/>
      <w:spacing w:val="-3"/>
      <w:sz w:val="16"/>
      <w:szCs w:val="16"/>
      <w:u w:val="none"/>
    </w:rPr>
  </w:style>
  <w:style w:type="character" w:customStyle="1" w:styleId="90ptExact">
    <w:name w:val="Основной текст (9) + Не курсив;Интервал 0 pt Exact"/>
    <w:rsid w:val="00B4053B"/>
    <w:rPr>
      <w:rFonts w:ascii="Times New Roman" w:eastAsia="Times New Roman" w:hAnsi="Times New Roman" w:cs="Times New Roman"/>
      <w:b w:val="0"/>
      <w:bCs w:val="0"/>
      <w:i/>
      <w:iCs/>
      <w:smallCaps w:val="0"/>
      <w:strike w:val="0"/>
      <w:spacing w:val="5"/>
      <w:sz w:val="16"/>
      <w:szCs w:val="16"/>
      <w:u w:val="none"/>
    </w:rPr>
  </w:style>
  <w:style w:type="character" w:customStyle="1" w:styleId="2ptExact">
    <w:name w:val="Основной текст + Интервал 2 pt Exact"/>
    <w:rsid w:val="00B4053B"/>
    <w:rPr>
      <w:rFonts w:ascii="Times New Roman" w:eastAsia="Times New Roman" w:hAnsi="Times New Roman" w:cs="Times New Roman"/>
      <w:b w:val="0"/>
      <w:bCs w:val="0"/>
      <w:i w:val="0"/>
      <w:iCs w:val="0"/>
      <w:smallCaps w:val="0"/>
      <w:strike w:val="0"/>
      <w:color w:val="000000"/>
      <w:spacing w:val="47"/>
      <w:w w:val="100"/>
      <w:position w:val="0"/>
      <w:sz w:val="18"/>
      <w:szCs w:val="18"/>
      <w:u w:val="none"/>
      <w:lang w:val="uk-UA" w:eastAsia="uk-UA" w:bidi="uk-UA"/>
    </w:rPr>
  </w:style>
  <w:style w:type="paragraph" w:customStyle="1" w:styleId="2d">
    <w:name w:val="Основной текст2"/>
    <w:basedOn w:val="a"/>
    <w:rsid w:val="00B4053B"/>
    <w:pPr>
      <w:widowControl w:val="0"/>
      <w:shd w:val="clear" w:color="auto" w:fill="FFFFFF"/>
      <w:spacing w:after="0" w:line="220" w:lineRule="exact"/>
      <w:jc w:val="both"/>
    </w:pPr>
    <w:rPr>
      <w:rFonts w:ascii="Times New Roman" w:hAnsi="Times New Roman"/>
      <w:sz w:val="19"/>
      <w:szCs w:val="19"/>
      <w:lang w:eastAsia="en-US"/>
    </w:rPr>
  </w:style>
  <w:style w:type="character" w:customStyle="1" w:styleId="210">
    <w:name w:val="Основной текст (21)_"/>
    <w:basedOn w:val="a1"/>
    <w:link w:val="211"/>
    <w:rsid w:val="004C5075"/>
    <w:rPr>
      <w:rFonts w:ascii="Times New Roman" w:eastAsia="Times New Roman" w:hAnsi="Times New Roman"/>
      <w:b/>
      <w:bCs/>
      <w:i/>
      <w:iCs/>
      <w:sz w:val="28"/>
      <w:szCs w:val="28"/>
      <w:shd w:val="clear" w:color="auto" w:fill="FFFFFF"/>
    </w:rPr>
  </w:style>
  <w:style w:type="character" w:customStyle="1" w:styleId="212">
    <w:name w:val="Основной текст (21) + Не курсив"/>
    <w:basedOn w:val="210"/>
    <w:rsid w:val="004C5075"/>
    <w:rPr>
      <w:rFonts w:ascii="Times New Roman" w:eastAsia="Times New Roman" w:hAnsi="Times New Roman"/>
      <w:b/>
      <w:bCs/>
      <w:i/>
      <w:iCs/>
      <w:color w:val="000000"/>
      <w:spacing w:val="0"/>
      <w:w w:val="100"/>
      <w:position w:val="0"/>
      <w:sz w:val="28"/>
      <w:szCs w:val="28"/>
      <w:shd w:val="clear" w:color="auto" w:fill="FFFFFF"/>
      <w:lang w:val="uk-UA" w:eastAsia="uk-UA" w:bidi="uk-UA"/>
    </w:rPr>
  </w:style>
  <w:style w:type="paragraph" w:customStyle="1" w:styleId="211">
    <w:name w:val="Основной текст (21)"/>
    <w:basedOn w:val="a"/>
    <w:link w:val="210"/>
    <w:rsid w:val="004C5075"/>
    <w:pPr>
      <w:widowControl w:val="0"/>
      <w:shd w:val="clear" w:color="auto" w:fill="FFFFFF"/>
      <w:spacing w:after="0" w:line="317" w:lineRule="exact"/>
    </w:pPr>
    <w:rPr>
      <w:rFonts w:ascii="Times New Roman" w:hAnsi="Times New Roman"/>
      <w:b/>
      <w:bCs/>
      <w:i/>
      <w:iCs/>
      <w:sz w:val="28"/>
      <w:szCs w:val="28"/>
    </w:rPr>
  </w:style>
  <w:style w:type="character" w:customStyle="1" w:styleId="2e">
    <w:name w:val="Основной текст (2) + Полужирный;Курсив"/>
    <w:basedOn w:val="23"/>
    <w:rsid w:val="004C5075"/>
    <w:rPr>
      <w:rFonts w:ascii="Times New Roman" w:eastAsia="Times New Roman" w:hAnsi="Times New Roman" w:cs="Times New Roman"/>
      <w:b/>
      <w:bCs/>
      <w:i/>
      <w:iCs/>
      <w:smallCaps w:val="0"/>
      <w:strike w:val="0"/>
      <w:color w:val="000000"/>
      <w:spacing w:val="0"/>
      <w:w w:val="100"/>
      <w:position w:val="0"/>
      <w:sz w:val="28"/>
      <w:szCs w:val="28"/>
      <w:u w:val="none"/>
      <w:shd w:val="clear" w:color="auto" w:fill="FFFFFF"/>
      <w:lang w:val="uk-UA" w:eastAsia="uk-UA" w:bidi="uk-UA"/>
    </w:rPr>
  </w:style>
  <w:style w:type="character" w:customStyle="1" w:styleId="295pt">
    <w:name w:val="Основной текст (2) + 9;5 pt"/>
    <w:basedOn w:val="23"/>
    <w:rsid w:val="005B4380"/>
    <w:rPr>
      <w:rFonts w:ascii="Times New Roman" w:eastAsia="Times New Roman" w:hAnsi="Times New Roman" w:cs="Times New Roman"/>
      <w:b w:val="0"/>
      <w:bCs w:val="0"/>
      <w:i w:val="0"/>
      <w:iCs w:val="0"/>
      <w:smallCaps w:val="0"/>
      <w:strike w:val="0"/>
      <w:color w:val="000000"/>
      <w:spacing w:val="0"/>
      <w:w w:val="100"/>
      <w:position w:val="0"/>
      <w:sz w:val="19"/>
      <w:szCs w:val="19"/>
      <w:u w:val="none"/>
      <w:shd w:val="clear" w:color="auto" w:fill="FFFFFF"/>
      <w:lang w:val="uk-UA" w:eastAsia="uk-UA" w:bidi="uk-UA"/>
    </w:rPr>
  </w:style>
  <w:style w:type="character" w:customStyle="1" w:styleId="2FranklinGothicHeavy75pt">
    <w:name w:val="Основной текст (2) + Franklin Gothic Heavy;7;5 pt"/>
    <w:basedOn w:val="23"/>
    <w:rsid w:val="005B4380"/>
    <w:rPr>
      <w:rFonts w:ascii="Franklin Gothic Heavy" w:eastAsia="Franklin Gothic Heavy" w:hAnsi="Franklin Gothic Heavy" w:cs="Franklin Gothic Heavy"/>
      <w:b/>
      <w:bCs/>
      <w:i w:val="0"/>
      <w:iCs w:val="0"/>
      <w:smallCaps w:val="0"/>
      <w:strike w:val="0"/>
      <w:color w:val="000000"/>
      <w:spacing w:val="0"/>
      <w:w w:val="100"/>
      <w:position w:val="0"/>
      <w:sz w:val="15"/>
      <w:szCs w:val="15"/>
      <w:u w:val="none"/>
      <w:shd w:val="clear" w:color="auto" w:fill="FFFFFF"/>
      <w:lang w:val="uk-UA" w:eastAsia="uk-UA" w:bidi="uk-UA"/>
    </w:rPr>
  </w:style>
  <w:style w:type="character" w:customStyle="1" w:styleId="38">
    <w:name w:val="Подпись к таблице (3)_"/>
    <w:basedOn w:val="a1"/>
    <w:link w:val="39"/>
    <w:rsid w:val="005B4380"/>
    <w:rPr>
      <w:rFonts w:ascii="Times New Roman" w:eastAsia="Times New Roman" w:hAnsi="Times New Roman"/>
      <w:i/>
      <w:iCs/>
      <w:shd w:val="clear" w:color="auto" w:fill="FFFFFF"/>
    </w:rPr>
  </w:style>
  <w:style w:type="paragraph" w:customStyle="1" w:styleId="39">
    <w:name w:val="Подпись к таблице (3)"/>
    <w:basedOn w:val="a"/>
    <w:link w:val="38"/>
    <w:rsid w:val="005B4380"/>
    <w:pPr>
      <w:widowControl w:val="0"/>
      <w:shd w:val="clear" w:color="auto" w:fill="FFFFFF"/>
      <w:spacing w:after="0" w:line="274" w:lineRule="exact"/>
      <w:jc w:val="center"/>
    </w:pPr>
    <w:rPr>
      <w:rFonts w:ascii="Times New Roman" w:hAnsi="Times New Roman"/>
      <w:i/>
      <w:iCs/>
      <w:sz w:val="20"/>
      <w:szCs w:val="20"/>
    </w:rPr>
  </w:style>
  <w:style w:type="character" w:customStyle="1" w:styleId="2f">
    <w:name w:val="Основной текст (2) + Полужирный"/>
    <w:basedOn w:val="23"/>
    <w:rsid w:val="00295853"/>
    <w:rPr>
      <w:rFonts w:ascii="Times New Roman" w:eastAsia="Times New Roman" w:hAnsi="Times New Roman" w:cs="Times New Roman"/>
      <w:b/>
      <w:bCs/>
      <w:i w:val="0"/>
      <w:iCs w:val="0"/>
      <w:smallCaps w:val="0"/>
      <w:strike w:val="0"/>
      <w:color w:val="000000"/>
      <w:spacing w:val="0"/>
      <w:w w:val="100"/>
      <w:position w:val="0"/>
      <w:sz w:val="28"/>
      <w:szCs w:val="28"/>
      <w:u w:val="none"/>
      <w:shd w:val="clear" w:color="auto" w:fill="FFFFFF"/>
      <w:lang w:val="uk-UA" w:eastAsia="uk-UA" w:bidi="uk-UA"/>
    </w:rPr>
  </w:style>
  <w:style w:type="character" w:customStyle="1" w:styleId="212pt">
    <w:name w:val="Основной текст (2) + 12 pt"/>
    <w:basedOn w:val="23"/>
    <w:rsid w:val="00295853"/>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FFFFFF"/>
      <w:lang w:val="uk-UA" w:eastAsia="uk-UA" w:bidi="uk-UA"/>
    </w:rPr>
  </w:style>
  <w:style w:type="character" w:customStyle="1" w:styleId="UnresolvedMention">
    <w:name w:val="Unresolved Mention"/>
    <w:basedOn w:val="a1"/>
    <w:uiPriority w:val="99"/>
    <w:semiHidden/>
    <w:unhideWhenUsed/>
    <w:rsid w:val="00136932"/>
    <w:rPr>
      <w:color w:val="605E5C"/>
      <w:shd w:val="clear" w:color="auto" w:fill="E1DFDD"/>
    </w:rPr>
  </w:style>
  <w:style w:type="character" w:customStyle="1" w:styleId="91">
    <w:name w:val="Основной текст (9) + Не курсив"/>
    <w:basedOn w:val="9"/>
    <w:rsid w:val="00DF6CA1"/>
    <w:rPr>
      <w:rFonts w:ascii="Times New Roman" w:eastAsia="Times New Roman" w:hAnsi="Times New Roman" w:cs="Times New Roman"/>
      <w:b w:val="0"/>
      <w:bCs w:val="0"/>
      <w:i/>
      <w:iCs/>
      <w:smallCaps w:val="0"/>
      <w:strike w:val="0"/>
      <w:color w:val="000000"/>
      <w:spacing w:val="0"/>
      <w:w w:val="100"/>
      <w:position w:val="0"/>
      <w:sz w:val="28"/>
      <w:szCs w:val="28"/>
      <w:u w:val="none"/>
      <w:shd w:val="clear" w:color="auto" w:fill="FFFFFF"/>
      <w:lang w:val="uk-UA" w:eastAsia="uk-UA" w:bidi="uk-UA"/>
    </w:rPr>
  </w:style>
  <w:style w:type="character" w:styleId="afd">
    <w:name w:val="Placeholder Text"/>
    <w:basedOn w:val="a1"/>
    <w:uiPriority w:val="99"/>
    <w:semiHidden/>
    <w:rsid w:val="0015420E"/>
    <w:rPr>
      <w:color w:val="808080"/>
    </w:rPr>
  </w:style>
  <w:style w:type="paragraph" w:styleId="15">
    <w:name w:val="toc 1"/>
    <w:basedOn w:val="a"/>
    <w:next w:val="a"/>
    <w:autoRedefine/>
    <w:uiPriority w:val="39"/>
    <w:unhideWhenUsed/>
    <w:rsid w:val="00A31AC2"/>
    <w:pPr>
      <w:spacing w:after="100"/>
    </w:pPr>
  </w:style>
  <w:style w:type="paragraph" w:styleId="2f0">
    <w:name w:val="toc 2"/>
    <w:basedOn w:val="a"/>
    <w:next w:val="a"/>
    <w:autoRedefine/>
    <w:uiPriority w:val="39"/>
    <w:unhideWhenUsed/>
    <w:rsid w:val="00A31AC2"/>
    <w:pPr>
      <w:tabs>
        <w:tab w:val="right" w:leader="dot" w:pos="10197"/>
      </w:tabs>
      <w:spacing w:after="100"/>
      <w:ind w:left="220"/>
      <w:jc w:val="both"/>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uk-UA" w:eastAsia="uk-UA"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47047"/>
    <w:pPr>
      <w:spacing w:after="200" w:line="276" w:lineRule="auto"/>
    </w:pPr>
    <w:rPr>
      <w:rFonts w:eastAsia="Times New Roman"/>
      <w:sz w:val="22"/>
      <w:szCs w:val="22"/>
    </w:rPr>
  </w:style>
  <w:style w:type="paragraph" w:styleId="1">
    <w:name w:val="heading 1"/>
    <w:basedOn w:val="a0"/>
    <w:next w:val="a"/>
    <w:link w:val="10"/>
    <w:uiPriority w:val="9"/>
    <w:qFormat/>
    <w:rsid w:val="004440D7"/>
    <w:pPr>
      <w:shd w:val="clear" w:color="auto" w:fill="FFFFFF"/>
      <w:spacing w:before="0" w:beforeAutospacing="0" w:after="0" w:afterAutospacing="0" w:line="276" w:lineRule="auto"/>
      <w:jc w:val="center"/>
      <w:outlineLvl w:val="0"/>
    </w:pPr>
    <w:rPr>
      <w:sz w:val="40"/>
      <w:szCs w:val="40"/>
      <w:lang w:val="uk-UA"/>
    </w:rPr>
  </w:style>
  <w:style w:type="paragraph" w:styleId="2">
    <w:name w:val="heading 2"/>
    <w:basedOn w:val="11"/>
    <w:next w:val="a"/>
    <w:link w:val="20"/>
    <w:uiPriority w:val="9"/>
    <w:unhideWhenUsed/>
    <w:qFormat/>
    <w:rsid w:val="004440D7"/>
    <w:pPr>
      <w:shd w:val="clear" w:color="auto" w:fill="auto"/>
      <w:spacing w:before="0" w:after="0" w:line="240" w:lineRule="auto"/>
      <w:outlineLvl w:val="1"/>
    </w:pPr>
    <w:rPr>
      <w:rFonts w:ascii="Times New Roman" w:hAnsi="Times New Roman" w:cs="Times New Roman"/>
      <w:b/>
      <w:sz w:val="40"/>
      <w:szCs w:val="40"/>
    </w:rPr>
  </w:style>
  <w:style w:type="paragraph" w:styleId="3">
    <w:name w:val="heading 3"/>
    <w:basedOn w:val="a"/>
    <w:link w:val="30"/>
    <w:uiPriority w:val="9"/>
    <w:qFormat/>
    <w:rsid w:val="00347047"/>
    <w:pPr>
      <w:spacing w:before="100" w:beforeAutospacing="1" w:after="100" w:afterAutospacing="1" w:line="240" w:lineRule="auto"/>
      <w:outlineLvl w:val="2"/>
    </w:pPr>
    <w:rPr>
      <w:rFonts w:ascii="Times New Roman" w:hAnsi="Times New Roman"/>
      <w:b/>
      <w:bCs/>
      <w:sz w:val="27"/>
      <w:szCs w:val="27"/>
    </w:rPr>
  </w:style>
  <w:style w:type="paragraph" w:styleId="4">
    <w:name w:val="heading 4"/>
    <w:basedOn w:val="a"/>
    <w:next w:val="a"/>
    <w:link w:val="40"/>
    <w:uiPriority w:val="9"/>
    <w:unhideWhenUsed/>
    <w:qFormat/>
    <w:rsid w:val="00347047"/>
    <w:pPr>
      <w:keepNext/>
      <w:keepLines/>
      <w:spacing w:before="200" w:after="0"/>
      <w:outlineLvl w:val="3"/>
    </w:pPr>
    <w:rPr>
      <w:rFonts w:ascii="Cambria" w:hAnsi="Cambria"/>
      <w:b/>
      <w:bCs/>
      <w:i/>
      <w:iCs/>
      <w:color w:val="4F81BD"/>
      <w:lang w:eastAsia="en-US"/>
    </w:rPr>
  </w:style>
  <w:style w:type="paragraph" w:styleId="5">
    <w:name w:val="heading 5"/>
    <w:basedOn w:val="a"/>
    <w:next w:val="a"/>
    <w:link w:val="50"/>
    <w:uiPriority w:val="9"/>
    <w:semiHidden/>
    <w:unhideWhenUsed/>
    <w:qFormat/>
    <w:rsid w:val="00417646"/>
    <w:pPr>
      <w:keepNext/>
      <w:keepLines/>
      <w:spacing w:before="200" w:after="0"/>
      <w:outlineLvl w:val="4"/>
    </w:pPr>
    <w:rPr>
      <w:rFonts w:ascii="Cambria" w:hAnsi="Cambria"/>
      <w:color w:val="243F60"/>
    </w:rPr>
  </w:style>
  <w:style w:type="paragraph" w:styleId="6">
    <w:name w:val="heading 6"/>
    <w:basedOn w:val="a"/>
    <w:next w:val="a"/>
    <w:link w:val="60"/>
    <w:uiPriority w:val="9"/>
    <w:semiHidden/>
    <w:unhideWhenUsed/>
    <w:qFormat/>
    <w:rsid w:val="00347047"/>
    <w:pPr>
      <w:spacing w:before="240" w:after="60"/>
      <w:outlineLvl w:val="5"/>
    </w:pPr>
    <w:rPr>
      <w:b/>
      <w:bCs/>
    </w:rPr>
  </w:style>
  <w:style w:type="paragraph" w:styleId="7">
    <w:name w:val="heading 7"/>
    <w:basedOn w:val="a"/>
    <w:next w:val="a"/>
    <w:link w:val="70"/>
    <w:uiPriority w:val="9"/>
    <w:semiHidden/>
    <w:unhideWhenUsed/>
    <w:qFormat/>
    <w:rsid w:val="00347047"/>
    <w:pPr>
      <w:spacing w:before="240" w:after="60"/>
      <w:outlineLvl w:val="6"/>
    </w:pPr>
    <w:rPr>
      <w:sz w:val="24"/>
      <w:szCs w:val="24"/>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20">
    <w:name w:val="Заголовок 2 Знак"/>
    <w:link w:val="2"/>
    <w:uiPriority w:val="9"/>
    <w:rsid w:val="004440D7"/>
    <w:rPr>
      <w:rFonts w:ascii="Times New Roman" w:eastAsia="Franklin Gothic Heavy" w:hAnsi="Times New Roman"/>
      <w:b/>
      <w:sz w:val="40"/>
      <w:szCs w:val="40"/>
      <w:lang w:eastAsia="en-US"/>
    </w:rPr>
  </w:style>
  <w:style w:type="character" w:customStyle="1" w:styleId="30">
    <w:name w:val="Заголовок 3 Знак"/>
    <w:link w:val="3"/>
    <w:uiPriority w:val="9"/>
    <w:rsid w:val="00347047"/>
    <w:rPr>
      <w:rFonts w:ascii="Times New Roman" w:eastAsia="Times New Roman" w:hAnsi="Times New Roman" w:cs="Times New Roman"/>
      <w:b/>
      <w:bCs/>
      <w:sz w:val="27"/>
      <w:szCs w:val="27"/>
    </w:rPr>
  </w:style>
  <w:style w:type="character" w:customStyle="1" w:styleId="40">
    <w:name w:val="Заголовок 4 Знак"/>
    <w:link w:val="4"/>
    <w:uiPriority w:val="9"/>
    <w:rsid w:val="00347047"/>
    <w:rPr>
      <w:rFonts w:ascii="Cambria" w:eastAsia="Times New Roman" w:hAnsi="Cambria" w:cs="Times New Roman"/>
      <w:b/>
      <w:bCs/>
      <w:i/>
      <w:iCs/>
      <w:color w:val="4F81BD"/>
    </w:rPr>
  </w:style>
  <w:style w:type="character" w:customStyle="1" w:styleId="60">
    <w:name w:val="Заголовок 6 Знак"/>
    <w:link w:val="6"/>
    <w:uiPriority w:val="9"/>
    <w:semiHidden/>
    <w:rsid w:val="00347047"/>
    <w:rPr>
      <w:rFonts w:ascii="Calibri" w:eastAsia="Times New Roman" w:hAnsi="Calibri" w:cs="Times New Roman"/>
      <w:b/>
      <w:bCs/>
      <w:lang w:eastAsia="uk-UA"/>
    </w:rPr>
  </w:style>
  <w:style w:type="character" w:customStyle="1" w:styleId="70">
    <w:name w:val="Заголовок 7 Знак"/>
    <w:link w:val="7"/>
    <w:uiPriority w:val="9"/>
    <w:semiHidden/>
    <w:rsid w:val="00347047"/>
    <w:rPr>
      <w:rFonts w:ascii="Calibri" w:eastAsia="Times New Roman" w:hAnsi="Calibri" w:cs="Times New Roman"/>
      <w:sz w:val="24"/>
      <w:szCs w:val="24"/>
      <w:lang w:eastAsia="uk-UA"/>
    </w:rPr>
  </w:style>
  <w:style w:type="paragraph" w:styleId="a4">
    <w:name w:val="Balloon Text"/>
    <w:basedOn w:val="a"/>
    <w:link w:val="a5"/>
    <w:uiPriority w:val="99"/>
    <w:semiHidden/>
    <w:unhideWhenUsed/>
    <w:rsid w:val="00347047"/>
    <w:pPr>
      <w:spacing w:after="0" w:line="240" w:lineRule="auto"/>
    </w:pPr>
    <w:rPr>
      <w:rFonts w:ascii="Tahoma" w:hAnsi="Tahoma"/>
      <w:sz w:val="16"/>
      <w:szCs w:val="16"/>
    </w:rPr>
  </w:style>
  <w:style w:type="character" w:customStyle="1" w:styleId="a5">
    <w:name w:val="Текст выноски Знак"/>
    <w:link w:val="a4"/>
    <w:uiPriority w:val="99"/>
    <w:semiHidden/>
    <w:rsid w:val="00347047"/>
    <w:rPr>
      <w:rFonts w:ascii="Tahoma" w:eastAsia="Times New Roman" w:hAnsi="Tahoma" w:cs="Times New Roman"/>
      <w:sz w:val="16"/>
      <w:szCs w:val="16"/>
    </w:rPr>
  </w:style>
  <w:style w:type="paragraph" w:styleId="a6">
    <w:name w:val="Plain Text"/>
    <w:basedOn w:val="a"/>
    <w:link w:val="a7"/>
    <w:semiHidden/>
    <w:rsid w:val="00347047"/>
    <w:pPr>
      <w:spacing w:after="0" w:line="240" w:lineRule="auto"/>
    </w:pPr>
    <w:rPr>
      <w:rFonts w:ascii="Courier New" w:eastAsia="Calibri" w:hAnsi="Courier New"/>
      <w:sz w:val="20"/>
      <w:szCs w:val="20"/>
      <w:lang w:val="ru-RU" w:eastAsia="ru-RU"/>
    </w:rPr>
  </w:style>
  <w:style w:type="character" w:customStyle="1" w:styleId="a7">
    <w:name w:val="Текст Знак"/>
    <w:link w:val="a6"/>
    <w:semiHidden/>
    <w:rsid w:val="00347047"/>
    <w:rPr>
      <w:rFonts w:ascii="Courier New" w:eastAsia="Calibri" w:hAnsi="Courier New" w:cs="Times New Roman"/>
      <w:sz w:val="20"/>
      <w:szCs w:val="20"/>
      <w:lang w:val="ru-RU" w:eastAsia="ru-RU"/>
    </w:rPr>
  </w:style>
  <w:style w:type="table" w:styleId="a8">
    <w:name w:val="Table Grid"/>
    <w:basedOn w:val="a2"/>
    <w:uiPriority w:val="59"/>
    <w:rsid w:val="00347047"/>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0">
    <w:name w:val="Normal (Web)"/>
    <w:basedOn w:val="a"/>
    <w:uiPriority w:val="99"/>
    <w:unhideWhenUsed/>
    <w:rsid w:val="00347047"/>
    <w:pPr>
      <w:spacing w:before="100" w:beforeAutospacing="1" w:after="100" w:afterAutospacing="1" w:line="240" w:lineRule="auto"/>
    </w:pPr>
    <w:rPr>
      <w:rFonts w:ascii="Times New Roman" w:hAnsi="Times New Roman"/>
      <w:sz w:val="24"/>
      <w:szCs w:val="24"/>
      <w:lang w:val="ru-RU" w:eastAsia="ru-RU"/>
    </w:rPr>
  </w:style>
  <w:style w:type="character" w:styleId="a9">
    <w:name w:val="Strong"/>
    <w:uiPriority w:val="22"/>
    <w:qFormat/>
    <w:rsid w:val="00347047"/>
    <w:rPr>
      <w:b/>
      <w:bCs/>
    </w:rPr>
  </w:style>
  <w:style w:type="character" w:customStyle="1" w:styleId="apple-converted-space">
    <w:name w:val="apple-converted-space"/>
    <w:rsid w:val="00347047"/>
  </w:style>
  <w:style w:type="paragraph" w:styleId="aa">
    <w:name w:val="List Paragraph"/>
    <w:basedOn w:val="a"/>
    <w:uiPriority w:val="34"/>
    <w:qFormat/>
    <w:rsid w:val="00347047"/>
    <w:pPr>
      <w:ind w:left="720"/>
      <w:contextualSpacing/>
    </w:pPr>
    <w:rPr>
      <w:rFonts w:eastAsia="Calibri"/>
      <w:lang w:val="ru-RU" w:eastAsia="en-US"/>
    </w:rPr>
  </w:style>
  <w:style w:type="character" w:styleId="ab">
    <w:name w:val="Emphasis"/>
    <w:uiPriority w:val="20"/>
    <w:qFormat/>
    <w:rsid w:val="00347047"/>
    <w:rPr>
      <w:i/>
      <w:iCs/>
    </w:rPr>
  </w:style>
  <w:style w:type="character" w:customStyle="1" w:styleId="31">
    <w:name w:val="Основной текст (3)_"/>
    <w:link w:val="32"/>
    <w:rsid w:val="00347047"/>
    <w:rPr>
      <w:rFonts w:ascii="Franklin Gothic Heavy" w:eastAsia="Franklin Gothic Heavy" w:hAnsi="Franklin Gothic Heavy" w:cs="Franklin Gothic Heavy"/>
      <w:sz w:val="17"/>
      <w:szCs w:val="17"/>
      <w:shd w:val="clear" w:color="auto" w:fill="FFFFFF"/>
    </w:rPr>
  </w:style>
  <w:style w:type="character" w:customStyle="1" w:styleId="395pt">
    <w:name w:val="Основной текст (3) + 9;5 pt;Полужирный"/>
    <w:rsid w:val="00347047"/>
    <w:rPr>
      <w:rFonts w:ascii="Franklin Gothic Heavy" w:eastAsia="Franklin Gothic Heavy" w:hAnsi="Franklin Gothic Heavy" w:cs="Franklin Gothic Heavy"/>
      <w:b/>
      <w:bCs/>
      <w:color w:val="000000"/>
      <w:spacing w:val="0"/>
      <w:w w:val="100"/>
      <w:position w:val="0"/>
      <w:sz w:val="19"/>
      <w:szCs w:val="19"/>
      <w:shd w:val="clear" w:color="auto" w:fill="FFFFFF"/>
      <w:lang w:val="uk-UA" w:eastAsia="uk-UA" w:bidi="uk-UA"/>
    </w:rPr>
  </w:style>
  <w:style w:type="paragraph" w:customStyle="1" w:styleId="32">
    <w:name w:val="Основной текст (3)"/>
    <w:basedOn w:val="a"/>
    <w:link w:val="31"/>
    <w:rsid w:val="00347047"/>
    <w:pPr>
      <w:widowControl w:val="0"/>
      <w:shd w:val="clear" w:color="auto" w:fill="FFFFFF"/>
      <w:spacing w:after="0" w:line="240" w:lineRule="exact"/>
      <w:ind w:firstLine="340"/>
      <w:jc w:val="both"/>
    </w:pPr>
    <w:rPr>
      <w:rFonts w:ascii="Franklin Gothic Heavy" w:eastAsia="Franklin Gothic Heavy" w:hAnsi="Franklin Gothic Heavy" w:cs="Franklin Gothic Heavy"/>
      <w:sz w:val="17"/>
      <w:szCs w:val="17"/>
      <w:lang w:eastAsia="en-US"/>
    </w:rPr>
  </w:style>
  <w:style w:type="character" w:customStyle="1" w:styleId="12">
    <w:name w:val="Заголовок №1_"/>
    <w:link w:val="11"/>
    <w:rsid w:val="00347047"/>
    <w:rPr>
      <w:rFonts w:ascii="Franklin Gothic Heavy" w:eastAsia="Franklin Gothic Heavy" w:hAnsi="Franklin Gothic Heavy" w:cs="Franklin Gothic Heavy"/>
      <w:sz w:val="17"/>
      <w:szCs w:val="17"/>
      <w:shd w:val="clear" w:color="auto" w:fill="FFFFFF"/>
    </w:rPr>
  </w:style>
  <w:style w:type="character" w:customStyle="1" w:styleId="21">
    <w:name w:val="Заголовок №2_"/>
    <w:link w:val="22"/>
    <w:rsid w:val="00347047"/>
    <w:rPr>
      <w:rFonts w:ascii="Franklin Gothic Heavy" w:eastAsia="Franklin Gothic Heavy" w:hAnsi="Franklin Gothic Heavy" w:cs="Franklin Gothic Heavy"/>
      <w:b/>
      <w:bCs/>
      <w:sz w:val="19"/>
      <w:szCs w:val="19"/>
      <w:shd w:val="clear" w:color="auto" w:fill="FFFFFF"/>
    </w:rPr>
  </w:style>
  <w:style w:type="character" w:customStyle="1" w:styleId="23">
    <w:name w:val="Основной текст (2)_"/>
    <w:link w:val="24"/>
    <w:rsid w:val="00347047"/>
    <w:rPr>
      <w:rFonts w:ascii="Century Schoolbook" w:eastAsia="Century Schoolbook" w:hAnsi="Century Schoolbook" w:cs="Century Schoolbook"/>
      <w:shd w:val="clear" w:color="auto" w:fill="FFFFFF"/>
    </w:rPr>
  </w:style>
  <w:style w:type="character" w:customStyle="1" w:styleId="21pt">
    <w:name w:val="Основной текст (2) + Интервал 1 pt"/>
    <w:rsid w:val="00347047"/>
    <w:rPr>
      <w:rFonts w:ascii="Century Schoolbook" w:eastAsia="Century Schoolbook" w:hAnsi="Century Schoolbook" w:cs="Century Schoolbook"/>
      <w:color w:val="000000"/>
      <w:spacing w:val="20"/>
      <w:w w:val="100"/>
      <w:position w:val="0"/>
      <w:sz w:val="20"/>
      <w:szCs w:val="20"/>
      <w:shd w:val="clear" w:color="auto" w:fill="FFFFFF"/>
      <w:lang w:val="uk-UA" w:eastAsia="uk-UA" w:bidi="uk-UA"/>
    </w:rPr>
  </w:style>
  <w:style w:type="character" w:customStyle="1" w:styleId="25">
    <w:name w:val="Основной текст (2) + Курсив"/>
    <w:rsid w:val="00347047"/>
    <w:rPr>
      <w:rFonts w:ascii="Century Schoolbook" w:eastAsia="Century Schoolbook" w:hAnsi="Century Schoolbook" w:cs="Century Schoolbook"/>
      <w:i/>
      <w:iCs/>
      <w:color w:val="000000"/>
      <w:spacing w:val="0"/>
      <w:w w:val="100"/>
      <w:position w:val="0"/>
      <w:sz w:val="20"/>
      <w:szCs w:val="20"/>
      <w:shd w:val="clear" w:color="auto" w:fill="FFFFFF"/>
      <w:lang w:val="uk-UA" w:eastAsia="uk-UA" w:bidi="uk-UA"/>
    </w:rPr>
  </w:style>
  <w:style w:type="character" w:customStyle="1" w:styleId="41">
    <w:name w:val="Основной текст (4)_"/>
    <w:link w:val="42"/>
    <w:rsid w:val="00347047"/>
    <w:rPr>
      <w:rFonts w:ascii="Franklin Gothic Heavy" w:eastAsia="Franklin Gothic Heavy" w:hAnsi="Franklin Gothic Heavy" w:cs="Franklin Gothic Heavy"/>
      <w:b/>
      <w:bCs/>
      <w:sz w:val="19"/>
      <w:szCs w:val="19"/>
      <w:shd w:val="clear" w:color="auto" w:fill="FFFFFF"/>
    </w:rPr>
  </w:style>
  <w:style w:type="paragraph" w:customStyle="1" w:styleId="11">
    <w:name w:val="Заголовок №1"/>
    <w:basedOn w:val="a"/>
    <w:link w:val="12"/>
    <w:rsid w:val="00347047"/>
    <w:pPr>
      <w:widowControl w:val="0"/>
      <w:shd w:val="clear" w:color="auto" w:fill="FFFFFF"/>
      <w:spacing w:before="240" w:after="240" w:line="0" w:lineRule="atLeast"/>
      <w:jc w:val="center"/>
      <w:outlineLvl w:val="0"/>
    </w:pPr>
    <w:rPr>
      <w:rFonts w:ascii="Franklin Gothic Heavy" w:eastAsia="Franklin Gothic Heavy" w:hAnsi="Franklin Gothic Heavy" w:cs="Franklin Gothic Heavy"/>
      <w:sz w:val="17"/>
      <w:szCs w:val="17"/>
      <w:lang w:eastAsia="en-US"/>
    </w:rPr>
  </w:style>
  <w:style w:type="paragraph" w:customStyle="1" w:styleId="22">
    <w:name w:val="Заголовок №2"/>
    <w:basedOn w:val="a"/>
    <w:link w:val="21"/>
    <w:rsid w:val="00347047"/>
    <w:pPr>
      <w:widowControl w:val="0"/>
      <w:shd w:val="clear" w:color="auto" w:fill="FFFFFF"/>
      <w:spacing w:before="240" w:after="60" w:line="0" w:lineRule="atLeast"/>
      <w:jc w:val="both"/>
      <w:outlineLvl w:val="1"/>
    </w:pPr>
    <w:rPr>
      <w:rFonts w:ascii="Franklin Gothic Heavy" w:eastAsia="Franklin Gothic Heavy" w:hAnsi="Franklin Gothic Heavy" w:cs="Franklin Gothic Heavy"/>
      <w:b/>
      <w:bCs/>
      <w:sz w:val="19"/>
      <w:szCs w:val="19"/>
      <w:lang w:eastAsia="en-US"/>
    </w:rPr>
  </w:style>
  <w:style w:type="paragraph" w:customStyle="1" w:styleId="24">
    <w:name w:val="Основной текст (2)"/>
    <w:basedOn w:val="a"/>
    <w:link w:val="23"/>
    <w:rsid w:val="00347047"/>
    <w:pPr>
      <w:widowControl w:val="0"/>
      <w:shd w:val="clear" w:color="auto" w:fill="FFFFFF"/>
      <w:spacing w:before="60" w:after="0" w:line="240" w:lineRule="exact"/>
      <w:ind w:hanging="280"/>
      <w:jc w:val="both"/>
    </w:pPr>
    <w:rPr>
      <w:rFonts w:ascii="Century Schoolbook" w:eastAsia="Century Schoolbook" w:hAnsi="Century Schoolbook" w:cs="Century Schoolbook"/>
      <w:lang w:eastAsia="en-US"/>
    </w:rPr>
  </w:style>
  <w:style w:type="paragraph" w:customStyle="1" w:styleId="42">
    <w:name w:val="Основной текст (4)"/>
    <w:basedOn w:val="a"/>
    <w:link w:val="41"/>
    <w:rsid w:val="00347047"/>
    <w:pPr>
      <w:widowControl w:val="0"/>
      <w:shd w:val="clear" w:color="auto" w:fill="FFFFFF"/>
      <w:spacing w:before="60" w:after="60" w:line="0" w:lineRule="atLeast"/>
      <w:ind w:hanging="260"/>
    </w:pPr>
    <w:rPr>
      <w:rFonts w:ascii="Franklin Gothic Heavy" w:eastAsia="Franklin Gothic Heavy" w:hAnsi="Franklin Gothic Heavy" w:cs="Franklin Gothic Heavy"/>
      <w:b/>
      <w:bCs/>
      <w:sz w:val="19"/>
      <w:szCs w:val="19"/>
      <w:lang w:eastAsia="en-US"/>
    </w:rPr>
  </w:style>
  <w:style w:type="character" w:customStyle="1" w:styleId="2FranklinGothicHeavy95pt">
    <w:name w:val="Основной текст (2) + Franklin Gothic Heavy;9;5 pt;Полужирный"/>
    <w:rsid w:val="00347047"/>
    <w:rPr>
      <w:rFonts w:ascii="Franklin Gothic Heavy" w:eastAsia="Franklin Gothic Heavy" w:hAnsi="Franklin Gothic Heavy" w:cs="Franklin Gothic Heavy"/>
      <w:b/>
      <w:bCs/>
      <w:i w:val="0"/>
      <w:iCs w:val="0"/>
      <w:smallCaps w:val="0"/>
      <w:strike w:val="0"/>
      <w:color w:val="000000"/>
      <w:spacing w:val="0"/>
      <w:w w:val="100"/>
      <w:position w:val="0"/>
      <w:sz w:val="19"/>
      <w:szCs w:val="19"/>
      <w:u w:val="none"/>
      <w:shd w:val="clear" w:color="auto" w:fill="FFFFFF"/>
      <w:lang w:val="uk-UA" w:eastAsia="uk-UA" w:bidi="uk-UA"/>
    </w:rPr>
  </w:style>
  <w:style w:type="character" w:customStyle="1" w:styleId="51">
    <w:name w:val="Основной текст (5)_"/>
    <w:link w:val="52"/>
    <w:rsid w:val="00347047"/>
    <w:rPr>
      <w:rFonts w:ascii="Century Schoolbook" w:eastAsia="Century Schoolbook" w:hAnsi="Century Schoolbook" w:cs="Century Schoolbook"/>
      <w:i/>
      <w:iCs/>
      <w:shd w:val="clear" w:color="auto" w:fill="FFFFFF"/>
    </w:rPr>
  </w:style>
  <w:style w:type="paragraph" w:customStyle="1" w:styleId="52">
    <w:name w:val="Основной текст (5)"/>
    <w:basedOn w:val="a"/>
    <w:link w:val="51"/>
    <w:rsid w:val="00347047"/>
    <w:pPr>
      <w:widowControl w:val="0"/>
      <w:shd w:val="clear" w:color="auto" w:fill="FFFFFF"/>
      <w:spacing w:before="60" w:after="60" w:line="240" w:lineRule="exact"/>
      <w:jc w:val="both"/>
    </w:pPr>
    <w:rPr>
      <w:rFonts w:ascii="Century Schoolbook" w:eastAsia="Century Schoolbook" w:hAnsi="Century Schoolbook" w:cs="Century Schoolbook"/>
      <w:i/>
      <w:iCs/>
      <w:lang w:eastAsia="en-US"/>
    </w:rPr>
  </w:style>
  <w:style w:type="character" w:customStyle="1" w:styleId="53">
    <w:name w:val="Основной текст (5) + Не курсив"/>
    <w:rsid w:val="00347047"/>
    <w:rPr>
      <w:rFonts w:ascii="Century Schoolbook" w:eastAsia="Century Schoolbook" w:hAnsi="Century Schoolbook" w:cs="Century Schoolbook"/>
      <w:b w:val="0"/>
      <w:bCs w:val="0"/>
      <w:i/>
      <w:iCs/>
      <w:smallCaps w:val="0"/>
      <w:strike w:val="0"/>
      <w:color w:val="000000"/>
      <w:spacing w:val="0"/>
      <w:w w:val="100"/>
      <w:position w:val="0"/>
      <w:sz w:val="20"/>
      <w:szCs w:val="20"/>
      <w:u w:val="none"/>
      <w:shd w:val="clear" w:color="auto" w:fill="FFFFFF"/>
      <w:lang w:val="uk-UA" w:eastAsia="uk-UA" w:bidi="uk-UA"/>
    </w:rPr>
  </w:style>
  <w:style w:type="character" w:customStyle="1" w:styleId="ac">
    <w:name w:val="Оглавление_"/>
    <w:link w:val="ad"/>
    <w:rsid w:val="00347047"/>
    <w:rPr>
      <w:rFonts w:ascii="Century Schoolbook" w:eastAsia="Century Schoolbook" w:hAnsi="Century Schoolbook" w:cs="Century Schoolbook"/>
      <w:shd w:val="clear" w:color="auto" w:fill="FFFFFF"/>
    </w:rPr>
  </w:style>
  <w:style w:type="character" w:customStyle="1" w:styleId="26">
    <w:name w:val="Оглавление (2)_"/>
    <w:link w:val="27"/>
    <w:rsid w:val="00347047"/>
    <w:rPr>
      <w:rFonts w:ascii="Century Schoolbook" w:eastAsia="Century Schoolbook" w:hAnsi="Century Schoolbook" w:cs="Century Schoolbook"/>
      <w:spacing w:val="-10"/>
      <w:sz w:val="50"/>
      <w:szCs w:val="50"/>
      <w:shd w:val="clear" w:color="auto" w:fill="FFFFFF"/>
    </w:rPr>
  </w:style>
  <w:style w:type="character" w:customStyle="1" w:styleId="33">
    <w:name w:val="Оглавление (3)"/>
    <w:rsid w:val="00347047"/>
    <w:rPr>
      <w:rFonts w:ascii="Franklin Gothic Heavy" w:eastAsia="Franklin Gothic Heavy" w:hAnsi="Franklin Gothic Heavy" w:cs="Franklin Gothic Heavy"/>
      <w:b/>
      <w:bCs/>
      <w:i w:val="0"/>
      <w:iCs w:val="0"/>
      <w:smallCaps w:val="0"/>
      <w:strike w:val="0"/>
      <w:sz w:val="19"/>
      <w:szCs w:val="19"/>
      <w:u w:val="none"/>
    </w:rPr>
  </w:style>
  <w:style w:type="paragraph" w:customStyle="1" w:styleId="ad">
    <w:name w:val="Оглавление"/>
    <w:basedOn w:val="a"/>
    <w:link w:val="ac"/>
    <w:rsid w:val="00347047"/>
    <w:pPr>
      <w:widowControl w:val="0"/>
      <w:shd w:val="clear" w:color="auto" w:fill="FFFFFF"/>
      <w:spacing w:after="120" w:line="240" w:lineRule="exact"/>
      <w:jc w:val="both"/>
    </w:pPr>
    <w:rPr>
      <w:rFonts w:ascii="Century Schoolbook" w:eastAsia="Century Schoolbook" w:hAnsi="Century Schoolbook" w:cs="Century Schoolbook"/>
      <w:lang w:eastAsia="en-US"/>
    </w:rPr>
  </w:style>
  <w:style w:type="paragraph" w:customStyle="1" w:styleId="27">
    <w:name w:val="Оглавление (2)"/>
    <w:basedOn w:val="a"/>
    <w:link w:val="26"/>
    <w:rsid w:val="00347047"/>
    <w:pPr>
      <w:widowControl w:val="0"/>
      <w:shd w:val="clear" w:color="auto" w:fill="FFFFFF"/>
      <w:spacing w:before="120" w:after="0" w:line="0" w:lineRule="atLeast"/>
      <w:jc w:val="both"/>
    </w:pPr>
    <w:rPr>
      <w:rFonts w:ascii="Century Schoolbook" w:eastAsia="Century Schoolbook" w:hAnsi="Century Schoolbook" w:cs="Century Schoolbook"/>
      <w:spacing w:val="-10"/>
      <w:sz w:val="50"/>
      <w:szCs w:val="50"/>
      <w:lang w:eastAsia="en-US"/>
    </w:rPr>
  </w:style>
  <w:style w:type="paragraph" w:styleId="ae">
    <w:name w:val="header"/>
    <w:basedOn w:val="a"/>
    <w:link w:val="af"/>
    <w:uiPriority w:val="99"/>
    <w:unhideWhenUsed/>
    <w:rsid w:val="00347047"/>
    <w:pPr>
      <w:tabs>
        <w:tab w:val="center" w:pos="4677"/>
        <w:tab w:val="right" w:pos="9355"/>
      </w:tabs>
    </w:pPr>
  </w:style>
  <w:style w:type="character" w:customStyle="1" w:styleId="af">
    <w:name w:val="Верхний колонтитул Знак"/>
    <w:link w:val="ae"/>
    <w:uiPriority w:val="99"/>
    <w:rsid w:val="00347047"/>
    <w:rPr>
      <w:rFonts w:ascii="Calibri" w:eastAsia="Times New Roman" w:hAnsi="Calibri" w:cs="Times New Roman"/>
      <w:lang w:eastAsia="uk-UA"/>
    </w:rPr>
  </w:style>
  <w:style w:type="paragraph" w:styleId="af0">
    <w:name w:val="footer"/>
    <w:basedOn w:val="a"/>
    <w:link w:val="af1"/>
    <w:uiPriority w:val="99"/>
    <w:unhideWhenUsed/>
    <w:rsid w:val="00347047"/>
    <w:pPr>
      <w:tabs>
        <w:tab w:val="center" w:pos="4677"/>
        <w:tab w:val="right" w:pos="9355"/>
      </w:tabs>
    </w:pPr>
  </w:style>
  <w:style w:type="character" w:customStyle="1" w:styleId="af1">
    <w:name w:val="Нижний колонтитул Знак"/>
    <w:link w:val="af0"/>
    <w:uiPriority w:val="99"/>
    <w:rsid w:val="00347047"/>
    <w:rPr>
      <w:rFonts w:ascii="Calibri" w:eastAsia="Times New Roman" w:hAnsi="Calibri" w:cs="Times New Roman"/>
      <w:lang w:eastAsia="uk-UA"/>
    </w:rPr>
  </w:style>
  <w:style w:type="paragraph" w:styleId="af2">
    <w:name w:val="Body Text"/>
    <w:basedOn w:val="a"/>
    <w:link w:val="af3"/>
    <w:semiHidden/>
    <w:rsid w:val="00347047"/>
    <w:pPr>
      <w:widowControl w:val="0"/>
      <w:autoSpaceDE w:val="0"/>
      <w:autoSpaceDN w:val="0"/>
      <w:adjustRightInd w:val="0"/>
      <w:spacing w:after="0" w:line="240" w:lineRule="auto"/>
    </w:pPr>
    <w:rPr>
      <w:rFonts w:ascii="Times New Roman" w:hAnsi="Times New Roman"/>
      <w:spacing w:val="-12"/>
      <w:sz w:val="24"/>
      <w:szCs w:val="24"/>
    </w:rPr>
  </w:style>
  <w:style w:type="character" w:customStyle="1" w:styleId="af3">
    <w:name w:val="Основной текст Знак"/>
    <w:link w:val="af2"/>
    <w:semiHidden/>
    <w:rsid w:val="00347047"/>
    <w:rPr>
      <w:rFonts w:ascii="Times New Roman" w:eastAsia="Times New Roman" w:hAnsi="Times New Roman" w:cs="Times New Roman"/>
      <w:spacing w:val="-12"/>
      <w:sz w:val="24"/>
      <w:szCs w:val="24"/>
    </w:rPr>
  </w:style>
  <w:style w:type="character" w:styleId="af4">
    <w:name w:val="Hyperlink"/>
    <w:uiPriority w:val="99"/>
    <w:unhideWhenUsed/>
    <w:rsid w:val="00347047"/>
    <w:rPr>
      <w:color w:val="0000FF"/>
      <w:u w:val="single"/>
    </w:rPr>
  </w:style>
  <w:style w:type="character" w:styleId="af5">
    <w:name w:val="FollowedHyperlink"/>
    <w:uiPriority w:val="99"/>
    <w:semiHidden/>
    <w:unhideWhenUsed/>
    <w:rsid w:val="00347047"/>
    <w:rPr>
      <w:color w:val="800080"/>
      <w:u w:val="single"/>
    </w:rPr>
  </w:style>
  <w:style w:type="character" w:customStyle="1" w:styleId="50">
    <w:name w:val="Заголовок 5 Знак"/>
    <w:link w:val="5"/>
    <w:uiPriority w:val="9"/>
    <w:semiHidden/>
    <w:rsid w:val="00417646"/>
    <w:rPr>
      <w:rFonts w:ascii="Cambria" w:eastAsia="Times New Roman" w:hAnsi="Cambria" w:cs="Times New Roman"/>
      <w:color w:val="243F60"/>
      <w:lang w:eastAsia="uk-UA"/>
    </w:rPr>
  </w:style>
  <w:style w:type="paragraph" w:styleId="af6">
    <w:name w:val="Body Text Indent"/>
    <w:basedOn w:val="a"/>
    <w:link w:val="af7"/>
    <w:uiPriority w:val="99"/>
    <w:semiHidden/>
    <w:unhideWhenUsed/>
    <w:rsid w:val="00417646"/>
    <w:pPr>
      <w:spacing w:after="120"/>
      <w:ind w:left="283"/>
    </w:pPr>
  </w:style>
  <w:style w:type="character" w:customStyle="1" w:styleId="af7">
    <w:name w:val="Основной текст с отступом Знак"/>
    <w:link w:val="af6"/>
    <w:uiPriority w:val="99"/>
    <w:semiHidden/>
    <w:rsid w:val="00417646"/>
    <w:rPr>
      <w:rFonts w:ascii="Calibri" w:eastAsia="Times New Roman" w:hAnsi="Calibri" w:cs="Times New Roman"/>
      <w:lang w:eastAsia="uk-UA"/>
    </w:rPr>
  </w:style>
  <w:style w:type="character" w:customStyle="1" w:styleId="mw-headline">
    <w:name w:val="mw-headline"/>
    <w:basedOn w:val="a1"/>
    <w:rsid w:val="001A09D7"/>
  </w:style>
  <w:style w:type="character" w:customStyle="1" w:styleId="mw-editsection-bracket">
    <w:name w:val="mw-editsection-bracket"/>
    <w:basedOn w:val="a1"/>
    <w:rsid w:val="001A09D7"/>
  </w:style>
  <w:style w:type="character" w:customStyle="1" w:styleId="mw-editsection-divider">
    <w:name w:val="mw-editsection-divider"/>
    <w:basedOn w:val="a1"/>
    <w:rsid w:val="001A09D7"/>
  </w:style>
  <w:style w:type="character" w:customStyle="1" w:styleId="fn">
    <w:name w:val="fn"/>
    <w:basedOn w:val="a1"/>
    <w:rsid w:val="003940F0"/>
  </w:style>
  <w:style w:type="character" w:customStyle="1" w:styleId="mw-editsection">
    <w:name w:val="mw-editsection"/>
    <w:basedOn w:val="a1"/>
    <w:rsid w:val="003940F0"/>
  </w:style>
  <w:style w:type="character" w:styleId="af8">
    <w:name w:val="page number"/>
    <w:basedOn w:val="a1"/>
    <w:semiHidden/>
    <w:rsid w:val="00F322A0"/>
  </w:style>
  <w:style w:type="character" w:customStyle="1" w:styleId="10">
    <w:name w:val="Заголовок 1 Знак"/>
    <w:link w:val="1"/>
    <w:uiPriority w:val="9"/>
    <w:rsid w:val="004440D7"/>
    <w:rPr>
      <w:rFonts w:ascii="Times New Roman" w:eastAsia="Times New Roman" w:hAnsi="Times New Roman"/>
      <w:sz w:val="40"/>
      <w:szCs w:val="40"/>
      <w:shd w:val="clear" w:color="auto" w:fill="FFFFFF"/>
      <w:lang w:eastAsia="ru-RU"/>
    </w:rPr>
  </w:style>
  <w:style w:type="paragraph" w:styleId="28">
    <w:name w:val="Body Text 2"/>
    <w:basedOn w:val="a"/>
    <w:link w:val="29"/>
    <w:uiPriority w:val="99"/>
    <w:unhideWhenUsed/>
    <w:rsid w:val="00DF3BB5"/>
    <w:pPr>
      <w:spacing w:after="120" w:line="480" w:lineRule="auto"/>
    </w:pPr>
  </w:style>
  <w:style w:type="character" w:customStyle="1" w:styleId="29">
    <w:name w:val="Основной текст 2 Знак"/>
    <w:link w:val="28"/>
    <w:uiPriority w:val="99"/>
    <w:rsid w:val="00DF3BB5"/>
    <w:rPr>
      <w:rFonts w:eastAsia="Times New Roman"/>
      <w:sz w:val="22"/>
      <w:szCs w:val="22"/>
    </w:rPr>
  </w:style>
  <w:style w:type="paragraph" w:customStyle="1" w:styleId="13">
    <w:name w:val="Абзац списка1"/>
    <w:basedOn w:val="a"/>
    <w:uiPriority w:val="99"/>
    <w:rsid w:val="0059285C"/>
    <w:pPr>
      <w:widowControl w:val="0"/>
      <w:autoSpaceDE w:val="0"/>
      <w:autoSpaceDN w:val="0"/>
      <w:adjustRightInd w:val="0"/>
      <w:spacing w:after="0" w:line="240" w:lineRule="auto"/>
      <w:ind w:left="720"/>
      <w:contextualSpacing/>
    </w:pPr>
    <w:rPr>
      <w:rFonts w:ascii="Arial" w:eastAsia="Calibri" w:hAnsi="Arial" w:cs="Arial"/>
      <w:sz w:val="24"/>
      <w:szCs w:val="24"/>
      <w:lang w:val="ru-RU" w:eastAsia="ru-RU"/>
    </w:rPr>
  </w:style>
  <w:style w:type="character" w:customStyle="1" w:styleId="apple-style-span">
    <w:name w:val="apple-style-span"/>
    <w:rsid w:val="0059285C"/>
  </w:style>
  <w:style w:type="character" w:customStyle="1" w:styleId="71">
    <w:name w:val="Основной текст (7)_"/>
    <w:link w:val="72"/>
    <w:locked/>
    <w:rsid w:val="00BE0AD3"/>
    <w:rPr>
      <w:rFonts w:ascii="Times New Roman" w:eastAsia="Times New Roman" w:hAnsi="Times New Roman"/>
      <w:b/>
      <w:bCs/>
      <w:i/>
      <w:iCs/>
      <w:spacing w:val="-4"/>
      <w:sz w:val="28"/>
      <w:szCs w:val="28"/>
      <w:shd w:val="clear" w:color="auto" w:fill="FFFFFF"/>
    </w:rPr>
  </w:style>
  <w:style w:type="paragraph" w:customStyle="1" w:styleId="72">
    <w:name w:val="Основной текст (7)"/>
    <w:basedOn w:val="a"/>
    <w:link w:val="71"/>
    <w:rsid w:val="00BE0AD3"/>
    <w:pPr>
      <w:widowControl w:val="0"/>
      <w:shd w:val="clear" w:color="auto" w:fill="FFFFFF"/>
      <w:spacing w:before="60" w:after="180" w:line="0" w:lineRule="atLeast"/>
    </w:pPr>
    <w:rPr>
      <w:rFonts w:ascii="Times New Roman" w:hAnsi="Times New Roman"/>
      <w:b/>
      <w:bCs/>
      <w:i/>
      <w:iCs/>
      <w:spacing w:val="-4"/>
      <w:sz w:val="28"/>
      <w:szCs w:val="28"/>
    </w:rPr>
  </w:style>
  <w:style w:type="character" w:customStyle="1" w:styleId="8pt">
    <w:name w:val="Основной текст + 8 pt"/>
    <w:aliases w:val="Полужирный,Интервал 0 pt"/>
    <w:rsid w:val="00BE0AD3"/>
    <w:rPr>
      <w:rFonts w:ascii="Times New Roman" w:eastAsia="Times New Roman" w:hAnsi="Times New Roman" w:cs="Times New Roman" w:hint="default"/>
      <w:b/>
      <w:bCs/>
      <w:color w:val="000000"/>
      <w:spacing w:val="-4"/>
      <w:w w:val="100"/>
      <w:position w:val="0"/>
      <w:sz w:val="16"/>
      <w:szCs w:val="16"/>
      <w:shd w:val="clear" w:color="auto" w:fill="FFFFFF"/>
      <w:lang w:val="uk-UA"/>
    </w:rPr>
  </w:style>
  <w:style w:type="character" w:customStyle="1" w:styleId="34">
    <w:name w:val="Заголовок №3_"/>
    <w:link w:val="35"/>
    <w:rsid w:val="00EF00B1"/>
    <w:rPr>
      <w:rFonts w:ascii="Arial" w:eastAsia="Arial" w:hAnsi="Arial" w:cs="Arial"/>
      <w:b/>
      <w:bCs/>
      <w:sz w:val="18"/>
      <w:szCs w:val="18"/>
      <w:shd w:val="clear" w:color="auto" w:fill="FFFFFF"/>
    </w:rPr>
  </w:style>
  <w:style w:type="character" w:customStyle="1" w:styleId="af9">
    <w:name w:val="Основной текст_"/>
    <w:link w:val="14"/>
    <w:rsid w:val="00EF00B1"/>
    <w:rPr>
      <w:rFonts w:ascii="Times New Roman" w:eastAsia="Times New Roman" w:hAnsi="Times New Roman"/>
      <w:sz w:val="18"/>
      <w:szCs w:val="18"/>
      <w:shd w:val="clear" w:color="auto" w:fill="FFFFFF"/>
    </w:rPr>
  </w:style>
  <w:style w:type="character" w:customStyle="1" w:styleId="1pt">
    <w:name w:val="Основной текст + Интервал 1 pt"/>
    <w:rsid w:val="00EF00B1"/>
    <w:rPr>
      <w:rFonts w:ascii="Times New Roman" w:eastAsia="Times New Roman" w:hAnsi="Times New Roman" w:cs="Times New Roman"/>
      <w:b w:val="0"/>
      <w:bCs w:val="0"/>
      <w:i w:val="0"/>
      <w:iCs w:val="0"/>
      <w:smallCaps w:val="0"/>
      <w:strike w:val="0"/>
      <w:color w:val="000000"/>
      <w:spacing w:val="30"/>
      <w:w w:val="100"/>
      <w:position w:val="0"/>
      <w:sz w:val="18"/>
      <w:szCs w:val="18"/>
      <w:u w:val="none"/>
      <w:lang w:val="uk-UA" w:eastAsia="uk-UA" w:bidi="uk-UA"/>
    </w:rPr>
  </w:style>
  <w:style w:type="paragraph" w:customStyle="1" w:styleId="35">
    <w:name w:val="Заголовок №3"/>
    <w:basedOn w:val="a"/>
    <w:link w:val="34"/>
    <w:rsid w:val="00EF00B1"/>
    <w:pPr>
      <w:widowControl w:val="0"/>
      <w:shd w:val="clear" w:color="auto" w:fill="FFFFFF"/>
      <w:spacing w:before="180" w:after="180" w:line="0" w:lineRule="atLeast"/>
      <w:jc w:val="center"/>
      <w:outlineLvl w:val="2"/>
    </w:pPr>
    <w:rPr>
      <w:rFonts w:ascii="Arial" w:eastAsia="Arial" w:hAnsi="Arial" w:cs="Arial"/>
      <w:b/>
      <w:bCs/>
      <w:sz w:val="18"/>
      <w:szCs w:val="18"/>
    </w:rPr>
  </w:style>
  <w:style w:type="paragraph" w:customStyle="1" w:styleId="14">
    <w:name w:val="Основной текст1"/>
    <w:basedOn w:val="a"/>
    <w:link w:val="af9"/>
    <w:rsid w:val="00EF00B1"/>
    <w:pPr>
      <w:widowControl w:val="0"/>
      <w:shd w:val="clear" w:color="auto" w:fill="FFFFFF"/>
      <w:spacing w:before="120" w:after="0" w:line="211" w:lineRule="exact"/>
      <w:ind w:hanging="220"/>
      <w:jc w:val="both"/>
    </w:pPr>
    <w:rPr>
      <w:rFonts w:ascii="Times New Roman" w:hAnsi="Times New Roman"/>
      <w:sz w:val="18"/>
      <w:szCs w:val="18"/>
    </w:rPr>
  </w:style>
  <w:style w:type="character" w:customStyle="1" w:styleId="0pt">
    <w:name w:val="Основной текст + Курсив;Интервал 0 pt"/>
    <w:rsid w:val="00EF00B1"/>
    <w:rPr>
      <w:rFonts w:ascii="Times New Roman" w:eastAsia="Times New Roman" w:hAnsi="Times New Roman" w:cs="Times New Roman"/>
      <w:b w:val="0"/>
      <w:bCs w:val="0"/>
      <w:i/>
      <w:iCs/>
      <w:smallCaps w:val="0"/>
      <w:strike w:val="0"/>
      <w:color w:val="000000"/>
      <w:spacing w:val="10"/>
      <w:w w:val="100"/>
      <w:position w:val="0"/>
      <w:sz w:val="18"/>
      <w:szCs w:val="18"/>
      <w:u w:val="none"/>
      <w:lang w:val="uk-UA" w:eastAsia="uk-UA" w:bidi="uk-UA"/>
    </w:rPr>
  </w:style>
  <w:style w:type="character" w:customStyle="1" w:styleId="61">
    <w:name w:val="Основной текст (6)_"/>
    <w:link w:val="62"/>
    <w:rsid w:val="003F649E"/>
    <w:rPr>
      <w:rFonts w:ascii="Arial" w:eastAsia="Arial" w:hAnsi="Arial" w:cs="Arial"/>
      <w:i/>
      <w:iCs/>
      <w:sz w:val="17"/>
      <w:szCs w:val="17"/>
      <w:shd w:val="clear" w:color="auto" w:fill="FFFFFF"/>
    </w:rPr>
  </w:style>
  <w:style w:type="paragraph" w:customStyle="1" w:styleId="62">
    <w:name w:val="Основной текст (6)"/>
    <w:basedOn w:val="a"/>
    <w:link w:val="61"/>
    <w:rsid w:val="003F649E"/>
    <w:pPr>
      <w:widowControl w:val="0"/>
      <w:shd w:val="clear" w:color="auto" w:fill="FFFFFF"/>
      <w:spacing w:before="180" w:after="60" w:line="0" w:lineRule="atLeast"/>
      <w:jc w:val="both"/>
    </w:pPr>
    <w:rPr>
      <w:rFonts w:ascii="Arial" w:eastAsia="Arial" w:hAnsi="Arial" w:cs="Arial"/>
      <w:i/>
      <w:iCs/>
      <w:sz w:val="17"/>
      <w:szCs w:val="17"/>
    </w:rPr>
  </w:style>
  <w:style w:type="character" w:customStyle="1" w:styleId="8">
    <w:name w:val="Основной текст (8)_"/>
    <w:link w:val="80"/>
    <w:rsid w:val="00BC4B6A"/>
    <w:rPr>
      <w:rFonts w:ascii="Times New Roman" w:eastAsia="Times New Roman" w:hAnsi="Times New Roman"/>
      <w:b/>
      <w:bCs/>
      <w:shd w:val="clear" w:color="auto" w:fill="FFFFFF"/>
    </w:rPr>
  </w:style>
  <w:style w:type="character" w:customStyle="1" w:styleId="81pt">
    <w:name w:val="Основной текст (8) + Интервал 1 pt"/>
    <w:rsid w:val="00BC4B6A"/>
    <w:rPr>
      <w:rFonts w:ascii="Times New Roman" w:eastAsia="Times New Roman" w:hAnsi="Times New Roman" w:cs="Times New Roman"/>
      <w:b/>
      <w:bCs/>
      <w:i w:val="0"/>
      <w:iCs w:val="0"/>
      <w:smallCaps w:val="0"/>
      <w:strike w:val="0"/>
      <w:color w:val="000000"/>
      <w:spacing w:val="30"/>
      <w:w w:val="100"/>
      <w:position w:val="0"/>
      <w:sz w:val="20"/>
      <w:szCs w:val="20"/>
      <w:u w:val="none"/>
      <w:lang w:val="uk-UA" w:eastAsia="uk-UA" w:bidi="uk-UA"/>
    </w:rPr>
  </w:style>
  <w:style w:type="character" w:customStyle="1" w:styleId="54">
    <w:name w:val="Заголовок №5_"/>
    <w:link w:val="55"/>
    <w:rsid w:val="00BC4B6A"/>
    <w:rPr>
      <w:rFonts w:ascii="Arial" w:eastAsia="Arial" w:hAnsi="Arial" w:cs="Arial"/>
      <w:b/>
      <w:bCs/>
      <w:sz w:val="18"/>
      <w:szCs w:val="18"/>
      <w:shd w:val="clear" w:color="auto" w:fill="FFFFFF"/>
    </w:rPr>
  </w:style>
  <w:style w:type="character" w:customStyle="1" w:styleId="43">
    <w:name w:val="Заголовок №4_"/>
    <w:link w:val="44"/>
    <w:rsid w:val="00BC4B6A"/>
    <w:rPr>
      <w:rFonts w:ascii="Arial" w:eastAsia="Arial" w:hAnsi="Arial" w:cs="Arial"/>
      <w:b/>
      <w:bCs/>
      <w:sz w:val="18"/>
      <w:szCs w:val="18"/>
      <w:shd w:val="clear" w:color="auto" w:fill="FFFFFF"/>
    </w:rPr>
  </w:style>
  <w:style w:type="character" w:customStyle="1" w:styleId="80pt">
    <w:name w:val="Основной текст (8) + Курсив;Интервал 0 pt"/>
    <w:rsid w:val="00BC4B6A"/>
    <w:rPr>
      <w:rFonts w:ascii="Times New Roman" w:eastAsia="Times New Roman" w:hAnsi="Times New Roman" w:cs="Times New Roman"/>
      <w:b/>
      <w:bCs/>
      <w:i/>
      <w:iCs/>
      <w:smallCaps w:val="0"/>
      <w:strike w:val="0"/>
      <w:color w:val="000000"/>
      <w:spacing w:val="10"/>
      <w:w w:val="100"/>
      <w:position w:val="0"/>
      <w:sz w:val="20"/>
      <w:szCs w:val="20"/>
      <w:u w:val="none"/>
      <w:lang w:val="uk-UA" w:eastAsia="uk-UA" w:bidi="uk-UA"/>
    </w:rPr>
  </w:style>
  <w:style w:type="character" w:customStyle="1" w:styleId="9">
    <w:name w:val="Основной текст (9)_"/>
    <w:link w:val="90"/>
    <w:rsid w:val="00BC4B6A"/>
    <w:rPr>
      <w:rFonts w:ascii="Times New Roman" w:eastAsia="Times New Roman" w:hAnsi="Times New Roman"/>
      <w:b/>
      <w:bCs/>
      <w:i/>
      <w:iCs/>
      <w:spacing w:val="10"/>
      <w:shd w:val="clear" w:color="auto" w:fill="FFFFFF"/>
    </w:rPr>
  </w:style>
  <w:style w:type="character" w:customStyle="1" w:styleId="90pt">
    <w:name w:val="Основной текст (9) + Не курсив;Интервал 0 pt"/>
    <w:rsid w:val="00BC4B6A"/>
    <w:rPr>
      <w:rFonts w:ascii="Times New Roman" w:eastAsia="Times New Roman" w:hAnsi="Times New Roman" w:cs="Times New Roman"/>
      <w:b/>
      <w:bCs/>
      <w:i/>
      <w:iCs/>
      <w:smallCaps w:val="0"/>
      <w:strike w:val="0"/>
      <w:color w:val="000000"/>
      <w:spacing w:val="0"/>
      <w:w w:val="100"/>
      <w:position w:val="0"/>
      <w:sz w:val="20"/>
      <w:szCs w:val="20"/>
      <w:u w:val="none"/>
      <w:lang w:val="uk-UA" w:eastAsia="uk-UA" w:bidi="uk-UA"/>
    </w:rPr>
  </w:style>
  <w:style w:type="paragraph" w:customStyle="1" w:styleId="80">
    <w:name w:val="Основной текст (8)"/>
    <w:basedOn w:val="a"/>
    <w:link w:val="8"/>
    <w:rsid w:val="00BC4B6A"/>
    <w:pPr>
      <w:widowControl w:val="0"/>
      <w:shd w:val="clear" w:color="auto" w:fill="FFFFFF"/>
      <w:spacing w:before="180" w:after="0" w:line="211" w:lineRule="exact"/>
      <w:ind w:hanging="260"/>
    </w:pPr>
    <w:rPr>
      <w:rFonts w:ascii="Times New Roman" w:hAnsi="Times New Roman"/>
      <w:b/>
      <w:bCs/>
      <w:sz w:val="20"/>
      <w:szCs w:val="20"/>
    </w:rPr>
  </w:style>
  <w:style w:type="paragraph" w:customStyle="1" w:styleId="55">
    <w:name w:val="Заголовок №5"/>
    <w:basedOn w:val="a"/>
    <w:link w:val="54"/>
    <w:rsid w:val="00BC4B6A"/>
    <w:pPr>
      <w:widowControl w:val="0"/>
      <w:shd w:val="clear" w:color="auto" w:fill="FFFFFF"/>
      <w:spacing w:before="180" w:after="180" w:line="0" w:lineRule="atLeast"/>
      <w:ind w:hanging="260"/>
      <w:outlineLvl w:val="4"/>
    </w:pPr>
    <w:rPr>
      <w:rFonts w:ascii="Arial" w:eastAsia="Arial" w:hAnsi="Arial" w:cs="Arial"/>
      <w:b/>
      <w:bCs/>
      <w:sz w:val="18"/>
      <w:szCs w:val="18"/>
    </w:rPr>
  </w:style>
  <w:style w:type="paragraph" w:customStyle="1" w:styleId="44">
    <w:name w:val="Заголовок №4"/>
    <w:basedOn w:val="a"/>
    <w:link w:val="43"/>
    <w:rsid w:val="00BC4B6A"/>
    <w:pPr>
      <w:widowControl w:val="0"/>
      <w:shd w:val="clear" w:color="auto" w:fill="FFFFFF"/>
      <w:spacing w:before="180" w:after="60" w:line="0" w:lineRule="atLeast"/>
      <w:ind w:hanging="260"/>
      <w:outlineLvl w:val="3"/>
    </w:pPr>
    <w:rPr>
      <w:rFonts w:ascii="Arial" w:eastAsia="Arial" w:hAnsi="Arial" w:cs="Arial"/>
      <w:b/>
      <w:bCs/>
      <w:sz w:val="18"/>
      <w:szCs w:val="18"/>
    </w:rPr>
  </w:style>
  <w:style w:type="paragraph" w:customStyle="1" w:styleId="90">
    <w:name w:val="Основной текст (9)"/>
    <w:basedOn w:val="a"/>
    <w:link w:val="9"/>
    <w:rsid w:val="00BC4B6A"/>
    <w:pPr>
      <w:widowControl w:val="0"/>
      <w:shd w:val="clear" w:color="auto" w:fill="FFFFFF"/>
      <w:spacing w:after="0" w:line="240" w:lineRule="exact"/>
    </w:pPr>
    <w:rPr>
      <w:rFonts w:ascii="Times New Roman" w:hAnsi="Times New Roman"/>
      <w:b/>
      <w:bCs/>
      <w:i/>
      <w:iCs/>
      <w:spacing w:val="10"/>
      <w:sz w:val="20"/>
      <w:szCs w:val="20"/>
    </w:rPr>
  </w:style>
  <w:style w:type="character" w:customStyle="1" w:styleId="afa">
    <w:name w:val="Основной текст + Курсив"/>
    <w:rsid w:val="005A2EE5"/>
    <w:rPr>
      <w:rFonts w:ascii="Times New Roman" w:eastAsia="Times New Roman" w:hAnsi="Times New Roman" w:cs="Times New Roman"/>
      <w:b w:val="0"/>
      <w:bCs w:val="0"/>
      <w:i/>
      <w:iCs/>
      <w:smallCaps w:val="0"/>
      <w:strike w:val="0"/>
      <w:color w:val="000000"/>
      <w:spacing w:val="0"/>
      <w:w w:val="100"/>
      <w:position w:val="0"/>
      <w:sz w:val="18"/>
      <w:szCs w:val="18"/>
      <w:u w:val="none"/>
      <w:lang w:val="uk-UA" w:eastAsia="uk-UA" w:bidi="uk-UA"/>
    </w:rPr>
  </w:style>
  <w:style w:type="character" w:customStyle="1" w:styleId="83pt">
    <w:name w:val="Основной текст (8) + Интервал 3 pt"/>
    <w:rsid w:val="005A2EE5"/>
    <w:rPr>
      <w:rFonts w:ascii="Times New Roman" w:eastAsia="Times New Roman" w:hAnsi="Times New Roman" w:cs="Times New Roman"/>
      <w:b/>
      <w:bCs/>
      <w:i w:val="0"/>
      <w:iCs w:val="0"/>
      <w:smallCaps w:val="0"/>
      <w:strike w:val="0"/>
      <w:color w:val="000000"/>
      <w:spacing w:val="60"/>
      <w:w w:val="100"/>
      <w:position w:val="0"/>
      <w:sz w:val="20"/>
      <w:szCs w:val="20"/>
      <w:u w:val="none"/>
      <w:lang w:val="uk-UA" w:eastAsia="uk-UA" w:bidi="uk-UA"/>
    </w:rPr>
  </w:style>
  <w:style w:type="character" w:customStyle="1" w:styleId="93pt">
    <w:name w:val="Основной текст (9) + Не курсив;Интервал 3 pt"/>
    <w:rsid w:val="005A2EE5"/>
    <w:rPr>
      <w:rFonts w:ascii="Times New Roman" w:eastAsia="Times New Roman" w:hAnsi="Times New Roman" w:cs="Times New Roman"/>
      <w:b/>
      <w:bCs/>
      <w:i/>
      <w:iCs/>
      <w:smallCaps w:val="0"/>
      <w:strike w:val="0"/>
      <w:color w:val="000000"/>
      <w:spacing w:val="60"/>
      <w:w w:val="100"/>
      <w:position w:val="0"/>
      <w:sz w:val="20"/>
      <w:szCs w:val="20"/>
      <w:u w:val="none"/>
      <w:lang w:val="uk-UA" w:eastAsia="uk-UA" w:bidi="uk-UA"/>
    </w:rPr>
  </w:style>
  <w:style w:type="character" w:customStyle="1" w:styleId="99pt1pt">
    <w:name w:val="Основной текст (9) + 9 pt;Не полужирный;Не курсив;Интервал 1 pt"/>
    <w:rsid w:val="005A2EE5"/>
    <w:rPr>
      <w:rFonts w:ascii="Times New Roman" w:eastAsia="Times New Roman" w:hAnsi="Times New Roman" w:cs="Times New Roman"/>
      <w:b/>
      <w:bCs/>
      <w:i/>
      <w:iCs/>
      <w:smallCaps w:val="0"/>
      <w:strike w:val="0"/>
      <w:color w:val="000000"/>
      <w:spacing w:val="30"/>
      <w:w w:val="100"/>
      <w:position w:val="0"/>
      <w:sz w:val="18"/>
      <w:szCs w:val="18"/>
      <w:u w:val="none"/>
      <w:lang w:val="uk-UA" w:eastAsia="uk-UA" w:bidi="uk-UA"/>
    </w:rPr>
  </w:style>
  <w:style w:type="character" w:customStyle="1" w:styleId="99pt0pt">
    <w:name w:val="Основной текст (9) + 9 pt;Не полужирный;Не курсив;Интервал 0 pt"/>
    <w:rsid w:val="005A2EE5"/>
    <w:rPr>
      <w:rFonts w:ascii="Times New Roman" w:eastAsia="Times New Roman" w:hAnsi="Times New Roman" w:cs="Times New Roman"/>
      <w:b/>
      <w:bCs/>
      <w:i/>
      <w:iCs/>
      <w:smallCaps w:val="0"/>
      <w:strike w:val="0"/>
      <w:color w:val="000000"/>
      <w:spacing w:val="0"/>
      <w:w w:val="100"/>
      <w:position w:val="0"/>
      <w:sz w:val="18"/>
      <w:szCs w:val="18"/>
      <w:u w:val="none"/>
      <w:lang w:val="uk-UA" w:eastAsia="uk-UA" w:bidi="uk-UA"/>
    </w:rPr>
  </w:style>
  <w:style w:type="character" w:customStyle="1" w:styleId="420">
    <w:name w:val="Заголовок №4 (2)_"/>
    <w:link w:val="421"/>
    <w:rsid w:val="005A2EE5"/>
    <w:rPr>
      <w:rFonts w:ascii="Arial" w:eastAsia="Arial" w:hAnsi="Arial" w:cs="Arial"/>
      <w:b/>
      <w:bCs/>
      <w:sz w:val="18"/>
      <w:szCs w:val="18"/>
      <w:shd w:val="clear" w:color="auto" w:fill="FFFFFF"/>
    </w:rPr>
  </w:style>
  <w:style w:type="paragraph" w:customStyle="1" w:styleId="421">
    <w:name w:val="Заголовок №4 (2)"/>
    <w:basedOn w:val="a"/>
    <w:link w:val="420"/>
    <w:rsid w:val="005A2EE5"/>
    <w:pPr>
      <w:widowControl w:val="0"/>
      <w:shd w:val="clear" w:color="auto" w:fill="FFFFFF"/>
      <w:spacing w:before="300" w:after="120" w:line="0" w:lineRule="atLeast"/>
      <w:jc w:val="both"/>
      <w:outlineLvl w:val="3"/>
    </w:pPr>
    <w:rPr>
      <w:rFonts w:ascii="Arial" w:eastAsia="Arial" w:hAnsi="Arial" w:cs="Arial"/>
      <w:b/>
      <w:bCs/>
      <w:sz w:val="18"/>
      <w:szCs w:val="18"/>
    </w:rPr>
  </w:style>
  <w:style w:type="character" w:customStyle="1" w:styleId="0pt0">
    <w:name w:val="Основной текст + Полужирный;Курсив;Интервал 0 pt"/>
    <w:rsid w:val="001762A0"/>
    <w:rPr>
      <w:rFonts w:ascii="Times New Roman" w:eastAsia="Times New Roman" w:hAnsi="Times New Roman" w:cs="Times New Roman"/>
      <w:b/>
      <w:bCs/>
      <w:i/>
      <w:iCs/>
      <w:smallCaps w:val="0"/>
      <w:strike w:val="0"/>
      <w:color w:val="000000"/>
      <w:spacing w:val="10"/>
      <w:w w:val="100"/>
      <w:position w:val="0"/>
      <w:sz w:val="26"/>
      <w:szCs w:val="26"/>
      <w:u w:val="none"/>
      <w:lang w:val="uk-UA" w:eastAsia="uk-UA" w:bidi="uk-UA"/>
    </w:rPr>
  </w:style>
  <w:style w:type="character" w:customStyle="1" w:styleId="Georgia0pt">
    <w:name w:val="Основной текст + Georgia;Полужирный;Интервал 0 pt"/>
    <w:rsid w:val="001762A0"/>
    <w:rPr>
      <w:rFonts w:ascii="Georgia" w:eastAsia="Georgia" w:hAnsi="Georgia" w:cs="Georgia"/>
      <w:b/>
      <w:bCs/>
      <w:i w:val="0"/>
      <w:iCs w:val="0"/>
      <w:smallCaps w:val="0"/>
      <w:strike w:val="0"/>
      <w:color w:val="000000"/>
      <w:spacing w:val="0"/>
      <w:w w:val="100"/>
      <w:position w:val="0"/>
      <w:sz w:val="26"/>
      <w:szCs w:val="26"/>
      <w:u w:val="none"/>
      <w:lang w:val="uk-UA" w:eastAsia="uk-UA" w:bidi="uk-UA"/>
    </w:rPr>
  </w:style>
  <w:style w:type="character" w:customStyle="1" w:styleId="513pt">
    <w:name w:val="Основной текст (5) + 13 pt;Не курсив"/>
    <w:rsid w:val="001762A0"/>
    <w:rPr>
      <w:rFonts w:ascii="Arial" w:eastAsia="Arial" w:hAnsi="Arial" w:cs="Arial"/>
      <w:b/>
      <w:bCs/>
      <w:i/>
      <w:iCs/>
      <w:smallCaps w:val="0"/>
      <w:strike w:val="0"/>
      <w:color w:val="000000"/>
      <w:spacing w:val="0"/>
      <w:w w:val="100"/>
      <w:position w:val="0"/>
      <w:sz w:val="26"/>
      <w:szCs w:val="26"/>
      <w:u w:val="none"/>
      <w:lang w:val="uk-UA" w:eastAsia="uk-UA" w:bidi="uk-UA"/>
    </w:rPr>
  </w:style>
  <w:style w:type="character" w:customStyle="1" w:styleId="6Georgia0pt">
    <w:name w:val="Основной текст (6) + Georgia;Не курсив;Интервал 0 pt"/>
    <w:rsid w:val="001762A0"/>
    <w:rPr>
      <w:rFonts w:ascii="Georgia" w:eastAsia="Georgia" w:hAnsi="Georgia" w:cs="Georgia"/>
      <w:b/>
      <w:bCs/>
      <w:i/>
      <w:iCs/>
      <w:smallCaps w:val="0"/>
      <w:strike w:val="0"/>
      <w:color w:val="000000"/>
      <w:spacing w:val="0"/>
      <w:w w:val="100"/>
      <w:position w:val="0"/>
      <w:sz w:val="26"/>
      <w:szCs w:val="26"/>
      <w:u w:val="none"/>
      <w:lang w:val="uk-UA" w:eastAsia="uk-UA" w:bidi="uk-UA"/>
    </w:rPr>
  </w:style>
  <w:style w:type="character" w:customStyle="1" w:styleId="Exact">
    <w:name w:val="Основной текст Exact"/>
    <w:rsid w:val="00586035"/>
    <w:rPr>
      <w:rFonts w:ascii="Tahoma" w:eastAsia="Tahoma" w:hAnsi="Tahoma" w:cs="Tahoma"/>
      <w:b w:val="0"/>
      <w:bCs w:val="0"/>
      <w:i w:val="0"/>
      <w:iCs w:val="0"/>
      <w:smallCaps w:val="0"/>
      <w:strike w:val="0"/>
      <w:spacing w:val="4"/>
      <w:sz w:val="17"/>
      <w:szCs w:val="17"/>
      <w:u w:val="none"/>
    </w:rPr>
  </w:style>
  <w:style w:type="character" w:customStyle="1" w:styleId="afb">
    <w:name w:val="Сноска_"/>
    <w:link w:val="afc"/>
    <w:rsid w:val="00F534F3"/>
    <w:rPr>
      <w:rFonts w:ascii="Times New Roman" w:eastAsia="Times New Roman" w:hAnsi="Times New Roman"/>
      <w:b/>
      <w:bCs/>
      <w:sz w:val="16"/>
      <w:szCs w:val="16"/>
      <w:shd w:val="clear" w:color="auto" w:fill="FFFFFF"/>
    </w:rPr>
  </w:style>
  <w:style w:type="character" w:customStyle="1" w:styleId="SegoeUI7pt">
    <w:name w:val="Сноска + Segoe UI;7 pt;Не полужирный;Курсив"/>
    <w:rsid w:val="00F534F3"/>
    <w:rPr>
      <w:rFonts w:ascii="Segoe UI" w:eastAsia="Segoe UI" w:hAnsi="Segoe UI" w:cs="Segoe UI"/>
      <w:b/>
      <w:bCs/>
      <w:i/>
      <w:iCs/>
      <w:smallCaps w:val="0"/>
      <w:strike w:val="0"/>
      <w:color w:val="000000"/>
      <w:spacing w:val="0"/>
      <w:w w:val="100"/>
      <w:position w:val="0"/>
      <w:sz w:val="14"/>
      <w:szCs w:val="14"/>
      <w:u w:val="none"/>
      <w:lang w:val="uk-UA" w:eastAsia="uk-UA" w:bidi="uk-UA"/>
    </w:rPr>
  </w:style>
  <w:style w:type="character" w:customStyle="1" w:styleId="4Exact">
    <w:name w:val="Основной текст (4) Exact"/>
    <w:rsid w:val="00F534F3"/>
    <w:rPr>
      <w:rFonts w:ascii="Segoe UI" w:eastAsia="Segoe UI" w:hAnsi="Segoe UI" w:cs="Segoe UI"/>
      <w:b w:val="0"/>
      <w:bCs w:val="0"/>
      <w:i/>
      <w:iCs/>
      <w:smallCaps w:val="0"/>
      <w:strike w:val="0"/>
      <w:spacing w:val="-1"/>
      <w:sz w:val="18"/>
      <w:szCs w:val="18"/>
      <w:u w:val="none"/>
    </w:rPr>
  </w:style>
  <w:style w:type="character" w:customStyle="1" w:styleId="2a">
    <w:name w:val="Основной текст (2) + Не полужирный"/>
    <w:rsid w:val="00F534F3"/>
    <w:rPr>
      <w:rFonts w:ascii="Segoe UI" w:eastAsia="Segoe UI" w:hAnsi="Segoe UI" w:cs="Segoe UI"/>
      <w:b/>
      <w:bCs/>
      <w:i w:val="0"/>
      <w:iCs w:val="0"/>
      <w:smallCaps w:val="0"/>
      <w:strike w:val="0"/>
      <w:color w:val="000000"/>
      <w:spacing w:val="0"/>
      <w:w w:val="100"/>
      <w:position w:val="0"/>
      <w:sz w:val="19"/>
      <w:szCs w:val="19"/>
      <w:u w:val="none"/>
      <w:lang w:val="uk-UA" w:eastAsia="uk-UA" w:bidi="uk-UA"/>
    </w:rPr>
  </w:style>
  <w:style w:type="character" w:customStyle="1" w:styleId="2b">
    <w:name w:val="Основной текст (2) + Не полужирный;Курсив"/>
    <w:rsid w:val="00F534F3"/>
    <w:rPr>
      <w:rFonts w:ascii="Segoe UI" w:eastAsia="Segoe UI" w:hAnsi="Segoe UI" w:cs="Segoe UI"/>
      <w:b/>
      <w:bCs/>
      <w:i/>
      <w:iCs/>
      <w:smallCaps w:val="0"/>
      <w:strike w:val="0"/>
      <w:color w:val="000000"/>
      <w:spacing w:val="0"/>
      <w:w w:val="100"/>
      <w:position w:val="0"/>
      <w:sz w:val="19"/>
      <w:szCs w:val="19"/>
      <w:u w:val="none"/>
      <w:lang w:val="uk-UA" w:eastAsia="uk-UA" w:bidi="uk-UA"/>
    </w:rPr>
  </w:style>
  <w:style w:type="character" w:customStyle="1" w:styleId="36">
    <w:name w:val="Основной текст (3) + Курсив"/>
    <w:rsid w:val="00F534F3"/>
    <w:rPr>
      <w:rFonts w:ascii="Segoe UI" w:eastAsia="Segoe UI" w:hAnsi="Segoe UI" w:cs="Segoe UI"/>
      <w:b w:val="0"/>
      <w:bCs w:val="0"/>
      <w:i/>
      <w:iCs/>
      <w:smallCaps w:val="0"/>
      <w:strike w:val="0"/>
      <w:color w:val="000000"/>
      <w:spacing w:val="0"/>
      <w:w w:val="100"/>
      <w:position w:val="0"/>
      <w:sz w:val="19"/>
      <w:szCs w:val="19"/>
      <w:u w:val="none"/>
      <w:lang w:val="en-US" w:eastAsia="en-US" w:bidi="en-US"/>
    </w:rPr>
  </w:style>
  <w:style w:type="character" w:customStyle="1" w:styleId="37">
    <w:name w:val="Основной текст (3) + Полужирный"/>
    <w:rsid w:val="00F534F3"/>
    <w:rPr>
      <w:rFonts w:ascii="Segoe UI" w:eastAsia="Segoe UI" w:hAnsi="Segoe UI" w:cs="Segoe UI"/>
      <w:b/>
      <w:bCs/>
      <w:i w:val="0"/>
      <w:iCs w:val="0"/>
      <w:smallCaps w:val="0"/>
      <w:strike w:val="0"/>
      <w:color w:val="000000"/>
      <w:spacing w:val="0"/>
      <w:w w:val="100"/>
      <w:position w:val="0"/>
      <w:sz w:val="19"/>
      <w:szCs w:val="19"/>
      <w:u w:val="none"/>
      <w:lang w:val="uk-UA" w:eastAsia="uk-UA" w:bidi="uk-UA"/>
    </w:rPr>
  </w:style>
  <w:style w:type="character" w:customStyle="1" w:styleId="2c">
    <w:name w:val="Заголовок №2 + Не полужирный"/>
    <w:rsid w:val="00F534F3"/>
    <w:rPr>
      <w:rFonts w:ascii="Segoe UI" w:eastAsia="Segoe UI" w:hAnsi="Segoe UI" w:cs="Segoe UI"/>
      <w:b/>
      <w:bCs/>
      <w:i w:val="0"/>
      <w:iCs w:val="0"/>
      <w:smallCaps w:val="0"/>
      <w:strike w:val="0"/>
      <w:color w:val="000000"/>
      <w:spacing w:val="0"/>
      <w:w w:val="100"/>
      <w:position w:val="0"/>
      <w:sz w:val="19"/>
      <w:szCs w:val="19"/>
      <w:u w:val="none"/>
      <w:lang w:val="uk-UA" w:eastAsia="uk-UA" w:bidi="uk-UA"/>
    </w:rPr>
  </w:style>
  <w:style w:type="character" w:customStyle="1" w:styleId="220">
    <w:name w:val="Заголовок №2 (2)_"/>
    <w:link w:val="221"/>
    <w:rsid w:val="00F534F3"/>
    <w:rPr>
      <w:rFonts w:ascii="Candara" w:eastAsia="Candara" w:hAnsi="Candara" w:cs="Candara"/>
      <w:b/>
      <w:bCs/>
      <w:sz w:val="19"/>
      <w:szCs w:val="19"/>
      <w:shd w:val="clear" w:color="auto" w:fill="FFFFFF"/>
    </w:rPr>
  </w:style>
  <w:style w:type="character" w:customStyle="1" w:styleId="63">
    <w:name w:val="Основной текст (6) + Полужирный;Не курсив"/>
    <w:rsid w:val="00F534F3"/>
    <w:rPr>
      <w:rFonts w:ascii="Times New Roman" w:eastAsia="Times New Roman" w:hAnsi="Times New Roman" w:cs="Times New Roman"/>
      <w:b/>
      <w:bCs/>
      <w:i/>
      <w:iCs/>
      <w:smallCaps w:val="0"/>
      <w:strike w:val="0"/>
      <w:color w:val="000000"/>
      <w:spacing w:val="0"/>
      <w:w w:val="100"/>
      <w:position w:val="0"/>
      <w:sz w:val="20"/>
      <w:szCs w:val="20"/>
      <w:u w:val="none"/>
      <w:lang w:val="uk-UA" w:eastAsia="uk-UA" w:bidi="uk-UA"/>
    </w:rPr>
  </w:style>
  <w:style w:type="character" w:customStyle="1" w:styleId="2TimesNewRoman14pt150">
    <w:name w:val="Заголовок №2 + Times New Roman;14 pt;Масштаб 150%"/>
    <w:rsid w:val="00F534F3"/>
    <w:rPr>
      <w:rFonts w:ascii="Times New Roman" w:eastAsia="Times New Roman" w:hAnsi="Times New Roman" w:cs="Times New Roman"/>
      <w:b/>
      <w:bCs/>
      <w:i w:val="0"/>
      <w:iCs w:val="0"/>
      <w:smallCaps w:val="0"/>
      <w:strike w:val="0"/>
      <w:color w:val="000000"/>
      <w:spacing w:val="0"/>
      <w:w w:val="150"/>
      <w:position w:val="0"/>
      <w:sz w:val="28"/>
      <w:szCs w:val="28"/>
      <w:u w:val="none"/>
      <w:lang w:val="uk-UA" w:eastAsia="uk-UA" w:bidi="uk-UA"/>
    </w:rPr>
  </w:style>
  <w:style w:type="character" w:customStyle="1" w:styleId="56">
    <w:name w:val="Основной текст (5) + Не полужирный;Курсив"/>
    <w:rsid w:val="00F534F3"/>
    <w:rPr>
      <w:rFonts w:ascii="Times New Roman" w:eastAsia="Times New Roman" w:hAnsi="Times New Roman" w:cs="Times New Roman"/>
      <w:b/>
      <w:bCs/>
      <w:i/>
      <w:iCs/>
      <w:smallCaps w:val="0"/>
      <w:strike w:val="0"/>
      <w:color w:val="000000"/>
      <w:spacing w:val="0"/>
      <w:w w:val="100"/>
      <w:position w:val="0"/>
      <w:sz w:val="20"/>
      <w:szCs w:val="20"/>
      <w:u w:val="none"/>
      <w:lang w:val="uk-UA" w:eastAsia="uk-UA" w:bidi="uk-UA"/>
    </w:rPr>
  </w:style>
  <w:style w:type="character" w:customStyle="1" w:styleId="6SegoeUI95pt">
    <w:name w:val="Основной текст (6) + Segoe UI;9;5 pt"/>
    <w:rsid w:val="00F534F3"/>
    <w:rPr>
      <w:rFonts w:ascii="Segoe UI" w:eastAsia="Segoe UI" w:hAnsi="Segoe UI" w:cs="Segoe UI"/>
      <w:b w:val="0"/>
      <w:bCs w:val="0"/>
      <w:i/>
      <w:iCs/>
      <w:smallCaps w:val="0"/>
      <w:strike w:val="0"/>
      <w:color w:val="000000"/>
      <w:spacing w:val="0"/>
      <w:w w:val="100"/>
      <w:position w:val="0"/>
      <w:sz w:val="19"/>
      <w:szCs w:val="19"/>
      <w:u w:val="none"/>
      <w:lang w:val="uk-UA" w:eastAsia="uk-UA" w:bidi="uk-UA"/>
    </w:rPr>
  </w:style>
  <w:style w:type="character" w:customStyle="1" w:styleId="2TimesNewRoman115pt150">
    <w:name w:val="Заголовок №2 + Times New Roman;11;5 pt;Масштаб 150%"/>
    <w:rsid w:val="00F534F3"/>
    <w:rPr>
      <w:rFonts w:ascii="Times New Roman" w:eastAsia="Times New Roman" w:hAnsi="Times New Roman" w:cs="Times New Roman"/>
      <w:b/>
      <w:bCs/>
      <w:i w:val="0"/>
      <w:iCs w:val="0"/>
      <w:smallCaps w:val="0"/>
      <w:strike w:val="0"/>
      <w:color w:val="000000"/>
      <w:spacing w:val="0"/>
      <w:w w:val="150"/>
      <w:position w:val="0"/>
      <w:sz w:val="23"/>
      <w:szCs w:val="23"/>
      <w:u w:val="single"/>
      <w:lang w:val="ru-RU" w:eastAsia="ru-RU" w:bidi="ru-RU"/>
    </w:rPr>
  </w:style>
  <w:style w:type="character" w:customStyle="1" w:styleId="221pt120">
    <w:name w:val="Заголовок №2 + 21 pt;Масштаб 120%"/>
    <w:rsid w:val="00F534F3"/>
    <w:rPr>
      <w:rFonts w:ascii="Segoe UI" w:eastAsia="Segoe UI" w:hAnsi="Segoe UI" w:cs="Segoe UI"/>
      <w:b/>
      <w:bCs/>
      <w:i w:val="0"/>
      <w:iCs w:val="0"/>
      <w:smallCaps w:val="0"/>
      <w:strike w:val="0"/>
      <w:color w:val="000000"/>
      <w:spacing w:val="0"/>
      <w:w w:val="120"/>
      <w:position w:val="0"/>
      <w:sz w:val="42"/>
      <w:szCs w:val="42"/>
      <w:u w:val="none"/>
      <w:lang w:val="ru-RU" w:eastAsia="ru-RU" w:bidi="ru-RU"/>
    </w:rPr>
  </w:style>
  <w:style w:type="character" w:customStyle="1" w:styleId="2Georgia15pt">
    <w:name w:val="Заголовок №2 + Georgia;15 pt"/>
    <w:rsid w:val="00F534F3"/>
    <w:rPr>
      <w:rFonts w:ascii="Georgia" w:eastAsia="Georgia" w:hAnsi="Georgia" w:cs="Georgia"/>
      <w:b/>
      <w:bCs/>
      <w:i w:val="0"/>
      <w:iCs w:val="0"/>
      <w:smallCaps w:val="0"/>
      <w:strike w:val="0"/>
      <w:color w:val="000000"/>
      <w:spacing w:val="0"/>
      <w:w w:val="100"/>
      <w:position w:val="0"/>
      <w:sz w:val="30"/>
      <w:szCs w:val="30"/>
      <w:u w:val="none"/>
      <w:lang w:val="en-US" w:eastAsia="en-US" w:bidi="en-US"/>
    </w:rPr>
  </w:style>
  <w:style w:type="paragraph" w:customStyle="1" w:styleId="afc">
    <w:name w:val="Сноска"/>
    <w:basedOn w:val="a"/>
    <w:link w:val="afb"/>
    <w:rsid w:val="00F534F3"/>
    <w:pPr>
      <w:widowControl w:val="0"/>
      <w:shd w:val="clear" w:color="auto" w:fill="FFFFFF"/>
      <w:spacing w:after="0" w:line="187" w:lineRule="exact"/>
      <w:ind w:hanging="180"/>
      <w:jc w:val="both"/>
    </w:pPr>
    <w:rPr>
      <w:rFonts w:ascii="Times New Roman" w:hAnsi="Times New Roman"/>
      <w:b/>
      <w:bCs/>
      <w:sz w:val="16"/>
      <w:szCs w:val="16"/>
    </w:rPr>
  </w:style>
  <w:style w:type="paragraph" w:customStyle="1" w:styleId="221">
    <w:name w:val="Заголовок №2 (2)"/>
    <w:basedOn w:val="a"/>
    <w:link w:val="220"/>
    <w:rsid w:val="00F534F3"/>
    <w:pPr>
      <w:widowControl w:val="0"/>
      <w:shd w:val="clear" w:color="auto" w:fill="FFFFFF"/>
      <w:spacing w:before="300" w:after="300" w:line="0" w:lineRule="atLeast"/>
      <w:jc w:val="center"/>
      <w:outlineLvl w:val="1"/>
    </w:pPr>
    <w:rPr>
      <w:rFonts w:ascii="Candara" w:eastAsia="Candara" w:hAnsi="Candara" w:cs="Candara"/>
      <w:b/>
      <w:bCs/>
      <w:sz w:val="19"/>
      <w:szCs w:val="19"/>
    </w:rPr>
  </w:style>
  <w:style w:type="character" w:customStyle="1" w:styleId="6Exact">
    <w:name w:val="Основной текст (6) Exact"/>
    <w:rsid w:val="00B4053B"/>
    <w:rPr>
      <w:rFonts w:ascii="Times New Roman" w:eastAsia="Times New Roman" w:hAnsi="Times New Roman" w:cs="Times New Roman"/>
      <w:b w:val="0"/>
      <w:bCs w:val="0"/>
      <w:i w:val="0"/>
      <w:iCs w:val="0"/>
      <w:smallCaps w:val="0"/>
      <w:strike w:val="0"/>
      <w:spacing w:val="5"/>
      <w:sz w:val="16"/>
      <w:szCs w:val="16"/>
      <w:u w:val="none"/>
    </w:rPr>
  </w:style>
  <w:style w:type="character" w:customStyle="1" w:styleId="2pt">
    <w:name w:val="Основной текст + Интервал 2 pt"/>
    <w:rsid w:val="00B4053B"/>
    <w:rPr>
      <w:rFonts w:ascii="Times New Roman" w:eastAsia="Times New Roman" w:hAnsi="Times New Roman" w:cs="Times New Roman"/>
      <w:b w:val="0"/>
      <w:bCs w:val="0"/>
      <w:i w:val="0"/>
      <w:iCs w:val="0"/>
      <w:smallCaps w:val="0"/>
      <w:strike w:val="0"/>
      <w:color w:val="000000"/>
      <w:spacing w:val="50"/>
      <w:w w:val="100"/>
      <w:position w:val="0"/>
      <w:sz w:val="19"/>
      <w:szCs w:val="19"/>
      <w:u w:val="none"/>
      <w:lang w:val="uk-UA" w:eastAsia="uk-UA" w:bidi="uk-UA"/>
    </w:rPr>
  </w:style>
  <w:style w:type="character" w:customStyle="1" w:styleId="795pt">
    <w:name w:val="Основной текст (7) + 9;5 pt"/>
    <w:rsid w:val="00B4053B"/>
    <w:rPr>
      <w:rFonts w:ascii="Times New Roman" w:eastAsia="Times New Roman" w:hAnsi="Times New Roman" w:cs="Times New Roman"/>
      <w:b w:val="0"/>
      <w:bCs w:val="0"/>
      <w:i w:val="0"/>
      <w:iCs w:val="0"/>
      <w:smallCaps w:val="0"/>
      <w:strike w:val="0"/>
      <w:color w:val="000000"/>
      <w:spacing w:val="0"/>
      <w:w w:val="100"/>
      <w:position w:val="0"/>
      <w:sz w:val="19"/>
      <w:szCs w:val="19"/>
      <w:u w:val="none"/>
      <w:lang w:val="uk-UA" w:eastAsia="uk-UA" w:bidi="uk-UA"/>
    </w:rPr>
  </w:style>
  <w:style w:type="character" w:customStyle="1" w:styleId="73">
    <w:name w:val="Основной текст (7) + Малые прописные"/>
    <w:rsid w:val="00B4053B"/>
    <w:rPr>
      <w:rFonts w:ascii="Times New Roman" w:eastAsia="Times New Roman" w:hAnsi="Times New Roman" w:cs="Times New Roman"/>
      <w:b w:val="0"/>
      <w:bCs w:val="0"/>
      <w:i w:val="0"/>
      <w:iCs w:val="0"/>
      <w:smallCaps/>
      <w:strike w:val="0"/>
      <w:color w:val="000000"/>
      <w:spacing w:val="0"/>
      <w:w w:val="100"/>
      <w:position w:val="0"/>
      <w:sz w:val="15"/>
      <w:szCs w:val="15"/>
      <w:u w:val="single"/>
      <w:lang w:val="uk-UA" w:eastAsia="uk-UA" w:bidi="uk-UA"/>
    </w:rPr>
  </w:style>
  <w:style w:type="character" w:customStyle="1" w:styleId="85pt">
    <w:name w:val="Основной текст + 8;5 pt"/>
    <w:rsid w:val="00B4053B"/>
    <w:rPr>
      <w:rFonts w:ascii="Times New Roman" w:eastAsia="Times New Roman" w:hAnsi="Times New Roman" w:cs="Times New Roman"/>
      <w:b w:val="0"/>
      <w:bCs w:val="0"/>
      <w:i w:val="0"/>
      <w:iCs w:val="0"/>
      <w:smallCaps w:val="0"/>
      <w:strike w:val="0"/>
      <w:color w:val="000000"/>
      <w:spacing w:val="0"/>
      <w:w w:val="100"/>
      <w:position w:val="0"/>
      <w:sz w:val="17"/>
      <w:szCs w:val="17"/>
      <w:u w:val="none"/>
      <w:lang w:val="uk-UA" w:eastAsia="uk-UA" w:bidi="uk-UA"/>
    </w:rPr>
  </w:style>
  <w:style w:type="character" w:customStyle="1" w:styleId="75pt">
    <w:name w:val="Основной текст + 7;5 pt"/>
    <w:rsid w:val="00B4053B"/>
    <w:rPr>
      <w:rFonts w:ascii="Times New Roman" w:eastAsia="Times New Roman" w:hAnsi="Times New Roman" w:cs="Times New Roman"/>
      <w:b w:val="0"/>
      <w:bCs w:val="0"/>
      <w:i w:val="0"/>
      <w:iCs w:val="0"/>
      <w:smallCaps w:val="0"/>
      <w:strike w:val="0"/>
      <w:color w:val="000000"/>
      <w:spacing w:val="0"/>
      <w:w w:val="100"/>
      <w:position w:val="0"/>
      <w:sz w:val="15"/>
      <w:szCs w:val="15"/>
      <w:u w:val="single"/>
      <w:lang w:val="uk-UA" w:eastAsia="uk-UA" w:bidi="uk-UA"/>
    </w:rPr>
  </w:style>
  <w:style w:type="character" w:customStyle="1" w:styleId="82pt">
    <w:name w:val="Основной текст (8) + Интервал 2 pt"/>
    <w:rsid w:val="00B4053B"/>
    <w:rPr>
      <w:rFonts w:ascii="Times New Roman" w:eastAsia="Times New Roman" w:hAnsi="Times New Roman" w:cs="Times New Roman"/>
      <w:b w:val="0"/>
      <w:bCs w:val="0"/>
      <w:i w:val="0"/>
      <w:iCs w:val="0"/>
      <w:smallCaps w:val="0"/>
      <w:strike w:val="0"/>
      <w:color w:val="000000"/>
      <w:spacing w:val="50"/>
      <w:w w:val="100"/>
      <w:position w:val="0"/>
      <w:sz w:val="17"/>
      <w:szCs w:val="17"/>
      <w:u w:val="none"/>
      <w:lang w:val="uk-UA" w:eastAsia="uk-UA" w:bidi="uk-UA"/>
    </w:rPr>
  </w:style>
  <w:style w:type="character" w:customStyle="1" w:styleId="2pt0">
    <w:name w:val="Оглавление + Интервал 2 pt"/>
    <w:rsid w:val="00B4053B"/>
    <w:rPr>
      <w:rFonts w:ascii="Times New Roman" w:eastAsia="Times New Roman" w:hAnsi="Times New Roman" w:cs="Times New Roman"/>
      <w:b w:val="0"/>
      <w:bCs w:val="0"/>
      <w:i w:val="0"/>
      <w:iCs w:val="0"/>
      <w:smallCaps w:val="0"/>
      <w:strike w:val="0"/>
      <w:color w:val="000000"/>
      <w:spacing w:val="50"/>
      <w:w w:val="100"/>
      <w:position w:val="0"/>
      <w:sz w:val="17"/>
      <w:szCs w:val="17"/>
      <w:u w:val="none"/>
      <w:lang w:val="uk-UA" w:eastAsia="uk-UA" w:bidi="uk-UA"/>
    </w:rPr>
  </w:style>
  <w:style w:type="character" w:customStyle="1" w:styleId="8Exact">
    <w:name w:val="Основной текст (8) Exact"/>
    <w:rsid w:val="00B4053B"/>
    <w:rPr>
      <w:rFonts w:ascii="Times New Roman" w:eastAsia="Times New Roman" w:hAnsi="Times New Roman" w:cs="Times New Roman"/>
      <w:b w:val="0"/>
      <w:bCs w:val="0"/>
      <w:i w:val="0"/>
      <w:iCs w:val="0"/>
      <w:smallCaps w:val="0"/>
      <w:strike w:val="0"/>
      <w:spacing w:val="5"/>
      <w:sz w:val="16"/>
      <w:szCs w:val="16"/>
      <w:u w:val="none"/>
    </w:rPr>
  </w:style>
  <w:style w:type="character" w:customStyle="1" w:styleId="9Exact">
    <w:name w:val="Основной текст (9) Exact"/>
    <w:rsid w:val="00B4053B"/>
    <w:rPr>
      <w:rFonts w:ascii="Times New Roman" w:eastAsia="Times New Roman" w:hAnsi="Times New Roman" w:cs="Times New Roman"/>
      <w:b w:val="0"/>
      <w:bCs w:val="0"/>
      <w:i/>
      <w:iCs/>
      <w:smallCaps w:val="0"/>
      <w:strike w:val="0"/>
      <w:spacing w:val="-3"/>
      <w:sz w:val="16"/>
      <w:szCs w:val="16"/>
      <w:u w:val="none"/>
    </w:rPr>
  </w:style>
  <w:style w:type="character" w:customStyle="1" w:styleId="90ptExact">
    <w:name w:val="Основной текст (9) + Не курсив;Интервал 0 pt Exact"/>
    <w:rsid w:val="00B4053B"/>
    <w:rPr>
      <w:rFonts w:ascii="Times New Roman" w:eastAsia="Times New Roman" w:hAnsi="Times New Roman" w:cs="Times New Roman"/>
      <w:b w:val="0"/>
      <w:bCs w:val="0"/>
      <w:i/>
      <w:iCs/>
      <w:smallCaps w:val="0"/>
      <w:strike w:val="0"/>
      <w:spacing w:val="5"/>
      <w:sz w:val="16"/>
      <w:szCs w:val="16"/>
      <w:u w:val="none"/>
    </w:rPr>
  </w:style>
  <w:style w:type="character" w:customStyle="1" w:styleId="2ptExact">
    <w:name w:val="Основной текст + Интервал 2 pt Exact"/>
    <w:rsid w:val="00B4053B"/>
    <w:rPr>
      <w:rFonts w:ascii="Times New Roman" w:eastAsia="Times New Roman" w:hAnsi="Times New Roman" w:cs="Times New Roman"/>
      <w:b w:val="0"/>
      <w:bCs w:val="0"/>
      <w:i w:val="0"/>
      <w:iCs w:val="0"/>
      <w:smallCaps w:val="0"/>
      <w:strike w:val="0"/>
      <w:color w:val="000000"/>
      <w:spacing w:val="47"/>
      <w:w w:val="100"/>
      <w:position w:val="0"/>
      <w:sz w:val="18"/>
      <w:szCs w:val="18"/>
      <w:u w:val="none"/>
      <w:lang w:val="uk-UA" w:eastAsia="uk-UA" w:bidi="uk-UA"/>
    </w:rPr>
  </w:style>
  <w:style w:type="paragraph" w:customStyle="1" w:styleId="2d">
    <w:name w:val="Основной текст2"/>
    <w:basedOn w:val="a"/>
    <w:rsid w:val="00B4053B"/>
    <w:pPr>
      <w:widowControl w:val="0"/>
      <w:shd w:val="clear" w:color="auto" w:fill="FFFFFF"/>
      <w:spacing w:after="0" w:line="220" w:lineRule="exact"/>
      <w:jc w:val="both"/>
    </w:pPr>
    <w:rPr>
      <w:rFonts w:ascii="Times New Roman" w:hAnsi="Times New Roman"/>
      <w:sz w:val="19"/>
      <w:szCs w:val="19"/>
      <w:lang w:eastAsia="en-US"/>
    </w:rPr>
  </w:style>
  <w:style w:type="character" w:customStyle="1" w:styleId="210">
    <w:name w:val="Основной текст (21)_"/>
    <w:basedOn w:val="a1"/>
    <w:link w:val="211"/>
    <w:rsid w:val="004C5075"/>
    <w:rPr>
      <w:rFonts w:ascii="Times New Roman" w:eastAsia="Times New Roman" w:hAnsi="Times New Roman"/>
      <w:b/>
      <w:bCs/>
      <w:i/>
      <w:iCs/>
      <w:sz w:val="28"/>
      <w:szCs w:val="28"/>
      <w:shd w:val="clear" w:color="auto" w:fill="FFFFFF"/>
    </w:rPr>
  </w:style>
  <w:style w:type="character" w:customStyle="1" w:styleId="212">
    <w:name w:val="Основной текст (21) + Не курсив"/>
    <w:basedOn w:val="210"/>
    <w:rsid w:val="004C5075"/>
    <w:rPr>
      <w:rFonts w:ascii="Times New Roman" w:eastAsia="Times New Roman" w:hAnsi="Times New Roman"/>
      <w:b/>
      <w:bCs/>
      <w:i/>
      <w:iCs/>
      <w:color w:val="000000"/>
      <w:spacing w:val="0"/>
      <w:w w:val="100"/>
      <w:position w:val="0"/>
      <w:sz w:val="28"/>
      <w:szCs w:val="28"/>
      <w:shd w:val="clear" w:color="auto" w:fill="FFFFFF"/>
      <w:lang w:val="uk-UA" w:eastAsia="uk-UA" w:bidi="uk-UA"/>
    </w:rPr>
  </w:style>
  <w:style w:type="paragraph" w:customStyle="1" w:styleId="211">
    <w:name w:val="Основной текст (21)"/>
    <w:basedOn w:val="a"/>
    <w:link w:val="210"/>
    <w:rsid w:val="004C5075"/>
    <w:pPr>
      <w:widowControl w:val="0"/>
      <w:shd w:val="clear" w:color="auto" w:fill="FFFFFF"/>
      <w:spacing w:after="0" w:line="317" w:lineRule="exact"/>
    </w:pPr>
    <w:rPr>
      <w:rFonts w:ascii="Times New Roman" w:hAnsi="Times New Roman"/>
      <w:b/>
      <w:bCs/>
      <w:i/>
      <w:iCs/>
      <w:sz w:val="28"/>
      <w:szCs w:val="28"/>
    </w:rPr>
  </w:style>
  <w:style w:type="character" w:customStyle="1" w:styleId="2e">
    <w:name w:val="Основной текст (2) + Полужирный;Курсив"/>
    <w:basedOn w:val="23"/>
    <w:rsid w:val="004C5075"/>
    <w:rPr>
      <w:rFonts w:ascii="Times New Roman" w:eastAsia="Times New Roman" w:hAnsi="Times New Roman" w:cs="Times New Roman"/>
      <w:b/>
      <w:bCs/>
      <w:i/>
      <w:iCs/>
      <w:smallCaps w:val="0"/>
      <w:strike w:val="0"/>
      <w:color w:val="000000"/>
      <w:spacing w:val="0"/>
      <w:w w:val="100"/>
      <w:position w:val="0"/>
      <w:sz w:val="28"/>
      <w:szCs w:val="28"/>
      <w:u w:val="none"/>
      <w:shd w:val="clear" w:color="auto" w:fill="FFFFFF"/>
      <w:lang w:val="uk-UA" w:eastAsia="uk-UA" w:bidi="uk-UA"/>
    </w:rPr>
  </w:style>
  <w:style w:type="character" w:customStyle="1" w:styleId="295pt">
    <w:name w:val="Основной текст (2) + 9;5 pt"/>
    <w:basedOn w:val="23"/>
    <w:rsid w:val="005B4380"/>
    <w:rPr>
      <w:rFonts w:ascii="Times New Roman" w:eastAsia="Times New Roman" w:hAnsi="Times New Roman" w:cs="Times New Roman"/>
      <w:b w:val="0"/>
      <w:bCs w:val="0"/>
      <w:i w:val="0"/>
      <w:iCs w:val="0"/>
      <w:smallCaps w:val="0"/>
      <w:strike w:val="0"/>
      <w:color w:val="000000"/>
      <w:spacing w:val="0"/>
      <w:w w:val="100"/>
      <w:position w:val="0"/>
      <w:sz w:val="19"/>
      <w:szCs w:val="19"/>
      <w:u w:val="none"/>
      <w:shd w:val="clear" w:color="auto" w:fill="FFFFFF"/>
      <w:lang w:val="uk-UA" w:eastAsia="uk-UA" w:bidi="uk-UA"/>
    </w:rPr>
  </w:style>
  <w:style w:type="character" w:customStyle="1" w:styleId="2FranklinGothicHeavy75pt">
    <w:name w:val="Основной текст (2) + Franklin Gothic Heavy;7;5 pt"/>
    <w:basedOn w:val="23"/>
    <w:rsid w:val="005B4380"/>
    <w:rPr>
      <w:rFonts w:ascii="Franklin Gothic Heavy" w:eastAsia="Franklin Gothic Heavy" w:hAnsi="Franklin Gothic Heavy" w:cs="Franklin Gothic Heavy"/>
      <w:b/>
      <w:bCs/>
      <w:i w:val="0"/>
      <w:iCs w:val="0"/>
      <w:smallCaps w:val="0"/>
      <w:strike w:val="0"/>
      <w:color w:val="000000"/>
      <w:spacing w:val="0"/>
      <w:w w:val="100"/>
      <w:position w:val="0"/>
      <w:sz w:val="15"/>
      <w:szCs w:val="15"/>
      <w:u w:val="none"/>
      <w:shd w:val="clear" w:color="auto" w:fill="FFFFFF"/>
      <w:lang w:val="uk-UA" w:eastAsia="uk-UA" w:bidi="uk-UA"/>
    </w:rPr>
  </w:style>
  <w:style w:type="character" w:customStyle="1" w:styleId="38">
    <w:name w:val="Подпись к таблице (3)_"/>
    <w:basedOn w:val="a1"/>
    <w:link w:val="39"/>
    <w:rsid w:val="005B4380"/>
    <w:rPr>
      <w:rFonts w:ascii="Times New Roman" w:eastAsia="Times New Roman" w:hAnsi="Times New Roman"/>
      <w:i/>
      <w:iCs/>
      <w:shd w:val="clear" w:color="auto" w:fill="FFFFFF"/>
    </w:rPr>
  </w:style>
  <w:style w:type="paragraph" w:customStyle="1" w:styleId="39">
    <w:name w:val="Подпись к таблице (3)"/>
    <w:basedOn w:val="a"/>
    <w:link w:val="38"/>
    <w:rsid w:val="005B4380"/>
    <w:pPr>
      <w:widowControl w:val="0"/>
      <w:shd w:val="clear" w:color="auto" w:fill="FFFFFF"/>
      <w:spacing w:after="0" w:line="274" w:lineRule="exact"/>
      <w:jc w:val="center"/>
    </w:pPr>
    <w:rPr>
      <w:rFonts w:ascii="Times New Roman" w:hAnsi="Times New Roman"/>
      <w:i/>
      <w:iCs/>
      <w:sz w:val="20"/>
      <w:szCs w:val="20"/>
    </w:rPr>
  </w:style>
  <w:style w:type="character" w:customStyle="1" w:styleId="2f">
    <w:name w:val="Основной текст (2) + Полужирный"/>
    <w:basedOn w:val="23"/>
    <w:rsid w:val="00295853"/>
    <w:rPr>
      <w:rFonts w:ascii="Times New Roman" w:eastAsia="Times New Roman" w:hAnsi="Times New Roman" w:cs="Times New Roman"/>
      <w:b/>
      <w:bCs/>
      <w:i w:val="0"/>
      <w:iCs w:val="0"/>
      <w:smallCaps w:val="0"/>
      <w:strike w:val="0"/>
      <w:color w:val="000000"/>
      <w:spacing w:val="0"/>
      <w:w w:val="100"/>
      <w:position w:val="0"/>
      <w:sz w:val="28"/>
      <w:szCs w:val="28"/>
      <w:u w:val="none"/>
      <w:shd w:val="clear" w:color="auto" w:fill="FFFFFF"/>
      <w:lang w:val="uk-UA" w:eastAsia="uk-UA" w:bidi="uk-UA"/>
    </w:rPr>
  </w:style>
  <w:style w:type="character" w:customStyle="1" w:styleId="212pt">
    <w:name w:val="Основной текст (2) + 12 pt"/>
    <w:basedOn w:val="23"/>
    <w:rsid w:val="00295853"/>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FFFFFF"/>
      <w:lang w:val="uk-UA" w:eastAsia="uk-UA" w:bidi="uk-UA"/>
    </w:rPr>
  </w:style>
  <w:style w:type="character" w:customStyle="1" w:styleId="UnresolvedMention">
    <w:name w:val="Unresolved Mention"/>
    <w:basedOn w:val="a1"/>
    <w:uiPriority w:val="99"/>
    <w:semiHidden/>
    <w:unhideWhenUsed/>
    <w:rsid w:val="00136932"/>
    <w:rPr>
      <w:color w:val="605E5C"/>
      <w:shd w:val="clear" w:color="auto" w:fill="E1DFDD"/>
    </w:rPr>
  </w:style>
  <w:style w:type="character" w:customStyle="1" w:styleId="91">
    <w:name w:val="Основной текст (9) + Не курсив"/>
    <w:basedOn w:val="9"/>
    <w:rsid w:val="00DF6CA1"/>
    <w:rPr>
      <w:rFonts w:ascii="Times New Roman" w:eastAsia="Times New Roman" w:hAnsi="Times New Roman" w:cs="Times New Roman"/>
      <w:b w:val="0"/>
      <w:bCs w:val="0"/>
      <w:i/>
      <w:iCs/>
      <w:smallCaps w:val="0"/>
      <w:strike w:val="0"/>
      <w:color w:val="000000"/>
      <w:spacing w:val="0"/>
      <w:w w:val="100"/>
      <w:position w:val="0"/>
      <w:sz w:val="28"/>
      <w:szCs w:val="28"/>
      <w:u w:val="none"/>
      <w:shd w:val="clear" w:color="auto" w:fill="FFFFFF"/>
      <w:lang w:val="uk-UA" w:eastAsia="uk-UA" w:bidi="uk-UA"/>
    </w:rPr>
  </w:style>
  <w:style w:type="character" w:styleId="afd">
    <w:name w:val="Placeholder Text"/>
    <w:basedOn w:val="a1"/>
    <w:uiPriority w:val="99"/>
    <w:semiHidden/>
    <w:rsid w:val="0015420E"/>
    <w:rPr>
      <w:color w:val="808080"/>
    </w:rPr>
  </w:style>
  <w:style w:type="paragraph" w:styleId="15">
    <w:name w:val="toc 1"/>
    <w:basedOn w:val="a"/>
    <w:next w:val="a"/>
    <w:autoRedefine/>
    <w:uiPriority w:val="39"/>
    <w:unhideWhenUsed/>
    <w:rsid w:val="00A31AC2"/>
    <w:pPr>
      <w:spacing w:after="100"/>
    </w:pPr>
  </w:style>
  <w:style w:type="paragraph" w:styleId="2f0">
    <w:name w:val="toc 2"/>
    <w:basedOn w:val="a"/>
    <w:next w:val="a"/>
    <w:autoRedefine/>
    <w:uiPriority w:val="39"/>
    <w:unhideWhenUsed/>
    <w:rsid w:val="00A31AC2"/>
    <w:pPr>
      <w:tabs>
        <w:tab w:val="right" w:leader="dot" w:pos="10197"/>
      </w:tabs>
      <w:spacing w:after="100"/>
      <w:ind w:left="220"/>
      <w:jc w:val="both"/>
    </w:pPr>
  </w:style>
</w:styles>
</file>

<file path=word/webSettings.xml><?xml version="1.0" encoding="utf-8"?>
<w:webSettings xmlns:r="http://schemas.openxmlformats.org/officeDocument/2006/relationships" xmlns:w="http://schemas.openxmlformats.org/wordprocessingml/2006/main">
  <w:divs>
    <w:div w:id="83379156">
      <w:bodyDiv w:val="1"/>
      <w:marLeft w:val="0"/>
      <w:marRight w:val="0"/>
      <w:marTop w:val="0"/>
      <w:marBottom w:val="0"/>
      <w:divBdr>
        <w:top w:val="none" w:sz="0" w:space="0" w:color="auto"/>
        <w:left w:val="none" w:sz="0" w:space="0" w:color="auto"/>
        <w:bottom w:val="none" w:sz="0" w:space="0" w:color="auto"/>
        <w:right w:val="none" w:sz="0" w:space="0" w:color="auto"/>
      </w:divBdr>
    </w:div>
    <w:div w:id="290325189">
      <w:bodyDiv w:val="1"/>
      <w:marLeft w:val="0"/>
      <w:marRight w:val="0"/>
      <w:marTop w:val="0"/>
      <w:marBottom w:val="0"/>
      <w:divBdr>
        <w:top w:val="none" w:sz="0" w:space="0" w:color="auto"/>
        <w:left w:val="none" w:sz="0" w:space="0" w:color="auto"/>
        <w:bottom w:val="none" w:sz="0" w:space="0" w:color="auto"/>
        <w:right w:val="none" w:sz="0" w:space="0" w:color="auto"/>
      </w:divBdr>
    </w:div>
    <w:div w:id="419329147">
      <w:bodyDiv w:val="1"/>
      <w:marLeft w:val="0"/>
      <w:marRight w:val="0"/>
      <w:marTop w:val="0"/>
      <w:marBottom w:val="0"/>
      <w:divBdr>
        <w:top w:val="none" w:sz="0" w:space="0" w:color="auto"/>
        <w:left w:val="none" w:sz="0" w:space="0" w:color="auto"/>
        <w:bottom w:val="none" w:sz="0" w:space="0" w:color="auto"/>
        <w:right w:val="none" w:sz="0" w:space="0" w:color="auto"/>
      </w:divBdr>
    </w:div>
    <w:div w:id="471406087">
      <w:bodyDiv w:val="1"/>
      <w:marLeft w:val="0"/>
      <w:marRight w:val="0"/>
      <w:marTop w:val="0"/>
      <w:marBottom w:val="0"/>
      <w:divBdr>
        <w:top w:val="none" w:sz="0" w:space="0" w:color="auto"/>
        <w:left w:val="none" w:sz="0" w:space="0" w:color="auto"/>
        <w:bottom w:val="none" w:sz="0" w:space="0" w:color="auto"/>
        <w:right w:val="none" w:sz="0" w:space="0" w:color="auto"/>
      </w:divBdr>
    </w:div>
    <w:div w:id="825628310">
      <w:bodyDiv w:val="1"/>
      <w:marLeft w:val="0"/>
      <w:marRight w:val="0"/>
      <w:marTop w:val="0"/>
      <w:marBottom w:val="0"/>
      <w:divBdr>
        <w:top w:val="none" w:sz="0" w:space="0" w:color="auto"/>
        <w:left w:val="none" w:sz="0" w:space="0" w:color="auto"/>
        <w:bottom w:val="none" w:sz="0" w:space="0" w:color="auto"/>
        <w:right w:val="none" w:sz="0" w:space="0" w:color="auto"/>
      </w:divBdr>
      <w:divsChild>
        <w:div w:id="1322348867">
          <w:marLeft w:val="0"/>
          <w:marRight w:val="0"/>
          <w:marTop w:val="300"/>
          <w:marBottom w:val="300"/>
          <w:divBdr>
            <w:top w:val="none" w:sz="0" w:space="0" w:color="auto"/>
            <w:left w:val="none" w:sz="0" w:space="0" w:color="auto"/>
            <w:bottom w:val="none" w:sz="0" w:space="0" w:color="auto"/>
            <w:right w:val="none" w:sz="0" w:space="0" w:color="auto"/>
          </w:divBdr>
          <w:divsChild>
            <w:div w:id="657077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5988182">
      <w:bodyDiv w:val="1"/>
      <w:marLeft w:val="0"/>
      <w:marRight w:val="0"/>
      <w:marTop w:val="0"/>
      <w:marBottom w:val="0"/>
      <w:divBdr>
        <w:top w:val="none" w:sz="0" w:space="0" w:color="auto"/>
        <w:left w:val="none" w:sz="0" w:space="0" w:color="auto"/>
        <w:bottom w:val="none" w:sz="0" w:space="0" w:color="auto"/>
        <w:right w:val="none" w:sz="0" w:space="0" w:color="auto"/>
      </w:divBdr>
    </w:div>
    <w:div w:id="956835588">
      <w:bodyDiv w:val="1"/>
      <w:marLeft w:val="0"/>
      <w:marRight w:val="0"/>
      <w:marTop w:val="0"/>
      <w:marBottom w:val="0"/>
      <w:divBdr>
        <w:top w:val="none" w:sz="0" w:space="0" w:color="auto"/>
        <w:left w:val="none" w:sz="0" w:space="0" w:color="auto"/>
        <w:bottom w:val="none" w:sz="0" w:space="0" w:color="auto"/>
        <w:right w:val="none" w:sz="0" w:space="0" w:color="auto"/>
      </w:divBdr>
    </w:div>
    <w:div w:id="980422713">
      <w:bodyDiv w:val="1"/>
      <w:marLeft w:val="0"/>
      <w:marRight w:val="0"/>
      <w:marTop w:val="0"/>
      <w:marBottom w:val="0"/>
      <w:divBdr>
        <w:top w:val="none" w:sz="0" w:space="0" w:color="auto"/>
        <w:left w:val="none" w:sz="0" w:space="0" w:color="auto"/>
        <w:bottom w:val="none" w:sz="0" w:space="0" w:color="auto"/>
        <w:right w:val="none" w:sz="0" w:space="0" w:color="auto"/>
      </w:divBdr>
    </w:div>
    <w:div w:id="1185898477">
      <w:bodyDiv w:val="1"/>
      <w:marLeft w:val="0"/>
      <w:marRight w:val="0"/>
      <w:marTop w:val="0"/>
      <w:marBottom w:val="0"/>
      <w:divBdr>
        <w:top w:val="none" w:sz="0" w:space="0" w:color="auto"/>
        <w:left w:val="none" w:sz="0" w:space="0" w:color="auto"/>
        <w:bottom w:val="none" w:sz="0" w:space="0" w:color="auto"/>
        <w:right w:val="none" w:sz="0" w:space="0" w:color="auto"/>
      </w:divBdr>
    </w:div>
    <w:div w:id="1233543670">
      <w:bodyDiv w:val="1"/>
      <w:marLeft w:val="0"/>
      <w:marRight w:val="0"/>
      <w:marTop w:val="0"/>
      <w:marBottom w:val="0"/>
      <w:divBdr>
        <w:top w:val="none" w:sz="0" w:space="0" w:color="auto"/>
        <w:left w:val="none" w:sz="0" w:space="0" w:color="auto"/>
        <w:bottom w:val="none" w:sz="0" w:space="0" w:color="auto"/>
        <w:right w:val="none" w:sz="0" w:space="0" w:color="auto"/>
      </w:divBdr>
    </w:div>
    <w:div w:id="1312058676">
      <w:bodyDiv w:val="1"/>
      <w:marLeft w:val="0"/>
      <w:marRight w:val="0"/>
      <w:marTop w:val="0"/>
      <w:marBottom w:val="0"/>
      <w:divBdr>
        <w:top w:val="none" w:sz="0" w:space="0" w:color="auto"/>
        <w:left w:val="none" w:sz="0" w:space="0" w:color="auto"/>
        <w:bottom w:val="none" w:sz="0" w:space="0" w:color="auto"/>
        <w:right w:val="none" w:sz="0" w:space="0" w:color="auto"/>
      </w:divBdr>
    </w:div>
    <w:div w:id="1354922231">
      <w:bodyDiv w:val="1"/>
      <w:marLeft w:val="0"/>
      <w:marRight w:val="0"/>
      <w:marTop w:val="0"/>
      <w:marBottom w:val="0"/>
      <w:divBdr>
        <w:top w:val="none" w:sz="0" w:space="0" w:color="auto"/>
        <w:left w:val="none" w:sz="0" w:space="0" w:color="auto"/>
        <w:bottom w:val="none" w:sz="0" w:space="0" w:color="auto"/>
        <w:right w:val="none" w:sz="0" w:space="0" w:color="auto"/>
      </w:divBdr>
    </w:div>
    <w:div w:id="1401706393">
      <w:bodyDiv w:val="1"/>
      <w:marLeft w:val="0"/>
      <w:marRight w:val="0"/>
      <w:marTop w:val="0"/>
      <w:marBottom w:val="0"/>
      <w:divBdr>
        <w:top w:val="none" w:sz="0" w:space="0" w:color="auto"/>
        <w:left w:val="none" w:sz="0" w:space="0" w:color="auto"/>
        <w:bottom w:val="none" w:sz="0" w:space="0" w:color="auto"/>
        <w:right w:val="none" w:sz="0" w:space="0" w:color="auto"/>
      </w:divBdr>
    </w:div>
    <w:div w:id="1438057684">
      <w:bodyDiv w:val="1"/>
      <w:marLeft w:val="0"/>
      <w:marRight w:val="0"/>
      <w:marTop w:val="0"/>
      <w:marBottom w:val="0"/>
      <w:divBdr>
        <w:top w:val="none" w:sz="0" w:space="0" w:color="auto"/>
        <w:left w:val="none" w:sz="0" w:space="0" w:color="auto"/>
        <w:bottom w:val="none" w:sz="0" w:space="0" w:color="auto"/>
        <w:right w:val="none" w:sz="0" w:space="0" w:color="auto"/>
      </w:divBdr>
    </w:div>
    <w:div w:id="1486042496">
      <w:bodyDiv w:val="1"/>
      <w:marLeft w:val="0"/>
      <w:marRight w:val="0"/>
      <w:marTop w:val="0"/>
      <w:marBottom w:val="0"/>
      <w:divBdr>
        <w:top w:val="none" w:sz="0" w:space="0" w:color="auto"/>
        <w:left w:val="none" w:sz="0" w:space="0" w:color="auto"/>
        <w:bottom w:val="none" w:sz="0" w:space="0" w:color="auto"/>
        <w:right w:val="none" w:sz="0" w:space="0" w:color="auto"/>
      </w:divBdr>
    </w:div>
    <w:div w:id="1546336455">
      <w:bodyDiv w:val="1"/>
      <w:marLeft w:val="0"/>
      <w:marRight w:val="0"/>
      <w:marTop w:val="0"/>
      <w:marBottom w:val="0"/>
      <w:divBdr>
        <w:top w:val="none" w:sz="0" w:space="0" w:color="auto"/>
        <w:left w:val="none" w:sz="0" w:space="0" w:color="auto"/>
        <w:bottom w:val="none" w:sz="0" w:space="0" w:color="auto"/>
        <w:right w:val="none" w:sz="0" w:space="0" w:color="auto"/>
      </w:divBdr>
    </w:div>
    <w:div w:id="1556045916">
      <w:bodyDiv w:val="1"/>
      <w:marLeft w:val="0"/>
      <w:marRight w:val="0"/>
      <w:marTop w:val="0"/>
      <w:marBottom w:val="0"/>
      <w:divBdr>
        <w:top w:val="none" w:sz="0" w:space="0" w:color="auto"/>
        <w:left w:val="none" w:sz="0" w:space="0" w:color="auto"/>
        <w:bottom w:val="none" w:sz="0" w:space="0" w:color="auto"/>
        <w:right w:val="none" w:sz="0" w:space="0" w:color="auto"/>
      </w:divBdr>
    </w:div>
    <w:div w:id="1685932692">
      <w:bodyDiv w:val="1"/>
      <w:marLeft w:val="0"/>
      <w:marRight w:val="0"/>
      <w:marTop w:val="0"/>
      <w:marBottom w:val="0"/>
      <w:divBdr>
        <w:top w:val="none" w:sz="0" w:space="0" w:color="auto"/>
        <w:left w:val="none" w:sz="0" w:space="0" w:color="auto"/>
        <w:bottom w:val="none" w:sz="0" w:space="0" w:color="auto"/>
        <w:right w:val="none" w:sz="0" w:space="0" w:color="auto"/>
      </w:divBdr>
    </w:div>
    <w:div w:id="1703898771">
      <w:bodyDiv w:val="1"/>
      <w:marLeft w:val="0"/>
      <w:marRight w:val="0"/>
      <w:marTop w:val="0"/>
      <w:marBottom w:val="0"/>
      <w:divBdr>
        <w:top w:val="none" w:sz="0" w:space="0" w:color="auto"/>
        <w:left w:val="none" w:sz="0" w:space="0" w:color="auto"/>
        <w:bottom w:val="none" w:sz="0" w:space="0" w:color="auto"/>
        <w:right w:val="none" w:sz="0" w:space="0" w:color="auto"/>
      </w:divBdr>
    </w:div>
    <w:div w:id="1724600158">
      <w:bodyDiv w:val="1"/>
      <w:marLeft w:val="0"/>
      <w:marRight w:val="0"/>
      <w:marTop w:val="0"/>
      <w:marBottom w:val="0"/>
      <w:divBdr>
        <w:top w:val="none" w:sz="0" w:space="0" w:color="auto"/>
        <w:left w:val="none" w:sz="0" w:space="0" w:color="auto"/>
        <w:bottom w:val="none" w:sz="0" w:space="0" w:color="auto"/>
        <w:right w:val="none" w:sz="0" w:space="0" w:color="auto"/>
      </w:divBdr>
    </w:div>
    <w:div w:id="2079476073">
      <w:bodyDiv w:val="1"/>
      <w:marLeft w:val="0"/>
      <w:marRight w:val="0"/>
      <w:marTop w:val="0"/>
      <w:marBottom w:val="0"/>
      <w:divBdr>
        <w:top w:val="none" w:sz="0" w:space="0" w:color="auto"/>
        <w:left w:val="none" w:sz="0" w:space="0" w:color="auto"/>
        <w:bottom w:val="none" w:sz="0" w:space="0" w:color="auto"/>
        <w:right w:val="none" w:sz="0" w:space="0" w:color="auto"/>
      </w:divBdr>
    </w:div>
    <w:div w:id="20979687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youtube.com/watch?v=MZ5uzHUND4M" TargetMode="External"/><Relationship Id="rId117" Type="http://schemas.openxmlformats.org/officeDocument/2006/relationships/hyperlink" Target="http://mip.gov.ua/" TargetMode="External"/><Relationship Id="rId21" Type="http://schemas.openxmlformats.org/officeDocument/2006/relationships/hyperlink" Target="https://www.youtube.com/watch?v=kkaAQxi3LcE" TargetMode="External"/><Relationship Id="rId42" Type="http://schemas.openxmlformats.org/officeDocument/2006/relationships/image" Target="media/image10.jpeg"/><Relationship Id="rId47" Type="http://schemas.openxmlformats.org/officeDocument/2006/relationships/image" Target="media/image15.jpeg"/><Relationship Id="rId63" Type="http://schemas.openxmlformats.org/officeDocument/2006/relationships/image" Target="file:///C:\Users\A64D~1\AppData\Local\Temp\FineReader11.00\media\image15.jpeg" TargetMode="External"/><Relationship Id="rId68" Type="http://schemas.openxmlformats.org/officeDocument/2006/relationships/image" Target="media/image27.jpeg"/><Relationship Id="rId84" Type="http://schemas.openxmlformats.org/officeDocument/2006/relationships/image" Target="media/image38.png"/><Relationship Id="rId89" Type="http://schemas.openxmlformats.org/officeDocument/2006/relationships/image" Target="media/image43.png"/><Relationship Id="rId112" Type="http://schemas.openxmlformats.org/officeDocument/2006/relationships/hyperlink" Target="https://uk.wikipedia.org/wiki/&#1043;&#1086;&#1085;&#1095;&#1072;&#1088;_&#1054;&#1083;&#1077;&#1089;&#1100;_&#1058;&#1077;&#1088;&#1077;&#1085;&#1090;&#1110;&#1081;&#1086;&#1074;&#1080;&#1095;" TargetMode="External"/><Relationship Id="rId133" Type="http://schemas.openxmlformats.org/officeDocument/2006/relationships/footer" Target="footer3.xml"/><Relationship Id="rId16" Type="http://schemas.openxmlformats.org/officeDocument/2006/relationships/hyperlink" Target="https://www.youtube.com/watch?v=tWwzx06-uJc" TargetMode="External"/><Relationship Id="rId107" Type="http://schemas.openxmlformats.org/officeDocument/2006/relationships/hyperlink" Target="https://uk.wikipedia.org/wiki/&#1051;&#1077;&#1089;&#1103;_&#1059;&#1082;&#1088;&#1072;&#1111;&#1085;&#1082;&#1072;" TargetMode="External"/><Relationship Id="rId11" Type="http://schemas.openxmlformats.org/officeDocument/2006/relationships/hyperlink" Target="http://plus-plus.tv/svit" TargetMode="External"/><Relationship Id="rId32" Type="http://schemas.openxmlformats.org/officeDocument/2006/relationships/image" Target="file:///C:\Users\A64D~1\AppData\Local\Temp\FineReader11.00\media\image4.jpeg" TargetMode="External"/><Relationship Id="rId37" Type="http://schemas.openxmlformats.org/officeDocument/2006/relationships/image" Target="media/image7.jpeg"/><Relationship Id="rId53" Type="http://schemas.openxmlformats.org/officeDocument/2006/relationships/image" Target="media/image19.jpeg"/><Relationship Id="rId58" Type="http://schemas.openxmlformats.org/officeDocument/2006/relationships/image" Target="media/image22.jpeg"/><Relationship Id="rId74" Type="http://schemas.openxmlformats.org/officeDocument/2006/relationships/image" Target="media/image31.png"/><Relationship Id="rId79" Type="http://schemas.microsoft.com/office/2007/relationships/hdphoto" Target="media/hdphoto3.wdp"/><Relationship Id="rId102" Type="http://schemas.openxmlformats.org/officeDocument/2006/relationships/image" Target="media/image54.jpeg"/><Relationship Id="rId123" Type="http://schemas.openxmlformats.org/officeDocument/2006/relationships/hyperlink" Target="https://goo.gl/WVNevc" TargetMode="External"/><Relationship Id="rId128" Type="http://schemas.openxmlformats.org/officeDocument/2006/relationships/image" Target="media/image58.png"/><Relationship Id="rId5" Type="http://schemas.openxmlformats.org/officeDocument/2006/relationships/webSettings" Target="webSettings.xml"/><Relationship Id="rId90" Type="http://schemas.openxmlformats.org/officeDocument/2006/relationships/image" Target="media/image44.png"/><Relationship Id="rId95" Type="http://schemas.openxmlformats.org/officeDocument/2006/relationships/image" Target="media/image49.png"/><Relationship Id="rId14" Type="http://schemas.openxmlformats.org/officeDocument/2006/relationships/hyperlink" Target="http://storage.1plus1.ua/plusplus/077c03e2f5f183afb4ea63fb0065fd06.pdf" TargetMode="External"/><Relationship Id="rId22" Type="http://schemas.openxmlformats.org/officeDocument/2006/relationships/hyperlink" Target="https://www.youtube.com/watch?v=bnbU3_l65HI" TargetMode="External"/><Relationship Id="rId27" Type="http://schemas.openxmlformats.org/officeDocument/2006/relationships/image" Target="media/image2.jpeg"/><Relationship Id="rId30" Type="http://schemas.openxmlformats.org/officeDocument/2006/relationships/image" Target="file:///C:\Users\A64D~1\AppData\Local\Temp\FineReader11.00\media\image1.jpeg" TargetMode="External"/><Relationship Id="rId35" Type="http://schemas.openxmlformats.org/officeDocument/2006/relationships/image" Target="media/image6.jpeg"/><Relationship Id="rId43" Type="http://schemas.openxmlformats.org/officeDocument/2006/relationships/image" Target="media/image11.jpeg"/><Relationship Id="rId48" Type="http://schemas.openxmlformats.org/officeDocument/2006/relationships/image" Target="media/image16.jpeg"/><Relationship Id="rId56" Type="http://schemas.openxmlformats.org/officeDocument/2006/relationships/image" Target="file:///C:\Users\A64D~1\AppData\Local\Temp\FineReader11.00\media\image10.jpeg" TargetMode="External"/><Relationship Id="rId64" Type="http://schemas.openxmlformats.org/officeDocument/2006/relationships/image" Target="media/image25.jpeg"/><Relationship Id="rId69" Type="http://schemas.openxmlformats.org/officeDocument/2006/relationships/image" Target="file:///C:\Users\A64D~1\AppData\Local\Temp\FineReader11.00\media\image18.jpeg" TargetMode="External"/><Relationship Id="rId77" Type="http://schemas.openxmlformats.org/officeDocument/2006/relationships/image" Target="media/image33.png"/><Relationship Id="rId100" Type="http://schemas.openxmlformats.org/officeDocument/2006/relationships/image" Target="media/image52.jpeg"/><Relationship Id="rId105" Type="http://schemas.openxmlformats.org/officeDocument/2006/relationships/hyperlink" Target="https://uk.wikipedia.org/wiki/" TargetMode="External"/><Relationship Id="rId113" Type="http://schemas.openxmlformats.org/officeDocument/2006/relationships/hyperlink" Target="https://uk.wikipedia.org/wiki/&#1051;&#1091;&#1082;'&#1103;&#1085;&#1077;&#1085;&#1082;&#1086;_&#1051;&#1077;&#1074;&#1082;&#1086;_&#1043;&#1088;&#1080;&#1075;&#1086;&#1088;&#1086;&#1074;&#1080;&#1095;" TargetMode="External"/><Relationship Id="rId118" Type="http://schemas.openxmlformats.org/officeDocument/2006/relationships/hyperlink" Target="http://i-army.org/" TargetMode="External"/><Relationship Id="rId126" Type="http://schemas.openxmlformats.org/officeDocument/2006/relationships/image" Target="media/image56.png"/><Relationship Id="rId134"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18.jpeg"/><Relationship Id="rId72" Type="http://schemas.openxmlformats.org/officeDocument/2006/relationships/image" Target="media/image29.jpeg"/><Relationship Id="rId80" Type="http://schemas.openxmlformats.org/officeDocument/2006/relationships/image" Target="media/image35.png"/><Relationship Id="rId85" Type="http://schemas.openxmlformats.org/officeDocument/2006/relationships/image" Target="media/image39.png"/><Relationship Id="rId93" Type="http://schemas.openxmlformats.org/officeDocument/2006/relationships/image" Target="media/image47.png"/><Relationship Id="rId98" Type="http://schemas.openxmlformats.org/officeDocument/2006/relationships/image" Target="media/image50.jpeg"/><Relationship Id="rId121" Type="http://schemas.openxmlformats.org/officeDocument/2006/relationships/hyperlink" Target="https://goo.gl/3xVmyq" TargetMode="External"/><Relationship Id="rId3" Type="http://schemas.openxmlformats.org/officeDocument/2006/relationships/styles" Target="styles.xml"/><Relationship Id="rId12" Type="http://schemas.openxmlformats.org/officeDocument/2006/relationships/hyperlink" Target="http://plus-plus.tv/nashe" TargetMode="External"/><Relationship Id="rId17" Type="http://schemas.openxmlformats.org/officeDocument/2006/relationships/hyperlink" Target="https://www.youtube.com/watch?v=8YXdnNU5Llc" TargetMode="External"/><Relationship Id="rId25" Type="http://schemas.openxmlformats.org/officeDocument/2006/relationships/hyperlink" Target="https://www.youtube.com/watch?v=qtqfoQ4nqkk" TargetMode="External"/><Relationship Id="rId33" Type="http://schemas.openxmlformats.org/officeDocument/2006/relationships/image" Target="media/image5.jpeg"/><Relationship Id="rId38" Type="http://schemas.openxmlformats.org/officeDocument/2006/relationships/image" Target="file:///C:\Users\A64D~1\AppData\Local\Temp\FineReader11.00\media\image7.jpeg" TargetMode="External"/><Relationship Id="rId46" Type="http://schemas.openxmlformats.org/officeDocument/2006/relationships/image" Target="media/image14.jpeg"/><Relationship Id="rId59" Type="http://schemas.openxmlformats.org/officeDocument/2006/relationships/image" Target="file:///C:\Users\A64D~1\AppData\Local\Temp\FineReader11.00\media\image16.jpeg" TargetMode="External"/><Relationship Id="rId67" Type="http://schemas.openxmlformats.org/officeDocument/2006/relationships/image" Target="file:///C:\Users\A64D~1\AppData\Local\Temp\FineReader11.00\media\image12.jpeg" TargetMode="External"/><Relationship Id="rId103" Type="http://schemas.openxmlformats.org/officeDocument/2006/relationships/hyperlink" Target="https://goo.gl/49tZog" TargetMode="External"/><Relationship Id="rId108" Type="http://schemas.openxmlformats.org/officeDocument/2006/relationships/hyperlink" Target="https://uk.wikipedia.org/wiki/" TargetMode="External"/><Relationship Id="rId116" Type="http://schemas.openxmlformats.org/officeDocument/2006/relationships/hyperlink" Target="https://uk.wikipedia.org/wiki/&#1057;&#1090;&#1091;&#1089;_&#1042;&#1072;&#1089;&#1080;&#1083;&#1100;_&#1057;&#1077;&#1084;&#1077;&#1085;&#1086;&#1074;&#1080;&#1095;" TargetMode="External"/><Relationship Id="rId124" Type="http://schemas.openxmlformats.org/officeDocument/2006/relationships/image" Target="media/image55.jpeg"/><Relationship Id="rId129" Type="http://schemas.openxmlformats.org/officeDocument/2006/relationships/image" Target="media/image59.png"/><Relationship Id="rId20" Type="http://schemas.openxmlformats.org/officeDocument/2006/relationships/hyperlink" Target="https://www.youtube.com/watch?v=yD-Cbbs10cI" TargetMode="External"/><Relationship Id="rId41" Type="http://schemas.openxmlformats.org/officeDocument/2006/relationships/image" Target="media/image9.jpeg"/><Relationship Id="rId54" Type="http://schemas.openxmlformats.org/officeDocument/2006/relationships/image" Target="file:///D:\..\..\..\..\A64D~1\AppData\Local\Temp\FineReader11.00\media\image11.jpeg" TargetMode="External"/><Relationship Id="rId62" Type="http://schemas.openxmlformats.org/officeDocument/2006/relationships/image" Target="media/image24.jpeg"/><Relationship Id="rId70" Type="http://schemas.openxmlformats.org/officeDocument/2006/relationships/image" Target="media/image28.jpeg"/><Relationship Id="rId75" Type="http://schemas.openxmlformats.org/officeDocument/2006/relationships/image" Target="media/image32.jpeg"/><Relationship Id="rId83" Type="http://schemas.microsoft.com/office/2007/relationships/hdphoto" Target="media/hdphoto4.wdp"/><Relationship Id="rId88" Type="http://schemas.openxmlformats.org/officeDocument/2006/relationships/image" Target="media/image42.png"/><Relationship Id="rId91" Type="http://schemas.openxmlformats.org/officeDocument/2006/relationships/image" Target="media/image45.png"/><Relationship Id="rId96" Type="http://schemas.openxmlformats.org/officeDocument/2006/relationships/footer" Target="footer1.xml"/><Relationship Id="rId111" Type="http://schemas.openxmlformats.org/officeDocument/2006/relationships/hyperlink" Target="https://uk.wikipedia.org/wiki/&#1057;&#1091;&#1093;&#1086;&#1084;&#1083;&#1080;&#1085;&#1089;&#1100;&#1082;&#1080;&#1081;_&#1042;&#1072;&#1089;&#1080;&#1083;&#1100;_&#1054;&#1083;&#1077;&#1082;&#1089;&#1072;&#1085;&#1076;&#1088;&#1086;&#1074;&#1080;&#1095;" TargetMode="External"/><Relationship Id="rId132"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youtube.com/watch?v=813bkI4OeC8" TargetMode="External"/><Relationship Id="rId23" Type="http://schemas.openxmlformats.org/officeDocument/2006/relationships/hyperlink" Target="https://www.youtube.com/watch?v=tbSl8WPsrPg" TargetMode="External"/><Relationship Id="rId28" Type="http://schemas.openxmlformats.org/officeDocument/2006/relationships/image" Target="file:///C:\Users\A64D~1\AppData\Local\Temp\FineReader11.00\media\image3.jpeg" TargetMode="External"/><Relationship Id="rId36" Type="http://schemas.openxmlformats.org/officeDocument/2006/relationships/image" Target="file:///C:\Users\A64D~1\AppData\Local\Temp\FineReader11.00\media\image5.jpeg" TargetMode="External"/><Relationship Id="rId49" Type="http://schemas.openxmlformats.org/officeDocument/2006/relationships/image" Target="media/image17.jpeg"/><Relationship Id="rId57" Type="http://schemas.openxmlformats.org/officeDocument/2006/relationships/image" Target="media/image21.jpeg"/><Relationship Id="rId106" Type="http://schemas.openxmlformats.org/officeDocument/2006/relationships/hyperlink" Target="https://uk.wikipedia.org/wiki/" TargetMode="External"/><Relationship Id="rId114" Type="http://schemas.openxmlformats.org/officeDocument/2006/relationships/hyperlink" Target="https://uk.wikipedia.org/wiki/&#1043;&#1086;&#1088;&#1089;&#1100;&#1082;&#1072;_&#1040;&#1083;&#1083;&#1072;_&#1054;&#1083;&#1077;&#1082;&#1089;&#1072;&#1085;&#1076;&#1088;&#1110;&#1074;&#1085;&#1072;" TargetMode="External"/><Relationship Id="rId119" Type="http://schemas.openxmlformats.org/officeDocument/2006/relationships/hyperlink" Target="http://osvita.mediasapiens.ua/" TargetMode="External"/><Relationship Id="rId127" Type="http://schemas.openxmlformats.org/officeDocument/2006/relationships/image" Target="media/image57.png"/><Relationship Id="rId10" Type="http://schemas.microsoft.com/office/2007/relationships/hdphoto" Target="media/hdphoto1.wdp"/><Relationship Id="rId31" Type="http://schemas.openxmlformats.org/officeDocument/2006/relationships/image" Target="media/image4.jpeg"/><Relationship Id="rId44" Type="http://schemas.openxmlformats.org/officeDocument/2006/relationships/image" Target="media/image12.jpeg"/><Relationship Id="rId52" Type="http://schemas.openxmlformats.org/officeDocument/2006/relationships/image" Target="file:///D:\..\..\..\..\A64D~1\AppData\Local\Temp\FineReader11.00\media\image9.jpeg" TargetMode="External"/><Relationship Id="rId60" Type="http://schemas.openxmlformats.org/officeDocument/2006/relationships/image" Target="media/image23.jpeg"/><Relationship Id="rId65" Type="http://schemas.openxmlformats.org/officeDocument/2006/relationships/image" Target="file:///C:\Users\A64D~1\AppData\Local\Temp\FineReader11.00\media\image13.jpeg" TargetMode="External"/><Relationship Id="rId73" Type="http://schemas.openxmlformats.org/officeDocument/2006/relationships/image" Target="media/image30.jpeg"/><Relationship Id="rId78" Type="http://schemas.openxmlformats.org/officeDocument/2006/relationships/image" Target="media/image34.png"/><Relationship Id="rId81" Type="http://schemas.openxmlformats.org/officeDocument/2006/relationships/image" Target="media/image36.png"/><Relationship Id="rId86" Type="http://schemas.openxmlformats.org/officeDocument/2006/relationships/image" Target="media/image40.png"/><Relationship Id="rId94" Type="http://schemas.openxmlformats.org/officeDocument/2006/relationships/image" Target="media/image48.png"/><Relationship Id="rId99" Type="http://schemas.openxmlformats.org/officeDocument/2006/relationships/image" Target="media/image51.jpeg"/><Relationship Id="rId101" Type="http://schemas.openxmlformats.org/officeDocument/2006/relationships/image" Target="media/image53.jpeg"/><Relationship Id="rId122" Type="http://schemas.openxmlformats.org/officeDocument/2006/relationships/hyperlink" Target="https://goo.gl/KCYD81" TargetMode="External"/><Relationship Id="rId130" Type="http://schemas.openxmlformats.org/officeDocument/2006/relationships/image" Target="file:///C:\Users\A64D~1\AppData\Local\Temp\FineReader11.00\media\image5.png" TargetMode="External"/><Relationship Id="rId135" Type="http://schemas.openxmlformats.org/officeDocument/2006/relationships/theme" Target="theme/theme1.xml"/><Relationship Id="rId4" Type="http://schemas.openxmlformats.org/officeDocument/2006/relationships/settings" Target="settings.xml"/><Relationship Id="rId13" Type="http://schemas.openxmlformats.org/officeDocument/2006/relationships/hyperlink" Target="http://storage.1plus1.ua/plusplus/d3d670d573dc924fb26910f411734660.pdf" TargetMode="External"/><Relationship Id="rId18" Type="http://schemas.openxmlformats.org/officeDocument/2006/relationships/hyperlink" Target="https://www.youtube.com/watch?v=YdzNW2ENDN4" TargetMode="External"/><Relationship Id="rId39" Type="http://schemas.openxmlformats.org/officeDocument/2006/relationships/image" Target="media/image8.jpeg"/><Relationship Id="rId109" Type="http://schemas.openxmlformats.org/officeDocument/2006/relationships/hyperlink" Target="https://uk.wikipedia.org/wiki/&#1044;&#1086;&#1074;&#1078;&#1077;&#1085;&#1082;&#1086;_&#1054;&#1083;&#1077;&#1082;&#1089;&#1072;&#1085;&#1076;&#1088;_&#1055;&#1077;&#1090;&#1088;&#1086;&#1074;&#1080;&#1095;" TargetMode="External"/><Relationship Id="rId34" Type="http://schemas.openxmlformats.org/officeDocument/2006/relationships/image" Target="file:///C:\Users\A64D~1\AppData\Local\Temp\FineReader11.00\media\image6.jpeg" TargetMode="External"/><Relationship Id="rId50" Type="http://schemas.openxmlformats.org/officeDocument/2006/relationships/image" Target="file:///D:\..\..\..\..\A64D~1\AppData\Local\Temp\FineReader11.00\media\image8.jpeg" TargetMode="External"/><Relationship Id="rId55" Type="http://schemas.openxmlformats.org/officeDocument/2006/relationships/image" Target="media/image20.jpeg"/><Relationship Id="rId76" Type="http://schemas.microsoft.com/office/2007/relationships/hdphoto" Target="media/hdphoto2.wdp"/><Relationship Id="rId97" Type="http://schemas.openxmlformats.org/officeDocument/2006/relationships/hyperlink" Target="http://plus-plus.tv/svit" TargetMode="External"/><Relationship Id="rId104" Type="http://schemas.openxmlformats.org/officeDocument/2006/relationships/hyperlink" Target="https://uk.wikipedia.org/wiki/&#1041;&#1086;&#1075;&#1076;&#1072;&#1085;_&#1061;&#1084;&#1077;&#1083;&#1100;&#1085;&#1080;&#1094;&#1100;&#1082;&#1080;&#1081;" TargetMode="External"/><Relationship Id="rId120" Type="http://schemas.openxmlformats.org/officeDocument/2006/relationships/hyperlink" Target="http://www.stopfake" TargetMode="External"/><Relationship Id="rId125" Type="http://schemas.openxmlformats.org/officeDocument/2006/relationships/hyperlink" Target="https://goo.gl/n2BQeL" TargetMode="External"/><Relationship Id="rId7" Type="http://schemas.openxmlformats.org/officeDocument/2006/relationships/endnotes" Target="endnotes.xml"/><Relationship Id="rId71" Type="http://schemas.openxmlformats.org/officeDocument/2006/relationships/image" Target="file:///C:\Users\A64D~1\AppData\Local\Temp\FineReader11.00\media\image19.jpeg" TargetMode="External"/><Relationship Id="rId92" Type="http://schemas.openxmlformats.org/officeDocument/2006/relationships/image" Target="media/image46.png"/><Relationship Id="rId2" Type="http://schemas.openxmlformats.org/officeDocument/2006/relationships/numbering" Target="numbering.xml"/><Relationship Id="rId29" Type="http://schemas.openxmlformats.org/officeDocument/2006/relationships/image" Target="media/image3.jpeg"/><Relationship Id="rId24" Type="http://schemas.openxmlformats.org/officeDocument/2006/relationships/hyperlink" Target="https://www.youtube.com/watch?v=_cutjkT8de4" TargetMode="External"/><Relationship Id="rId40" Type="http://schemas.openxmlformats.org/officeDocument/2006/relationships/image" Target="file:///C:\Users\A64D~1\AppData\Local\Temp\FineReader11.00\media\image2.jpeg" TargetMode="External"/><Relationship Id="rId45" Type="http://schemas.openxmlformats.org/officeDocument/2006/relationships/image" Target="media/image13.jpeg"/><Relationship Id="rId66" Type="http://schemas.openxmlformats.org/officeDocument/2006/relationships/image" Target="media/image26.jpeg"/><Relationship Id="rId87" Type="http://schemas.openxmlformats.org/officeDocument/2006/relationships/image" Target="media/image41.png"/><Relationship Id="rId110" Type="http://schemas.openxmlformats.org/officeDocument/2006/relationships/hyperlink" Target="https://uk.wikipedia.org/wiki/&#1043;&#1088;&#1080;&#1075;&#1086;&#1088;&#1077;&#1085;&#1082;&#1086;_&#1055;&#1077;&#1090;&#1088;&#1086;_&#1043;&#1088;&#1080;&#1075;&#1086;&#1088;&#1086;&#1074;&#1080;&#1095;" TargetMode="External"/><Relationship Id="rId115" Type="http://schemas.openxmlformats.org/officeDocument/2006/relationships/hyperlink" Target="https://uk.wikipedia.org/wiki/&#1063;&#1086;&#1088;&#1085;&#1086;&#1074;&#1110;&#1083;_&#1042;&#1103;&#1095;&#1077;&#1089;&#1083;&#1072;&#1074;_&#1052;&#1072;&#1082;&#1089;&#1080;&#1084;&#1086;&#1074;&#1080;&#1095;" TargetMode="External"/><Relationship Id="rId131" Type="http://schemas.openxmlformats.org/officeDocument/2006/relationships/hyperlink" Target="http://irbis.kspu.kr.ua/cgi-bin/irbis64r_11/cgiirbis_64.exe?LNG=uk&amp;Z21ID=&amp;I21DBN=BD3_PRINT&amp;P21DBN=BD3&amp;S21STN=1&amp;S21REF=&amp;S21FMT=fullw_print&amp;C21COM=S&amp;S21CNR=&amp;S21P01=0&amp;S21P02=1&amp;S21P03=A=&amp;S21STR=%D0%91%D1%83%D1%82%D0%B5%D0%BD%D0%BA%D0%BE,%20%D0%92.%20%D0%92." TargetMode="External"/><Relationship Id="rId136" Type="http://schemas.microsoft.com/office/2007/relationships/stylesWithEffects" Target="stylesWithEffects.xml"/><Relationship Id="rId61" Type="http://schemas.openxmlformats.org/officeDocument/2006/relationships/image" Target="file:///C:\Users\A64D~1\AppData\Local\Temp\FineReader11.00\media\image17.jpeg" TargetMode="External"/><Relationship Id="rId82" Type="http://schemas.openxmlformats.org/officeDocument/2006/relationships/image" Target="media/image37.png"/><Relationship Id="rId19" Type="http://schemas.openxmlformats.org/officeDocument/2006/relationships/hyperlink" Target="https://www.youtube.com/watch?v=1vNXVKo5EDk"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2A9A74F-5D36-4270-B83E-C2063EE79A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80</Pages>
  <Words>88440</Words>
  <Characters>50411</Characters>
  <Application>Microsoft Office Word</Application>
  <DocSecurity>0</DocSecurity>
  <Lines>420</Lines>
  <Paragraphs>277</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138574</CharactersWithSpaces>
  <SharedDoc>false</SharedDoc>
  <HLinks>
    <vt:vector size="1152" baseType="variant">
      <vt:variant>
        <vt:i4>3080303</vt:i4>
      </vt:variant>
      <vt:variant>
        <vt:i4>579</vt:i4>
      </vt:variant>
      <vt:variant>
        <vt:i4>0</vt:i4>
      </vt:variant>
      <vt:variant>
        <vt:i4>5</vt:i4>
      </vt:variant>
      <vt:variant>
        <vt:lpwstr>http://iwp.org.ua/caricatures.html</vt:lpwstr>
      </vt:variant>
      <vt:variant>
        <vt:lpwstr/>
      </vt:variant>
      <vt:variant>
        <vt:i4>3801184</vt:i4>
      </vt:variant>
      <vt:variant>
        <vt:i4>576</vt:i4>
      </vt:variant>
      <vt:variant>
        <vt:i4>0</vt:i4>
      </vt:variant>
      <vt:variant>
        <vt:i4>5</vt:i4>
      </vt:variant>
      <vt:variant>
        <vt:lpwstr>http://ukrcei.org/</vt:lpwstr>
      </vt:variant>
      <vt:variant>
        <vt:lpwstr/>
      </vt:variant>
      <vt:variant>
        <vt:i4>5701715</vt:i4>
      </vt:variant>
      <vt:variant>
        <vt:i4>573</vt:i4>
      </vt:variant>
      <vt:variant>
        <vt:i4>0</vt:i4>
      </vt:variant>
      <vt:variant>
        <vt:i4>5</vt:i4>
      </vt:variant>
      <vt:variant>
        <vt:lpwstr>https://www.facebook.com/eu2030ua</vt:lpwstr>
      </vt:variant>
      <vt:variant>
        <vt:lpwstr/>
      </vt:variant>
      <vt:variant>
        <vt:i4>5439507</vt:i4>
      </vt:variant>
      <vt:variant>
        <vt:i4>570</vt:i4>
      </vt:variant>
      <vt:variant>
        <vt:i4>0</vt:i4>
      </vt:variant>
      <vt:variant>
        <vt:i4>5</vt:i4>
      </vt:variant>
      <vt:variant>
        <vt:lpwstr>http://novisa.org.ua/</vt:lpwstr>
      </vt:variant>
      <vt:variant>
        <vt:lpwstr/>
      </vt:variant>
      <vt:variant>
        <vt:i4>4653072</vt:i4>
      </vt:variant>
      <vt:variant>
        <vt:i4>567</vt:i4>
      </vt:variant>
      <vt:variant>
        <vt:i4>0</vt:i4>
      </vt:variant>
      <vt:variant>
        <vt:i4>5</vt:i4>
      </vt:variant>
      <vt:variant>
        <vt:lpwstr>http://eu.prostir.ua/</vt:lpwstr>
      </vt:variant>
      <vt:variant>
        <vt:lpwstr/>
      </vt:variant>
      <vt:variant>
        <vt:i4>74121297</vt:i4>
      </vt:variant>
      <vt:variant>
        <vt:i4>564</vt:i4>
      </vt:variant>
      <vt:variant>
        <vt:i4>0</vt:i4>
      </vt:variant>
      <vt:variant>
        <vt:i4>5</vt:i4>
      </vt:variant>
      <vt:variant>
        <vt:lpwstr>https://uk.wikipedia.org/wiki/Україна_і_Європейський_Союз</vt:lpwstr>
      </vt:variant>
      <vt:variant>
        <vt:lpwstr/>
      </vt:variant>
      <vt:variant>
        <vt:i4>458782</vt:i4>
      </vt:variant>
      <vt:variant>
        <vt:i4>561</vt:i4>
      </vt:variant>
      <vt:variant>
        <vt:i4>0</vt:i4>
      </vt:variant>
      <vt:variant>
        <vt:i4>5</vt:i4>
      </vt:variant>
      <vt:variant>
        <vt:lpwstr>http://irbis.kspu.kr.ua/cgi-bin/irbis64r_11/cgiirbis_64.exe?LNG=uk&amp;Z21ID=&amp;I21DBN=BD3_PRINT&amp;P21DBN=BD3&amp;S21STN=1&amp;S21REF=&amp;S21FMT=fullw_print&amp;C21COM=S&amp;S21CNR=&amp;S21P01=0&amp;S21P02=1&amp;S21P03=A=&amp;S21STR=%D0%A2%D0%BE%D0%BC%D1%87%D0%B8%D1%88%D0%B8%D0%BD%D0%B0,%20%D0%A2.%20</vt:lpwstr>
      </vt:variant>
      <vt:variant>
        <vt:lpwstr/>
      </vt:variant>
      <vt:variant>
        <vt:i4>4456536</vt:i4>
      </vt:variant>
      <vt:variant>
        <vt:i4>558</vt:i4>
      </vt:variant>
      <vt:variant>
        <vt:i4>0</vt:i4>
      </vt:variant>
      <vt:variant>
        <vt:i4>5</vt:i4>
      </vt:variant>
      <vt:variant>
        <vt:lpwstr>http://irbis.kspu.kr.ua/cgi-bin/irbis64r_11/cgiirbis_64.exe?LNG=uk&amp;Z21ID=&amp;I21DBN=BD3_PRINT&amp;P21DBN=BD3&amp;S21STN=1&amp;S21REF=&amp;S21FMT=fullw_print&amp;C21COM=S&amp;S21CNR=&amp;S21P01=0&amp;S21P02=1&amp;S21P03=A=&amp;S21STR=%D0%9F%D0%BE%D0%BF%D0%BE%D0%B2%D0%B8%D1%87,%20%D0%86.%20</vt:lpwstr>
      </vt:variant>
      <vt:variant>
        <vt:lpwstr/>
      </vt:variant>
      <vt:variant>
        <vt:i4>5111898</vt:i4>
      </vt:variant>
      <vt:variant>
        <vt:i4>555</vt:i4>
      </vt:variant>
      <vt:variant>
        <vt:i4>0</vt:i4>
      </vt:variant>
      <vt:variant>
        <vt:i4>5</vt:i4>
      </vt:variant>
      <vt:variant>
        <vt:lpwstr>http://irbis.kspu.kr.ua/cgi-bin/irbis64r_11/cgiirbis_64.exe?LNG=uk&amp;Z21ID=&amp;I21DBN=BD3_PRINT&amp;P21DBN=BD3&amp;S21STN=1&amp;S21REF=&amp;S21FMT=fullw_print&amp;C21COM=S&amp;S21CNR=&amp;S21P01=0&amp;S21P02=1&amp;S21P03=A=&amp;S21STR=%D0%9E%D1%80%D0%B5%D0%BB,%20%D0%A1.%20%D0%92.</vt:lpwstr>
      </vt:variant>
      <vt:variant>
        <vt:lpwstr/>
      </vt:variant>
      <vt:variant>
        <vt:i4>3801205</vt:i4>
      </vt:variant>
      <vt:variant>
        <vt:i4>552</vt:i4>
      </vt:variant>
      <vt:variant>
        <vt:i4>0</vt:i4>
      </vt:variant>
      <vt:variant>
        <vt:i4>5</vt:i4>
      </vt:variant>
      <vt:variant>
        <vt:lpwstr>http://irbis.kspu.kr.ua/cgi-bin/irbis64r_11/cgiirbis_64.exe?LNG=uk&amp;Z21ID=&amp;I21DBN=BD3_PRINT&amp;P21DBN=BD3&amp;S21STN=1&amp;S21REF=&amp;S21FMT=fullw_print&amp;C21COM=S&amp;S21CNR=&amp;S21P01=0&amp;S21P02=1&amp;S21P03=A=&amp;S21STR=%D0%86%D0%B2%D0%B0%D1%88%D0%B8%D0%BD%D0%B0,%20%D0%9B.%20%D0%86.</vt:lpwstr>
      </vt:variant>
      <vt:variant>
        <vt:lpwstr/>
      </vt:variant>
      <vt:variant>
        <vt:i4>7012398</vt:i4>
      </vt:variant>
      <vt:variant>
        <vt:i4>549</vt:i4>
      </vt:variant>
      <vt:variant>
        <vt:i4>0</vt:i4>
      </vt:variant>
      <vt:variant>
        <vt:i4>5</vt:i4>
      </vt:variant>
      <vt:variant>
        <vt:lpwstr>http://irbis.kspu.kr.ua/cgi-bin/irbis64r_11/cgiirbis_64.exe?LNG=uk&amp;Z21ID=&amp;I21DBN=BD3_PRINT&amp;P21DBN=BD3&amp;S21STN=1&amp;S21REF=&amp;S21FMT=fullw_print&amp;C21COM=S&amp;S21CNR=&amp;S21P01=0&amp;S21P02=1&amp;S21P03=A=&amp;S21STR=%D0%91%D1%83%D1%82%D0%B5%D0%BD%D0%BA%D0%BE,%20%D0%92.%20%D0%92.</vt:lpwstr>
      </vt:variant>
      <vt:variant>
        <vt:lpwstr/>
      </vt:variant>
      <vt:variant>
        <vt:i4>3014716</vt:i4>
      </vt:variant>
      <vt:variant>
        <vt:i4>546</vt:i4>
      </vt:variant>
      <vt:variant>
        <vt:i4>0</vt:i4>
      </vt:variant>
      <vt:variant>
        <vt:i4>5</vt:i4>
      </vt:variant>
      <vt:variant>
        <vt:lpwstr>http://glavcom.ua/publications/bezvizoviy-rezhim-rano-raditi-koli-chekatita-yak-bude-pracyuvati-374775.html</vt:lpwstr>
      </vt:variant>
      <vt:variant>
        <vt:lpwstr/>
      </vt:variant>
      <vt:variant>
        <vt:i4>8060961</vt:i4>
      </vt:variant>
      <vt:variant>
        <vt:i4>543</vt:i4>
      </vt:variant>
      <vt:variant>
        <vt:i4>0</vt:i4>
      </vt:variant>
      <vt:variant>
        <vt:i4>5</vt:i4>
      </vt:variant>
      <vt:variant>
        <vt:lpwstr>http://uk.wikipedia.org/wiki/%D0%A1%D1%82%D0%BE%D0%BA%D0%B3%D0%BE%D0%BB%D1%8C%D0%BC</vt:lpwstr>
      </vt:variant>
      <vt:variant>
        <vt:lpwstr/>
      </vt:variant>
      <vt:variant>
        <vt:i4>8060961</vt:i4>
      </vt:variant>
      <vt:variant>
        <vt:i4>540</vt:i4>
      </vt:variant>
      <vt:variant>
        <vt:i4>0</vt:i4>
      </vt:variant>
      <vt:variant>
        <vt:i4>5</vt:i4>
      </vt:variant>
      <vt:variant>
        <vt:lpwstr>http://uk.wikipedia.org/wiki/%D0%A1%D1%82%D0%BE%D0%BA%D0%B3%D0%BE%D0%BB%D1%8C%D0%BC</vt:lpwstr>
      </vt:variant>
      <vt:variant>
        <vt:lpwstr/>
      </vt:variant>
      <vt:variant>
        <vt:i4>458761</vt:i4>
      </vt:variant>
      <vt:variant>
        <vt:i4>537</vt:i4>
      </vt:variant>
      <vt:variant>
        <vt:i4>0</vt:i4>
      </vt:variant>
      <vt:variant>
        <vt:i4>5</vt:i4>
      </vt:variant>
      <vt:variant>
        <vt:lpwstr>http://uk.wikipedia.org/wiki/1995</vt:lpwstr>
      </vt:variant>
      <vt:variant>
        <vt:lpwstr/>
      </vt:variant>
      <vt:variant>
        <vt:i4>4718714</vt:i4>
      </vt:variant>
      <vt:variant>
        <vt:i4>534</vt:i4>
      </vt:variant>
      <vt:variant>
        <vt:i4>0</vt:i4>
      </vt:variant>
      <vt:variant>
        <vt:i4>5</vt:i4>
      </vt:variant>
      <vt:variant>
        <vt:lpwstr>http://uk.wikipedia.org/wiki/1_%D1%81%D1%96%D1%87%D0%BD%D1%8F</vt:lpwstr>
      </vt:variant>
      <vt:variant>
        <vt:lpwstr/>
      </vt:variant>
      <vt:variant>
        <vt:i4>5636111</vt:i4>
      </vt:variant>
      <vt:variant>
        <vt:i4>531</vt:i4>
      </vt:variant>
      <vt:variant>
        <vt:i4>0</vt:i4>
      </vt:variant>
      <vt:variant>
        <vt:i4>5</vt:i4>
      </vt:variant>
      <vt:variant>
        <vt:lpwstr>http://uk.wikipedia.org/wiki/%D0%A8%D0%B2%D0%B5%D1%86%D1%96%D1%8F</vt:lpwstr>
      </vt:variant>
      <vt:variant>
        <vt:lpwstr/>
      </vt:variant>
      <vt:variant>
        <vt:i4>6553722</vt:i4>
      </vt:variant>
      <vt:variant>
        <vt:i4>528</vt:i4>
      </vt:variant>
      <vt:variant>
        <vt:i4>0</vt:i4>
      </vt:variant>
      <vt:variant>
        <vt:i4>5</vt:i4>
      </vt:variant>
      <vt:variant>
        <vt:lpwstr>http://uk.wikipedia.org/wiki/%D0%A4%D0%B0%D0%B9%D0%BB:Flag_of_Sweden.svg</vt:lpwstr>
      </vt:variant>
      <vt:variant>
        <vt:lpwstr/>
      </vt:variant>
      <vt:variant>
        <vt:i4>7864356</vt:i4>
      </vt:variant>
      <vt:variant>
        <vt:i4>525</vt:i4>
      </vt:variant>
      <vt:variant>
        <vt:i4>0</vt:i4>
      </vt:variant>
      <vt:variant>
        <vt:i4>5</vt:i4>
      </vt:variant>
      <vt:variant>
        <vt:lpwstr>http://uk.wikipedia.org/wiki/%D0%9F%D1%80%D0%B0%D0%B3%D0%B0</vt:lpwstr>
      </vt:variant>
      <vt:variant>
        <vt:lpwstr/>
      </vt:variant>
      <vt:variant>
        <vt:i4>7864356</vt:i4>
      </vt:variant>
      <vt:variant>
        <vt:i4>522</vt:i4>
      </vt:variant>
      <vt:variant>
        <vt:i4>0</vt:i4>
      </vt:variant>
      <vt:variant>
        <vt:i4>5</vt:i4>
      </vt:variant>
      <vt:variant>
        <vt:lpwstr>http://uk.wikipedia.org/wiki/%D0%9F%D1%80%D0%B0%D0%B3%D0%B0</vt:lpwstr>
      </vt:variant>
      <vt:variant>
        <vt:lpwstr/>
      </vt:variant>
      <vt:variant>
        <vt:i4>851968</vt:i4>
      </vt:variant>
      <vt:variant>
        <vt:i4>519</vt:i4>
      </vt:variant>
      <vt:variant>
        <vt:i4>0</vt:i4>
      </vt:variant>
      <vt:variant>
        <vt:i4>5</vt:i4>
      </vt:variant>
      <vt:variant>
        <vt:lpwstr>http://uk.wikipedia.org/wiki/2004</vt:lpwstr>
      </vt:variant>
      <vt:variant>
        <vt:lpwstr/>
      </vt:variant>
      <vt:variant>
        <vt:i4>6619147</vt:i4>
      </vt:variant>
      <vt:variant>
        <vt:i4>516</vt:i4>
      </vt:variant>
      <vt:variant>
        <vt:i4>0</vt:i4>
      </vt:variant>
      <vt:variant>
        <vt:i4>5</vt:i4>
      </vt:variant>
      <vt:variant>
        <vt:lpwstr>http://uk.wikipedia.org/wiki/1_%D1%82%D1%80%D0%B0%D0%B2%D0%BD%D1%8F</vt:lpwstr>
      </vt:variant>
      <vt:variant>
        <vt:lpwstr/>
      </vt:variant>
      <vt:variant>
        <vt:i4>2162800</vt:i4>
      </vt:variant>
      <vt:variant>
        <vt:i4>513</vt:i4>
      </vt:variant>
      <vt:variant>
        <vt:i4>0</vt:i4>
      </vt:variant>
      <vt:variant>
        <vt:i4>5</vt:i4>
      </vt:variant>
      <vt:variant>
        <vt:lpwstr>http://uk.wikipedia.org/wiki/%D0%A7%D0%B5%D1%85%D1%96%D1%8F</vt:lpwstr>
      </vt:variant>
      <vt:variant>
        <vt:lpwstr/>
      </vt:variant>
      <vt:variant>
        <vt:i4>7798911</vt:i4>
      </vt:variant>
      <vt:variant>
        <vt:i4>510</vt:i4>
      </vt:variant>
      <vt:variant>
        <vt:i4>0</vt:i4>
      </vt:variant>
      <vt:variant>
        <vt:i4>5</vt:i4>
      </vt:variant>
      <vt:variant>
        <vt:lpwstr>http://uk.wikipedia.org/wiki/%D0%A4%D0%B0%D0%B9%D0%BB:Flag_of_the_Czech_Republic.svg</vt:lpwstr>
      </vt:variant>
      <vt:variant>
        <vt:lpwstr/>
      </vt:variant>
      <vt:variant>
        <vt:i4>983041</vt:i4>
      </vt:variant>
      <vt:variant>
        <vt:i4>507</vt:i4>
      </vt:variant>
      <vt:variant>
        <vt:i4>0</vt:i4>
      </vt:variant>
      <vt:variant>
        <vt:i4>5</vt:i4>
      </vt:variant>
      <vt:variant>
        <vt:lpwstr>http://uk.wikipedia.org/wiki/%D0%97%D0%B0%D0%B3%D1%80%D0%B5%D0%B1</vt:lpwstr>
      </vt:variant>
      <vt:variant>
        <vt:lpwstr/>
      </vt:variant>
      <vt:variant>
        <vt:i4>983041</vt:i4>
      </vt:variant>
      <vt:variant>
        <vt:i4>504</vt:i4>
      </vt:variant>
      <vt:variant>
        <vt:i4>0</vt:i4>
      </vt:variant>
      <vt:variant>
        <vt:i4>5</vt:i4>
      </vt:variant>
      <vt:variant>
        <vt:lpwstr>http://uk.wikipedia.org/wiki/%D0%97%D0%B0%D0%B3%D1%80%D0%B5%D0%B1</vt:lpwstr>
      </vt:variant>
      <vt:variant>
        <vt:lpwstr/>
      </vt:variant>
      <vt:variant>
        <vt:i4>786432</vt:i4>
      </vt:variant>
      <vt:variant>
        <vt:i4>501</vt:i4>
      </vt:variant>
      <vt:variant>
        <vt:i4>0</vt:i4>
      </vt:variant>
      <vt:variant>
        <vt:i4>5</vt:i4>
      </vt:variant>
      <vt:variant>
        <vt:lpwstr>http://uk.wikipedia.org/wiki/2013</vt:lpwstr>
      </vt:variant>
      <vt:variant>
        <vt:lpwstr/>
      </vt:variant>
      <vt:variant>
        <vt:i4>1179766</vt:i4>
      </vt:variant>
      <vt:variant>
        <vt:i4>498</vt:i4>
      </vt:variant>
      <vt:variant>
        <vt:i4>0</vt:i4>
      </vt:variant>
      <vt:variant>
        <vt:i4>5</vt:i4>
      </vt:variant>
      <vt:variant>
        <vt:lpwstr>http://uk.wikipedia.org/wiki/1_%D0%BB%D0%B8%D0%BF%D0%BD%D1%8F</vt:lpwstr>
      </vt:variant>
      <vt:variant>
        <vt:lpwstr/>
      </vt:variant>
      <vt:variant>
        <vt:i4>852054</vt:i4>
      </vt:variant>
      <vt:variant>
        <vt:i4>495</vt:i4>
      </vt:variant>
      <vt:variant>
        <vt:i4>0</vt:i4>
      </vt:variant>
      <vt:variant>
        <vt:i4>5</vt:i4>
      </vt:variant>
      <vt:variant>
        <vt:lpwstr>http://uk.wikipedia.org/wiki/%D0%A5%D0%BE%D1%80%D0%B2%D0%B0%D1%82%D1%96%D1%8F</vt:lpwstr>
      </vt:variant>
      <vt:variant>
        <vt:lpwstr/>
      </vt:variant>
      <vt:variant>
        <vt:i4>3080251</vt:i4>
      </vt:variant>
      <vt:variant>
        <vt:i4>492</vt:i4>
      </vt:variant>
      <vt:variant>
        <vt:i4>0</vt:i4>
      </vt:variant>
      <vt:variant>
        <vt:i4>5</vt:i4>
      </vt:variant>
      <vt:variant>
        <vt:lpwstr>http://uk.wikipedia.org/wiki/%D0%A4%D0%B0%D0%B9%D0%BB:Flag_of_Croatia.svg</vt:lpwstr>
      </vt:variant>
      <vt:variant>
        <vt:lpwstr/>
      </vt:variant>
      <vt:variant>
        <vt:i4>7864367</vt:i4>
      </vt:variant>
      <vt:variant>
        <vt:i4>489</vt:i4>
      </vt:variant>
      <vt:variant>
        <vt:i4>0</vt:i4>
      </vt:variant>
      <vt:variant>
        <vt:i4>5</vt:i4>
      </vt:variant>
      <vt:variant>
        <vt:lpwstr>http://uk.wikipedia.org/wiki/%D0%9F%D0%B0%D1%80%D0%B8%D0%B6</vt:lpwstr>
      </vt:variant>
      <vt:variant>
        <vt:lpwstr/>
      </vt:variant>
      <vt:variant>
        <vt:i4>7864367</vt:i4>
      </vt:variant>
      <vt:variant>
        <vt:i4>486</vt:i4>
      </vt:variant>
      <vt:variant>
        <vt:i4>0</vt:i4>
      </vt:variant>
      <vt:variant>
        <vt:i4>5</vt:i4>
      </vt:variant>
      <vt:variant>
        <vt:lpwstr>http://uk.wikipedia.org/wiki/%D0%9F%D0%B0%D1%80%D0%B8%D0%B6</vt:lpwstr>
      </vt:variant>
      <vt:variant>
        <vt:lpwstr/>
      </vt:variant>
      <vt:variant>
        <vt:i4>5242948</vt:i4>
      </vt:variant>
      <vt:variant>
        <vt:i4>483</vt:i4>
      </vt:variant>
      <vt:variant>
        <vt:i4>0</vt:i4>
      </vt:variant>
      <vt:variant>
        <vt:i4>5</vt:i4>
      </vt:variant>
      <vt:variant>
        <vt:lpwstr>http://uk.wikipedia.org/wiki/%D0%A1%D0%BF%D0%B8%D1%81%D0%BE%D0%BA_%D0%BA%D1%80%D0%B0%D1%97%D0%BD_%D0%84%D0%B2%D1%80%D0%BE%D0%BF%D0%B5%D0%B9%D1%81%D1%8C%D0%BA%D0%BE%D0%B3%D0%BE_%D0%A1%D0%BE%D1%8E%D0%B7%D1%83</vt:lpwstr>
      </vt:variant>
      <vt:variant>
        <vt:lpwstr>cite_note-france-4</vt:lpwstr>
      </vt:variant>
      <vt:variant>
        <vt:i4>5242948</vt:i4>
      </vt:variant>
      <vt:variant>
        <vt:i4>480</vt:i4>
      </vt:variant>
      <vt:variant>
        <vt:i4>0</vt:i4>
      </vt:variant>
      <vt:variant>
        <vt:i4>5</vt:i4>
      </vt:variant>
      <vt:variant>
        <vt:lpwstr>http://uk.wikipedia.org/wiki/%D0%A1%D0%BF%D0%B8%D1%81%D0%BE%D0%BA_%D0%BA%D1%80%D0%B0%D1%97%D0%BD_%D0%84%D0%B2%D1%80%D0%BE%D0%BF%D0%B5%D0%B9%D1%81%D1%8C%D0%BA%D0%BE%D0%B3%D0%BE_%D0%A1%D0%BE%D1%8E%D0%B7%D1%83</vt:lpwstr>
      </vt:variant>
      <vt:variant>
        <vt:lpwstr>cite_note-france-4</vt:lpwstr>
      </vt:variant>
      <vt:variant>
        <vt:i4>720905</vt:i4>
      </vt:variant>
      <vt:variant>
        <vt:i4>477</vt:i4>
      </vt:variant>
      <vt:variant>
        <vt:i4>0</vt:i4>
      </vt:variant>
      <vt:variant>
        <vt:i4>5</vt:i4>
      </vt:variant>
      <vt:variant>
        <vt:lpwstr>http://uk.wikipedia.org/wiki/1957</vt:lpwstr>
      </vt:variant>
      <vt:variant>
        <vt:lpwstr/>
      </vt:variant>
      <vt:variant>
        <vt:i4>1507442</vt:i4>
      </vt:variant>
      <vt:variant>
        <vt:i4>474</vt:i4>
      </vt:variant>
      <vt:variant>
        <vt:i4>0</vt:i4>
      </vt:variant>
      <vt:variant>
        <vt:i4>5</vt:i4>
      </vt:variant>
      <vt:variant>
        <vt:lpwstr>http://uk.wikipedia.org/wiki/25_%D0%B1%D0%B5%D1%80%D0%B5%D0%B7%D0%BD%D1%8F</vt:lpwstr>
      </vt:variant>
      <vt:variant>
        <vt:lpwstr/>
      </vt:variant>
      <vt:variant>
        <vt:i4>7995425</vt:i4>
      </vt:variant>
      <vt:variant>
        <vt:i4>471</vt:i4>
      </vt:variant>
      <vt:variant>
        <vt:i4>0</vt:i4>
      </vt:variant>
      <vt:variant>
        <vt:i4>5</vt:i4>
      </vt:variant>
      <vt:variant>
        <vt:lpwstr>http://uk.wikipedia.org/wiki/%D0%A4%D1%80%D0%B0%D0%BD%D1%86%D1%96%D1%8F</vt:lpwstr>
      </vt:variant>
      <vt:variant>
        <vt:lpwstr/>
      </vt:variant>
      <vt:variant>
        <vt:i4>6291565</vt:i4>
      </vt:variant>
      <vt:variant>
        <vt:i4>468</vt:i4>
      </vt:variant>
      <vt:variant>
        <vt:i4>0</vt:i4>
      </vt:variant>
      <vt:variant>
        <vt:i4>5</vt:i4>
      </vt:variant>
      <vt:variant>
        <vt:lpwstr>http://uk.wikipedia.org/wiki/%D0%A4%D0%B0%D0%B9%D0%BB:Flag_of_France.svg</vt:lpwstr>
      </vt:variant>
      <vt:variant>
        <vt:lpwstr/>
      </vt:variant>
      <vt:variant>
        <vt:i4>2293876</vt:i4>
      </vt:variant>
      <vt:variant>
        <vt:i4>465</vt:i4>
      </vt:variant>
      <vt:variant>
        <vt:i4>0</vt:i4>
      </vt:variant>
      <vt:variant>
        <vt:i4>5</vt:i4>
      </vt:variant>
      <vt:variant>
        <vt:lpwstr>http://uk.wikipedia.org/wiki/%D0%93%D0%B5%D0%BB%D1%8C%D1%81%D1%96%D0%BD%D0%BA%D1%96</vt:lpwstr>
      </vt:variant>
      <vt:variant>
        <vt:lpwstr/>
      </vt:variant>
      <vt:variant>
        <vt:i4>2293876</vt:i4>
      </vt:variant>
      <vt:variant>
        <vt:i4>462</vt:i4>
      </vt:variant>
      <vt:variant>
        <vt:i4>0</vt:i4>
      </vt:variant>
      <vt:variant>
        <vt:i4>5</vt:i4>
      </vt:variant>
      <vt:variant>
        <vt:lpwstr>http://uk.wikipedia.org/wiki/%D0%93%D0%B5%D0%BB%D1%8C%D1%81%D1%96%D0%BD%D0%BA%D1%96</vt:lpwstr>
      </vt:variant>
      <vt:variant>
        <vt:lpwstr/>
      </vt:variant>
      <vt:variant>
        <vt:i4>458761</vt:i4>
      </vt:variant>
      <vt:variant>
        <vt:i4>459</vt:i4>
      </vt:variant>
      <vt:variant>
        <vt:i4>0</vt:i4>
      </vt:variant>
      <vt:variant>
        <vt:i4>5</vt:i4>
      </vt:variant>
      <vt:variant>
        <vt:lpwstr>http://uk.wikipedia.org/wiki/1995</vt:lpwstr>
      </vt:variant>
      <vt:variant>
        <vt:lpwstr/>
      </vt:variant>
      <vt:variant>
        <vt:i4>4718714</vt:i4>
      </vt:variant>
      <vt:variant>
        <vt:i4>456</vt:i4>
      </vt:variant>
      <vt:variant>
        <vt:i4>0</vt:i4>
      </vt:variant>
      <vt:variant>
        <vt:i4>5</vt:i4>
      </vt:variant>
      <vt:variant>
        <vt:lpwstr>http://uk.wikipedia.org/wiki/1_%D1%81%D1%96%D1%87%D0%BD%D1%8F</vt:lpwstr>
      </vt:variant>
      <vt:variant>
        <vt:lpwstr/>
      </vt:variant>
      <vt:variant>
        <vt:i4>8061045</vt:i4>
      </vt:variant>
      <vt:variant>
        <vt:i4>453</vt:i4>
      </vt:variant>
      <vt:variant>
        <vt:i4>0</vt:i4>
      </vt:variant>
      <vt:variant>
        <vt:i4>5</vt:i4>
      </vt:variant>
      <vt:variant>
        <vt:lpwstr>http://uk.wikipedia.org/wiki/%D0%A4%D1%96%D0%BD%D0%BB%D1%8F%D0%BD%D0%B4%D1%96%D1%8F</vt:lpwstr>
      </vt:variant>
      <vt:variant>
        <vt:lpwstr/>
      </vt:variant>
      <vt:variant>
        <vt:i4>4063279</vt:i4>
      </vt:variant>
      <vt:variant>
        <vt:i4>450</vt:i4>
      </vt:variant>
      <vt:variant>
        <vt:i4>0</vt:i4>
      </vt:variant>
      <vt:variant>
        <vt:i4>5</vt:i4>
      </vt:variant>
      <vt:variant>
        <vt:lpwstr>http://uk.wikipedia.org/wiki/%D0%A4%D0%B0%D0%B9%D0%BB:Flag_of_Finland.svg</vt:lpwstr>
      </vt:variant>
      <vt:variant>
        <vt:lpwstr/>
      </vt:variant>
      <vt:variant>
        <vt:i4>983133</vt:i4>
      </vt:variant>
      <vt:variant>
        <vt:i4>447</vt:i4>
      </vt:variant>
      <vt:variant>
        <vt:i4>0</vt:i4>
      </vt:variant>
      <vt:variant>
        <vt:i4>5</vt:i4>
      </vt:variant>
      <vt:variant>
        <vt:lpwstr>http://uk.wikipedia.org/wiki/%D0%91%D1%83%D0%B4%D0%B0%D0%BF%D0%B5%D1%88%D1%82</vt:lpwstr>
      </vt:variant>
      <vt:variant>
        <vt:lpwstr/>
      </vt:variant>
      <vt:variant>
        <vt:i4>983133</vt:i4>
      </vt:variant>
      <vt:variant>
        <vt:i4>444</vt:i4>
      </vt:variant>
      <vt:variant>
        <vt:i4>0</vt:i4>
      </vt:variant>
      <vt:variant>
        <vt:i4>5</vt:i4>
      </vt:variant>
      <vt:variant>
        <vt:lpwstr>http://uk.wikipedia.org/wiki/%D0%91%D1%83%D0%B4%D0%B0%D0%BF%D0%B5%D1%88%D1%82</vt:lpwstr>
      </vt:variant>
      <vt:variant>
        <vt:lpwstr/>
      </vt:variant>
      <vt:variant>
        <vt:i4>851968</vt:i4>
      </vt:variant>
      <vt:variant>
        <vt:i4>441</vt:i4>
      </vt:variant>
      <vt:variant>
        <vt:i4>0</vt:i4>
      </vt:variant>
      <vt:variant>
        <vt:i4>5</vt:i4>
      </vt:variant>
      <vt:variant>
        <vt:lpwstr>http://uk.wikipedia.org/wiki/2004</vt:lpwstr>
      </vt:variant>
      <vt:variant>
        <vt:lpwstr/>
      </vt:variant>
      <vt:variant>
        <vt:i4>6619147</vt:i4>
      </vt:variant>
      <vt:variant>
        <vt:i4>438</vt:i4>
      </vt:variant>
      <vt:variant>
        <vt:i4>0</vt:i4>
      </vt:variant>
      <vt:variant>
        <vt:i4>5</vt:i4>
      </vt:variant>
      <vt:variant>
        <vt:lpwstr>http://uk.wikipedia.org/wiki/1_%D1%82%D1%80%D0%B0%D0%B2%D0%BD%D1%8F</vt:lpwstr>
      </vt:variant>
      <vt:variant>
        <vt:lpwstr/>
      </vt:variant>
      <vt:variant>
        <vt:i4>786432</vt:i4>
      </vt:variant>
      <vt:variant>
        <vt:i4>435</vt:i4>
      </vt:variant>
      <vt:variant>
        <vt:i4>0</vt:i4>
      </vt:variant>
      <vt:variant>
        <vt:i4>5</vt:i4>
      </vt:variant>
      <vt:variant>
        <vt:lpwstr>http://uk.wikipedia.org/wiki/%D0%A3%D0%B3%D0%BE%D1%80%D1%89%D0%B8%D0%BD%D0%B0</vt:lpwstr>
      </vt:variant>
      <vt:variant>
        <vt:lpwstr/>
      </vt:variant>
      <vt:variant>
        <vt:i4>3473468</vt:i4>
      </vt:variant>
      <vt:variant>
        <vt:i4>432</vt:i4>
      </vt:variant>
      <vt:variant>
        <vt:i4>0</vt:i4>
      </vt:variant>
      <vt:variant>
        <vt:i4>5</vt:i4>
      </vt:variant>
      <vt:variant>
        <vt:lpwstr>http://uk.wikipedia.org/wiki/%D0%A4%D0%B0%D0%B9%D0%BB:Flag_of_Hungary.svg</vt:lpwstr>
      </vt:variant>
      <vt:variant>
        <vt:lpwstr/>
      </vt:variant>
      <vt:variant>
        <vt:i4>2293799</vt:i4>
      </vt:variant>
      <vt:variant>
        <vt:i4>429</vt:i4>
      </vt:variant>
      <vt:variant>
        <vt:i4>0</vt:i4>
      </vt:variant>
      <vt:variant>
        <vt:i4>5</vt:i4>
      </vt:variant>
      <vt:variant>
        <vt:lpwstr>http://uk.wikipedia.org/wiki/%D0%9B%D1%8E%D0%B1%D0%BB%D1%8F%D0%BD%D0%B0</vt:lpwstr>
      </vt:variant>
      <vt:variant>
        <vt:lpwstr/>
      </vt:variant>
      <vt:variant>
        <vt:i4>2293799</vt:i4>
      </vt:variant>
      <vt:variant>
        <vt:i4>426</vt:i4>
      </vt:variant>
      <vt:variant>
        <vt:i4>0</vt:i4>
      </vt:variant>
      <vt:variant>
        <vt:i4>5</vt:i4>
      </vt:variant>
      <vt:variant>
        <vt:lpwstr>http://uk.wikipedia.org/wiki/%D0%9B%D1%8E%D0%B1%D0%BB%D1%8F%D0%BD%D0%B0</vt:lpwstr>
      </vt:variant>
      <vt:variant>
        <vt:lpwstr/>
      </vt:variant>
      <vt:variant>
        <vt:i4>851968</vt:i4>
      </vt:variant>
      <vt:variant>
        <vt:i4>423</vt:i4>
      </vt:variant>
      <vt:variant>
        <vt:i4>0</vt:i4>
      </vt:variant>
      <vt:variant>
        <vt:i4>5</vt:i4>
      </vt:variant>
      <vt:variant>
        <vt:lpwstr>http://uk.wikipedia.org/wiki/2004</vt:lpwstr>
      </vt:variant>
      <vt:variant>
        <vt:lpwstr/>
      </vt:variant>
      <vt:variant>
        <vt:i4>6619147</vt:i4>
      </vt:variant>
      <vt:variant>
        <vt:i4>420</vt:i4>
      </vt:variant>
      <vt:variant>
        <vt:i4>0</vt:i4>
      </vt:variant>
      <vt:variant>
        <vt:i4>5</vt:i4>
      </vt:variant>
      <vt:variant>
        <vt:lpwstr>http://uk.wikipedia.org/wiki/1_%D1%82%D1%80%D0%B0%D0%B2%D0%BD%D1%8F</vt:lpwstr>
      </vt:variant>
      <vt:variant>
        <vt:lpwstr/>
      </vt:variant>
      <vt:variant>
        <vt:i4>852051</vt:i4>
      </vt:variant>
      <vt:variant>
        <vt:i4>417</vt:i4>
      </vt:variant>
      <vt:variant>
        <vt:i4>0</vt:i4>
      </vt:variant>
      <vt:variant>
        <vt:i4>5</vt:i4>
      </vt:variant>
      <vt:variant>
        <vt:lpwstr>http://uk.wikipedia.org/wiki/%D0%A1%D0%BB%D0%BE%D0%B2%D0%B5%D0%BD%D1%96%D1%8F</vt:lpwstr>
      </vt:variant>
      <vt:variant>
        <vt:lpwstr/>
      </vt:variant>
      <vt:variant>
        <vt:i4>786457</vt:i4>
      </vt:variant>
      <vt:variant>
        <vt:i4>414</vt:i4>
      </vt:variant>
      <vt:variant>
        <vt:i4>0</vt:i4>
      </vt:variant>
      <vt:variant>
        <vt:i4>5</vt:i4>
      </vt:variant>
      <vt:variant>
        <vt:lpwstr>http://uk.wikipedia.org/wiki/%D0%A4%D0%B0%D0%B9%D0%BB:Flag_of_Slovenia.svg</vt:lpwstr>
      </vt:variant>
      <vt:variant>
        <vt:lpwstr/>
      </vt:variant>
      <vt:variant>
        <vt:i4>983130</vt:i4>
      </vt:variant>
      <vt:variant>
        <vt:i4>411</vt:i4>
      </vt:variant>
      <vt:variant>
        <vt:i4>0</vt:i4>
      </vt:variant>
      <vt:variant>
        <vt:i4>5</vt:i4>
      </vt:variant>
      <vt:variant>
        <vt:lpwstr>http://uk.wikipedia.org/wiki/%D0%91%D1%80%D0%B0%D1%82%D0%B8%D1%81%D0%BB%D0%B0%D0%B2%D0%B0</vt:lpwstr>
      </vt:variant>
      <vt:variant>
        <vt:lpwstr/>
      </vt:variant>
      <vt:variant>
        <vt:i4>983130</vt:i4>
      </vt:variant>
      <vt:variant>
        <vt:i4>408</vt:i4>
      </vt:variant>
      <vt:variant>
        <vt:i4>0</vt:i4>
      </vt:variant>
      <vt:variant>
        <vt:i4>5</vt:i4>
      </vt:variant>
      <vt:variant>
        <vt:lpwstr>http://uk.wikipedia.org/wiki/%D0%91%D1%80%D0%B0%D1%82%D0%B8%D1%81%D0%BB%D0%B0%D0%B2%D0%B0</vt:lpwstr>
      </vt:variant>
      <vt:variant>
        <vt:lpwstr/>
      </vt:variant>
      <vt:variant>
        <vt:i4>851968</vt:i4>
      </vt:variant>
      <vt:variant>
        <vt:i4>405</vt:i4>
      </vt:variant>
      <vt:variant>
        <vt:i4>0</vt:i4>
      </vt:variant>
      <vt:variant>
        <vt:i4>5</vt:i4>
      </vt:variant>
      <vt:variant>
        <vt:lpwstr>http://uk.wikipedia.org/wiki/2004</vt:lpwstr>
      </vt:variant>
      <vt:variant>
        <vt:lpwstr/>
      </vt:variant>
      <vt:variant>
        <vt:i4>6619147</vt:i4>
      </vt:variant>
      <vt:variant>
        <vt:i4>402</vt:i4>
      </vt:variant>
      <vt:variant>
        <vt:i4>0</vt:i4>
      </vt:variant>
      <vt:variant>
        <vt:i4>5</vt:i4>
      </vt:variant>
      <vt:variant>
        <vt:lpwstr>http://uk.wikipedia.org/wiki/1_%D1%82%D1%80%D0%B0%D0%B2%D0%BD%D1%8F</vt:lpwstr>
      </vt:variant>
      <vt:variant>
        <vt:lpwstr/>
      </vt:variant>
      <vt:variant>
        <vt:i4>786520</vt:i4>
      </vt:variant>
      <vt:variant>
        <vt:i4>399</vt:i4>
      </vt:variant>
      <vt:variant>
        <vt:i4>0</vt:i4>
      </vt:variant>
      <vt:variant>
        <vt:i4>5</vt:i4>
      </vt:variant>
      <vt:variant>
        <vt:lpwstr>http://uk.wikipedia.org/wiki/%D0%A1%D0%BB%D0%BE%D0%B2%D0%B0%D1%87%D1%87%D0%B8%D0%BD%D0%B0</vt:lpwstr>
      </vt:variant>
      <vt:variant>
        <vt:lpwstr/>
      </vt:variant>
      <vt:variant>
        <vt:i4>589853</vt:i4>
      </vt:variant>
      <vt:variant>
        <vt:i4>396</vt:i4>
      </vt:variant>
      <vt:variant>
        <vt:i4>0</vt:i4>
      </vt:variant>
      <vt:variant>
        <vt:i4>5</vt:i4>
      </vt:variant>
      <vt:variant>
        <vt:lpwstr>http://uk.wikipedia.org/wiki/%D0%A4%D0%B0%D0%B9%D0%BB:Flag_of_Slovakia.svg</vt:lpwstr>
      </vt:variant>
      <vt:variant>
        <vt:lpwstr/>
      </vt:variant>
      <vt:variant>
        <vt:i4>983043</vt:i4>
      </vt:variant>
      <vt:variant>
        <vt:i4>393</vt:i4>
      </vt:variant>
      <vt:variant>
        <vt:i4>0</vt:i4>
      </vt:variant>
      <vt:variant>
        <vt:i4>5</vt:i4>
      </vt:variant>
      <vt:variant>
        <vt:lpwstr>http://uk.wikipedia.org/wiki/%D0%91%D1%83%D1%85%D0%B0%D1%80%D0%B5%D1%81%D1%82</vt:lpwstr>
      </vt:variant>
      <vt:variant>
        <vt:lpwstr/>
      </vt:variant>
      <vt:variant>
        <vt:i4>983043</vt:i4>
      </vt:variant>
      <vt:variant>
        <vt:i4>390</vt:i4>
      </vt:variant>
      <vt:variant>
        <vt:i4>0</vt:i4>
      </vt:variant>
      <vt:variant>
        <vt:i4>5</vt:i4>
      </vt:variant>
      <vt:variant>
        <vt:lpwstr>http://uk.wikipedia.org/wiki/%D0%91%D1%83%D1%85%D0%B0%D1%80%D0%B5%D1%81%D1%82</vt:lpwstr>
      </vt:variant>
      <vt:variant>
        <vt:lpwstr/>
      </vt:variant>
      <vt:variant>
        <vt:i4>851968</vt:i4>
      </vt:variant>
      <vt:variant>
        <vt:i4>387</vt:i4>
      </vt:variant>
      <vt:variant>
        <vt:i4>0</vt:i4>
      </vt:variant>
      <vt:variant>
        <vt:i4>5</vt:i4>
      </vt:variant>
      <vt:variant>
        <vt:lpwstr>http://uk.wikipedia.org/wiki/2007</vt:lpwstr>
      </vt:variant>
      <vt:variant>
        <vt:lpwstr/>
      </vt:variant>
      <vt:variant>
        <vt:i4>4718714</vt:i4>
      </vt:variant>
      <vt:variant>
        <vt:i4>384</vt:i4>
      </vt:variant>
      <vt:variant>
        <vt:i4>0</vt:i4>
      </vt:variant>
      <vt:variant>
        <vt:i4>5</vt:i4>
      </vt:variant>
      <vt:variant>
        <vt:lpwstr>http://uk.wikipedia.org/wiki/1_%D1%81%D1%96%D1%87%D0%BD%D1%8F</vt:lpwstr>
      </vt:variant>
      <vt:variant>
        <vt:lpwstr/>
      </vt:variant>
      <vt:variant>
        <vt:i4>7995504</vt:i4>
      </vt:variant>
      <vt:variant>
        <vt:i4>381</vt:i4>
      </vt:variant>
      <vt:variant>
        <vt:i4>0</vt:i4>
      </vt:variant>
      <vt:variant>
        <vt:i4>5</vt:i4>
      </vt:variant>
      <vt:variant>
        <vt:lpwstr>http://uk.wikipedia.org/wiki/%D0%A0%D1%83%D0%BC%D1%83%D0%BD%D1%96%D1%8F</vt:lpwstr>
      </vt:variant>
      <vt:variant>
        <vt:lpwstr/>
      </vt:variant>
      <vt:variant>
        <vt:i4>3276850</vt:i4>
      </vt:variant>
      <vt:variant>
        <vt:i4>378</vt:i4>
      </vt:variant>
      <vt:variant>
        <vt:i4>0</vt:i4>
      </vt:variant>
      <vt:variant>
        <vt:i4>5</vt:i4>
      </vt:variant>
      <vt:variant>
        <vt:lpwstr>http://uk.wikipedia.org/wiki/%D0%A4%D0%B0%D0%B9%D0%BB:Flag_of_Romania.svg</vt:lpwstr>
      </vt:variant>
      <vt:variant>
        <vt:lpwstr/>
      </vt:variant>
      <vt:variant>
        <vt:i4>2228336</vt:i4>
      </vt:variant>
      <vt:variant>
        <vt:i4>375</vt:i4>
      </vt:variant>
      <vt:variant>
        <vt:i4>0</vt:i4>
      </vt:variant>
      <vt:variant>
        <vt:i4>5</vt:i4>
      </vt:variant>
      <vt:variant>
        <vt:lpwstr>http://uk.wikipedia.org/wiki/%D0%9B%D1%96%D1%81%D0%B0%D0%B1%D0%BE%D0%BD</vt:lpwstr>
      </vt:variant>
      <vt:variant>
        <vt:lpwstr/>
      </vt:variant>
      <vt:variant>
        <vt:i4>2228336</vt:i4>
      </vt:variant>
      <vt:variant>
        <vt:i4>372</vt:i4>
      </vt:variant>
      <vt:variant>
        <vt:i4>0</vt:i4>
      </vt:variant>
      <vt:variant>
        <vt:i4>5</vt:i4>
      </vt:variant>
      <vt:variant>
        <vt:lpwstr>http://uk.wikipedia.org/wiki/%D0%9B%D1%96%D1%81%D0%B0%D0%B1%D0%BE%D0%BD</vt:lpwstr>
      </vt:variant>
      <vt:variant>
        <vt:lpwstr/>
      </vt:variant>
      <vt:variant>
        <vt:i4>393225</vt:i4>
      </vt:variant>
      <vt:variant>
        <vt:i4>369</vt:i4>
      </vt:variant>
      <vt:variant>
        <vt:i4>0</vt:i4>
      </vt:variant>
      <vt:variant>
        <vt:i4>5</vt:i4>
      </vt:variant>
      <vt:variant>
        <vt:lpwstr>http://uk.wikipedia.org/wiki/1986</vt:lpwstr>
      </vt:variant>
      <vt:variant>
        <vt:lpwstr/>
      </vt:variant>
      <vt:variant>
        <vt:i4>4718714</vt:i4>
      </vt:variant>
      <vt:variant>
        <vt:i4>366</vt:i4>
      </vt:variant>
      <vt:variant>
        <vt:i4>0</vt:i4>
      </vt:variant>
      <vt:variant>
        <vt:i4>5</vt:i4>
      </vt:variant>
      <vt:variant>
        <vt:lpwstr>http://uk.wikipedia.org/wiki/1_%D1%81%D1%96%D1%87%D0%BD%D1%8F</vt:lpwstr>
      </vt:variant>
      <vt:variant>
        <vt:lpwstr/>
      </vt:variant>
      <vt:variant>
        <vt:i4>917589</vt:i4>
      </vt:variant>
      <vt:variant>
        <vt:i4>363</vt:i4>
      </vt:variant>
      <vt:variant>
        <vt:i4>0</vt:i4>
      </vt:variant>
      <vt:variant>
        <vt:i4>5</vt:i4>
      </vt:variant>
      <vt:variant>
        <vt:lpwstr>http://uk.wikipedia.org/wiki/%D0%9F%D0%BE%D1%80%D1%82%D1%83%D0%B3%D0%B0%D0%BB%D1%96%D1%8F</vt:lpwstr>
      </vt:variant>
      <vt:variant>
        <vt:lpwstr/>
      </vt:variant>
      <vt:variant>
        <vt:i4>589855</vt:i4>
      </vt:variant>
      <vt:variant>
        <vt:i4>360</vt:i4>
      </vt:variant>
      <vt:variant>
        <vt:i4>0</vt:i4>
      </vt:variant>
      <vt:variant>
        <vt:i4>5</vt:i4>
      </vt:variant>
      <vt:variant>
        <vt:lpwstr>http://uk.wikipedia.org/wiki/%D0%A4%D0%B0%D0%B9%D0%BB:Flag_of_Portugal.svg</vt:lpwstr>
      </vt:variant>
      <vt:variant>
        <vt:lpwstr/>
      </vt:variant>
      <vt:variant>
        <vt:i4>2293881</vt:i4>
      </vt:variant>
      <vt:variant>
        <vt:i4>357</vt:i4>
      </vt:variant>
      <vt:variant>
        <vt:i4>0</vt:i4>
      </vt:variant>
      <vt:variant>
        <vt:i4>5</vt:i4>
      </vt:variant>
      <vt:variant>
        <vt:lpwstr>http://uk.wikipedia.org/wiki/%D0%92%D0%B0%D1%80%D1%88%D0%B0%D0%B2%D0%B0</vt:lpwstr>
      </vt:variant>
      <vt:variant>
        <vt:lpwstr/>
      </vt:variant>
      <vt:variant>
        <vt:i4>2293881</vt:i4>
      </vt:variant>
      <vt:variant>
        <vt:i4>354</vt:i4>
      </vt:variant>
      <vt:variant>
        <vt:i4>0</vt:i4>
      </vt:variant>
      <vt:variant>
        <vt:i4>5</vt:i4>
      </vt:variant>
      <vt:variant>
        <vt:lpwstr>http://uk.wikipedia.org/wiki/%D0%92%D0%B0%D1%80%D1%88%D0%B0%D0%B2%D0%B0</vt:lpwstr>
      </vt:variant>
      <vt:variant>
        <vt:lpwstr/>
      </vt:variant>
      <vt:variant>
        <vt:i4>851968</vt:i4>
      </vt:variant>
      <vt:variant>
        <vt:i4>351</vt:i4>
      </vt:variant>
      <vt:variant>
        <vt:i4>0</vt:i4>
      </vt:variant>
      <vt:variant>
        <vt:i4>5</vt:i4>
      </vt:variant>
      <vt:variant>
        <vt:lpwstr>http://uk.wikipedia.org/wiki/2004</vt:lpwstr>
      </vt:variant>
      <vt:variant>
        <vt:lpwstr/>
      </vt:variant>
      <vt:variant>
        <vt:i4>6619147</vt:i4>
      </vt:variant>
      <vt:variant>
        <vt:i4>348</vt:i4>
      </vt:variant>
      <vt:variant>
        <vt:i4>0</vt:i4>
      </vt:variant>
      <vt:variant>
        <vt:i4>5</vt:i4>
      </vt:variant>
      <vt:variant>
        <vt:lpwstr>http://uk.wikipedia.org/wiki/1_%D1%82%D1%80%D0%B0%D0%B2%D0%BD%D1%8F</vt:lpwstr>
      </vt:variant>
      <vt:variant>
        <vt:lpwstr/>
      </vt:variant>
      <vt:variant>
        <vt:i4>5505035</vt:i4>
      </vt:variant>
      <vt:variant>
        <vt:i4>345</vt:i4>
      </vt:variant>
      <vt:variant>
        <vt:i4>0</vt:i4>
      </vt:variant>
      <vt:variant>
        <vt:i4>5</vt:i4>
      </vt:variant>
      <vt:variant>
        <vt:lpwstr>http://uk.wikipedia.org/wiki/%D0%9F%D0%BE%D0%BB%D1%8C%D1%89%D0%B0</vt:lpwstr>
      </vt:variant>
      <vt:variant>
        <vt:lpwstr/>
      </vt:variant>
      <vt:variant>
        <vt:i4>7536763</vt:i4>
      </vt:variant>
      <vt:variant>
        <vt:i4>342</vt:i4>
      </vt:variant>
      <vt:variant>
        <vt:i4>0</vt:i4>
      </vt:variant>
      <vt:variant>
        <vt:i4>5</vt:i4>
      </vt:variant>
      <vt:variant>
        <vt:lpwstr>http://uk.wikipedia.org/wiki/%D0%A4%D0%B0%D0%B9%D0%BB:Flag_of_Poland.svg</vt:lpwstr>
      </vt:variant>
      <vt:variant>
        <vt:lpwstr/>
      </vt:variant>
      <vt:variant>
        <vt:i4>5570640</vt:i4>
      </vt:variant>
      <vt:variant>
        <vt:i4>339</vt:i4>
      </vt:variant>
      <vt:variant>
        <vt:i4>0</vt:i4>
      </vt:variant>
      <vt:variant>
        <vt:i4>5</vt:i4>
      </vt:variant>
      <vt:variant>
        <vt:lpwstr>http://uk.wikipedia.org/wiki/%D0%91%D0%B5%D1%80%D0%BB%D1%96%D0%BD</vt:lpwstr>
      </vt:variant>
      <vt:variant>
        <vt:lpwstr/>
      </vt:variant>
      <vt:variant>
        <vt:i4>5570640</vt:i4>
      </vt:variant>
      <vt:variant>
        <vt:i4>336</vt:i4>
      </vt:variant>
      <vt:variant>
        <vt:i4>0</vt:i4>
      </vt:variant>
      <vt:variant>
        <vt:i4>5</vt:i4>
      </vt:variant>
      <vt:variant>
        <vt:lpwstr>http://uk.wikipedia.org/wiki/%D0%91%D0%B5%D1%80%D0%BB%D1%96%D0%BD</vt:lpwstr>
      </vt:variant>
      <vt:variant>
        <vt:lpwstr/>
      </vt:variant>
      <vt:variant>
        <vt:i4>720905</vt:i4>
      </vt:variant>
      <vt:variant>
        <vt:i4>333</vt:i4>
      </vt:variant>
      <vt:variant>
        <vt:i4>0</vt:i4>
      </vt:variant>
      <vt:variant>
        <vt:i4>5</vt:i4>
      </vt:variant>
      <vt:variant>
        <vt:lpwstr>http://uk.wikipedia.org/wiki/1957</vt:lpwstr>
      </vt:variant>
      <vt:variant>
        <vt:lpwstr/>
      </vt:variant>
      <vt:variant>
        <vt:i4>1507442</vt:i4>
      </vt:variant>
      <vt:variant>
        <vt:i4>330</vt:i4>
      </vt:variant>
      <vt:variant>
        <vt:i4>0</vt:i4>
      </vt:variant>
      <vt:variant>
        <vt:i4>5</vt:i4>
      </vt:variant>
      <vt:variant>
        <vt:lpwstr>http://uk.wikipedia.org/wiki/25_%D0%B1%D0%B5%D1%80%D0%B5%D0%B7%D0%BD%D1%8F</vt:lpwstr>
      </vt:variant>
      <vt:variant>
        <vt:lpwstr/>
      </vt:variant>
      <vt:variant>
        <vt:i4>7929897</vt:i4>
      </vt:variant>
      <vt:variant>
        <vt:i4>327</vt:i4>
      </vt:variant>
      <vt:variant>
        <vt:i4>0</vt:i4>
      </vt:variant>
      <vt:variant>
        <vt:i4>5</vt:i4>
      </vt:variant>
      <vt:variant>
        <vt:lpwstr>http://uk.wikipedia.org/wiki/%D0%9D%D1%96%D0%BC%D0%B5%D1%87%D1%87%D0%B8%D0%BD%D0%B0</vt:lpwstr>
      </vt:variant>
      <vt:variant>
        <vt:lpwstr/>
      </vt:variant>
      <vt:variant>
        <vt:i4>3342383</vt:i4>
      </vt:variant>
      <vt:variant>
        <vt:i4>324</vt:i4>
      </vt:variant>
      <vt:variant>
        <vt:i4>0</vt:i4>
      </vt:variant>
      <vt:variant>
        <vt:i4>5</vt:i4>
      </vt:variant>
      <vt:variant>
        <vt:lpwstr>http://uk.wikipedia.org/wiki/%D0%A4%D0%B0%D0%B9%D0%BB:Flag_of_Germany.svg</vt:lpwstr>
      </vt:variant>
      <vt:variant>
        <vt:lpwstr/>
      </vt:variant>
      <vt:variant>
        <vt:i4>7864352</vt:i4>
      </vt:variant>
      <vt:variant>
        <vt:i4>321</vt:i4>
      </vt:variant>
      <vt:variant>
        <vt:i4>0</vt:i4>
      </vt:variant>
      <vt:variant>
        <vt:i4>5</vt:i4>
      </vt:variant>
      <vt:variant>
        <vt:lpwstr>http://uk.wikipedia.org/wiki/%D0%90%D0%BC%D1%81%D1%82%D0%B5%D1%80%D0%B4%D0%B0%D0%BC</vt:lpwstr>
      </vt:variant>
      <vt:variant>
        <vt:lpwstr/>
      </vt:variant>
      <vt:variant>
        <vt:i4>7864352</vt:i4>
      </vt:variant>
      <vt:variant>
        <vt:i4>318</vt:i4>
      </vt:variant>
      <vt:variant>
        <vt:i4>0</vt:i4>
      </vt:variant>
      <vt:variant>
        <vt:i4>5</vt:i4>
      </vt:variant>
      <vt:variant>
        <vt:lpwstr>http://uk.wikipedia.org/wiki/%D0%90%D0%BC%D1%81%D1%82%D0%B5%D1%80%D0%B4%D0%B0%D0%BC</vt:lpwstr>
      </vt:variant>
      <vt:variant>
        <vt:lpwstr/>
      </vt:variant>
      <vt:variant>
        <vt:i4>720905</vt:i4>
      </vt:variant>
      <vt:variant>
        <vt:i4>315</vt:i4>
      </vt:variant>
      <vt:variant>
        <vt:i4>0</vt:i4>
      </vt:variant>
      <vt:variant>
        <vt:i4>5</vt:i4>
      </vt:variant>
      <vt:variant>
        <vt:lpwstr>http://uk.wikipedia.org/wiki/1957</vt:lpwstr>
      </vt:variant>
      <vt:variant>
        <vt:lpwstr/>
      </vt:variant>
      <vt:variant>
        <vt:i4>1507442</vt:i4>
      </vt:variant>
      <vt:variant>
        <vt:i4>312</vt:i4>
      </vt:variant>
      <vt:variant>
        <vt:i4>0</vt:i4>
      </vt:variant>
      <vt:variant>
        <vt:i4>5</vt:i4>
      </vt:variant>
      <vt:variant>
        <vt:lpwstr>http://uk.wikipedia.org/wiki/25_%D0%B1%D0%B5%D1%80%D0%B5%D0%B7%D0%BD%D1%8F</vt:lpwstr>
      </vt:variant>
      <vt:variant>
        <vt:lpwstr/>
      </vt:variant>
      <vt:variant>
        <vt:i4>5570641</vt:i4>
      </vt:variant>
      <vt:variant>
        <vt:i4>309</vt:i4>
      </vt:variant>
      <vt:variant>
        <vt:i4>0</vt:i4>
      </vt:variant>
      <vt:variant>
        <vt:i4>5</vt:i4>
      </vt:variant>
      <vt:variant>
        <vt:lpwstr>http://uk.wikipedia.org/wiki/%D0%9D%D1%96%D0%B4%D0%B5%D1%80%D0%BB%D0%B0%D0%BD%D0%B4%D0%B8</vt:lpwstr>
      </vt:variant>
      <vt:variant>
        <vt:lpwstr/>
      </vt:variant>
      <vt:variant>
        <vt:i4>1572925</vt:i4>
      </vt:variant>
      <vt:variant>
        <vt:i4>306</vt:i4>
      </vt:variant>
      <vt:variant>
        <vt:i4>0</vt:i4>
      </vt:variant>
      <vt:variant>
        <vt:i4>5</vt:i4>
      </vt:variant>
      <vt:variant>
        <vt:lpwstr>http://uk.wikipedia.org/wiki/%D0%A4%D0%B0%D0%B9%D0%BB:Flag_of_the_Netherlands.svg</vt:lpwstr>
      </vt:variant>
      <vt:variant>
        <vt:lpwstr/>
      </vt:variant>
      <vt:variant>
        <vt:i4>983041</vt:i4>
      </vt:variant>
      <vt:variant>
        <vt:i4>303</vt:i4>
      </vt:variant>
      <vt:variant>
        <vt:i4>0</vt:i4>
      </vt:variant>
      <vt:variant>
        <vt:i4>5</vt:i4>
      </vt:variant>
      <vt:variant>
        <vt:lpwstr>http://uk.wikipedia.org/wiki/%D0%91%D1%96%D1%80%D0%BA%D1%96%D1%80%D0%BA%D0%B0%D1%80%D0%B0</vt:lpwstr>
      </vt:variant>
      <vt:variant>
        <vt:lpwstr/>
      </vt:variant>
      <vt:variant>
        <vt:i4>2293796</vt:i4>
      </vt:variant>
      <vt:variant>
        <vt:i4>300</vt:i4>
      </vt:variant>
      <vt:variant>
        <vt:i4>0</vt:i4>
      </vt:variant>
      <vt:variant>
        <vt:i4>5</vt:i4>
      </vt:variant>
      <vt:variant>
        <vt:lpwstr>http://uk.wikipedia.org/wiki/%D0%92%D0%B0%D0%BB%D0%B5%D1%82%D1%82%D0%B0</vt:lpwstr>
      </vt:variant>
      <vt:variant>
        <vt:lpwstr/>
      </vt:variant>
      <vt:variant>
        <vt:i4>851968</vt:i4>
      </vt:variant>
      <vt:variant>
        <vt:i4>297</vt:i4>
      </vt:variant>
      <vt:variant>
        <vt:i4>0</vt:i4>
      </vt:variant>
      <vt:variant>
        <vt:i4>5</vt:i4>
      </vt:variant>
      <vt:variant>
        <vt:lpwstr>http://uk.wikipedia.org/wiki/2004</vt:lpwstr>
      </vt:variant>
      <vt:variant>
        <vt:lpwstr/>
      </vt:variant>
      <vt:variant>
        <vt:i4>6619147</vt:i4>
      </vt:variant>
      <vt:variant>
        <vt:i4>294</vt:i4>
      </vt:variant>
      <vt:variant>
        <vt:i4>0</vt:i4>
      </vt:variant>
      <vt:variant>
        <vt:i4>5</vt:i4>
      </vt:variant>
      <vt:variant>
        <vt:lpwstr>http://uk.wikipedia.org/wiki/1_%D1%82%D1%80%D0%B0%D0%B2%D0%BD%D1%8F</vt:lpwstr>
      </vt:variant>
      <vt:variant>
        <vt:lpwstr/>
      </vt:variant>
      <vt:variant>
        <vt:i4>5505104</vt:i4>
      </vt:variant>
      <vt:variant>
        <vt:i4>291</vt:i4>
      </vt:variant>
      <vt:variant>
        <vt:i4>0</vt:i4>
      </vt:variant>
      <vt:variant>
        <vt:i4>5</vt:i4>
      </vt:variant>
      <vt:variant>
        <vt:lpwstr>http://uk.wikipedia.org/wiki/%D0%9C%D0%B0%D0%BB%D1%8C%D1%82%D0%B0</vt:lpwstr>
      </vt:variant>
      <vt:variant>
        <vt:lpwstr/>
      </vt:variant>
      <vt:variant>
        <vt:i4>4194370</vt:i4>
      </vt:variant>
      <vt:variant>
        <vt:i4>288</vt:i4>
      </vt:variant>
      <vt:variant>
        <vt:i4>0</vt:i4>
      </vt:variant>
      <vt:variant>
        <vt:i4>5</vt:i4>
      </vt:variant>
      <vt:variant>
        <vt:lpwstr>http://uk.wikipedia.org/wiki/%D0%A4%D0%B0%D0%B9%D0%BB:Flag_of_Malta.svg</vt:lpwstr>
      </vt:variant>
      <vt:variant>
        <vt:lpwstr/>
      </vt:variant>
      <vt:variant>
        <vt:i4>983146</vt:i4>
      </vt:variant>
      <vt:variant>
        <vt:i4>285</vt:i4>
      </vt:variant>
      <vt:variant>
        <vt:i4>0</vt:i4>
      </vt:variant>
      <vt:variant>
        <vt:i4>5</vt:i4>
      </vt:variant>
      <vt:variant>
        <vt:lpwstr>http://uk.wikipedia.org/wiki/%D0%9B%D1%8E%D0%BA%D1%81%D0%B5%D0%BC%D0%B1%D1%83%D1%80%D0%B3_(%D0%BC%D1%96%D1%81%D1%82%D0%BE)</vt:lpwstr>
      </vt:variant>
      <vt:variant>
        <vt:lpwstr/>
      </vt:variant>
      <vt:variant>
        <vt:i4>983146</vt:i4>
      </vt:variant>
      <vt:variant>
        <vt:i4>282</vt:i4>
      </vt:variant>
      <vt:variant>
        <vt:i4>0</vt:i4>
      </vt:variant>
      <vt:variant>
        <vt:i4>5</vt:i4>
      </vt:variant>
      <vt:variant>
        <vt:lpwstr>http://uk.wikipedia.org/wiki/%D0%9B%D1%8E%D0%BA%D1%81%D0%B5%D0%BC%D0%B1%D1%83%D1%80%D0%B3_(%D0%BC%D1%96%D1%81%D1%82%D0%BE)</vt:lpwstr>
      </vt:variant>
      <vt:variant>
        <vt:lpwstr/>
      </vt:variant>
      <vt:variant>
        <vt:i4>720905</vt:i4>
      </vt:variant>
      <vt:variant>
        <vt:i4>279</vt:i4>
      </vt:variant>
      <vt:variant>
        <vt:i4>0</vt:i4>
      </vt:variant>
      <vt:variant>
        <vt:i4>5</vt:i4>
      </vt:variant>
      <vt:variant>
        <vt:lpwstr>http://uk.wikipedia.org/wiki/1957</vt:lpwstr>
      </vt:variant>
      <vt:variant>
        <vt:lpwstr/>
      </vt:variant>
      <vt:variant>
        <vt:i4>1507442</vt:i4>
      </vt:variant>
      <vt:variant>
        <vt:i4>276</vt:i4>
      </vt:variant>
      <vt:variant>
        <vt:i4>0</vt:i4>
      </vt:variant>
      <vt:variant>
        <vt:i4>5</vt:i4>
      </vt:variant>
      <vt:variant>
        <vt:lpwstr>http://uk.wikipedia.org/wiki/25_%D0%B1%D0%B5%D1%80%D0%B5%D0%B7%D0%BD%D1%8F</vt:lpwstr>
      </vt:variant>
      <vt:variant>
        <vt:lpwstr/>
      </vt:variant>
      <vt:variant>
        <vt:i4>5505027</vt:i4>
      </vt:variant>
      <vt:variant>
        <vt:i4>273</vt:i4>
      </vt:variant>
      <vt:variant>
        <vt:i4>0</vt:i4>
      </vt:variant>
      <vt:variant>
        <vt:i4>5</vt:i4>
      </vt:variant>
      <vt:variant>
        <vt:lpwstr>http://uk.wikipedia.org/wiki/%D0%9B%D1%8E%D0%BA%D1%81%D0%B5%D0%BC%D0%B1%D1%83%D1%80%D0%B3</vt:lpwstr>
      </vt:variant>
      <vt:variant>
        <vt:lpwstr/>
      </vt:variant>
      <vt:variant>
        <vt:i4>7929965</vt:i4>
      </vt:variant>
      <vt:variant>
        <vt:i4>270</vt:i4>
      </vt:variant>
      <vt:variant>
        <vt:i4>0</vt:i4>
      </vt:variant>
      <vt:variant>
        <vt:i4>5</vt:i4>
      </vt:variant>
      <vt:variant>
        <vt:lpwstr>http://uk.wikipedia.org/wiki/%D0%A4%D0%B0%D0%B9%D0%BB:Flag_of_Luxembourg.svg</vt:lpwstr>
      </vt:variant>
      <vt:variant>
        <vt:lpwstr/>
      </vt:variant>
      <vt:variant>
        <vt:i4>2228341</vt:i4>
      </vt:variant>
      <vt:variant>
        <vt:i4>267</vt:i4>
      </vt:variant>
      <vt:variant>
        <vt:i4>0</vt:i4>
      </vt:variant>
      <vt:variant>
        <vt:i4>5</vt:i4>
      </vt:variant>
      <vt:variant>
        <vt:lpwstr>http://uk.wikipedia.org/wiki/%D0%92%D1%96%D0%BB%D1%8C%D0%BD%D1%8E%D1%81</vt:lpwstr>
      </vt:variant>
      <vt:variant>
        <vt:lpwstr/>
      </vt:variant>
      <vt:variant>
        <vt:i4>2228341</vt:i4>
      </vt:variant>
      <vt:variant>
        <vt:i4>264</vt:i4>
      </vt:variant>
      <vt:variant>
        <vt:i4>0</vt:i4>
      </vt:variant>
      <vt:variant>
        <vt:i4>5</vt:i4>
      </vt:variant>
      <vt:variant>
        <vt:lpwstr>http://uk.wikipedia.org/wiki/%D0%92%D1%96%D0%BB%D1%8C%D0%BD%D1%8E%D1%81</vt:lpwstr>
      </vt:variant>
      <vt:variant>
        <vt:lpwstr/>
      </vt:variant>
      <vt:variant>
        <vt:i4>851968</vt:i4>
      </vt:variant>
      <vt:variant>
        <vt:i4>261</vt:i4>
      </vt:variant>
      <vt:variant>
        <vt:i4>0</vt:i4>
      </vt:variant>
      <vt:variant>
        <vt:i4>5</vt:i4>
      </vt:variant>
      <vt:variant>
        <vt:lpwstr>http://uk.wikipedia.org/wiki/2004</vt:lpwstr>
      </vt:variant>
      <vt:variant>
        <vt:lpwstr/>
      </vt:variant>
      <vt:variant>
        <vt:i4>6619147</vt:i4>
      </vt:variant>
      <vt:variant>
        <vt:i4>258</vt:i4>
      </vt:variant>
      <vt:variant>
        <vt:i4>0</vt:i4>
      </vt:variant>
      <vt:variant>
        <vt:i4>5</vt:i4>
      </vt:variant>
      <vt:variant>
        <vt:lpwstr>http://uk.wikipedia.org/wiki/1_%D1%82%D1%80%D0%B0%D0%B2%D0%BD%D1%8F</vt:lpwstr>
      </vt:variant>
      <vt:variant>
        <vt:lpwstr/>
      </vt:variant>
      <vt:variant>
        <vt:i4>7864363</vt:i4>
      </vt:variant>
      <vt:variant>
        <vt:i4>255</vt:i4>
      </vt:variant>
      <vt:variant>
        <vt:i4>0</vt:i4>
      </vt:variant>
      <vt:variant>
        <vt:i4>5</vt:i4>
      </vt:variant>
      <vt:variant>
        <vt:lpwstr>http://uk.wikipedia.org/wiki/%D0%9B%D0%B8%D1%82%D0%B2%D0%B0</vt:lpwstr>
      </vt:variant>
      <vt:variant>
        <vt:lpwstr/>
      </vt:variant>
      <vt:variant>
        <vt:i4>6029376</vt:i4>
      </vt:variant>
      <vt:variant>
        <vt:i4>252</vt:i4>
      </vt:variant>
      <vt:variant>
        <vt:i4>0</vt:i4>
      </vt:variant>
      <vt:variant>
        <vt:i4>5</vt:i4>
      </vt:variant>
      <vt:variant>
        <vt:lpwstr>http://uk.wikipedia.org/wiki/%D0%A4%D0%B0%D0%B9%D0%BB:Flag_of_Lithuania.svg</vt:lpwstr>
      </vt:variant>
      <vt:variant>
        <vt:lpwstr/>
      </vt:variant>
      <vt:variant>
        <vt:i4>786443</vt:i4>
      </vt:variant>
      <vt:variant>
        <vt:i4>249</vt:i4>
      </vt:variant>
      <vt:variant>
        <vt:i4>0</vt:i4>
      </vt:variant>
      <vt:variant>
        <vt:i4>5</vt:i4>
      </vt:variant>
      <vt:variant>
        <vt:lpwstr>http://uk.wikipedia.org/wiki/%D0%A0%D0%B8%D0%B3%D0%B0</vt:lpwstr>
      </vt:variant>
      <vt:variant>
        <vt:lpwstr/>
      </vt:variant>
      <vt:variant>
        <vt:i4>786443</vt:i4>
      </vt:variant>
      <vt:variant>
        <vt:i4>246</vt:i4>
      </vt:variant>
      <vt:variant>
        <vt:i4>0</vt:i4>
      </vt:variant>
      <vt:variant>
        <vt:i4>5</vt:i4>
      </vt:variant>
      <vt:variant>
        <vt:lpwstr>http://uk.wikipedia.org/wiki/%D0%A0%D0%B8%D0%B3%D0%B0</vt:lpwstr>
      </vt:variant>
      <vt:variant>
        <vt:lpwstr/>
      </vt:variant>
      <vt:variant>
        <vt:i4>851968</vt:i4>
      </vt:variant>
      <vt:variant>
        <vt:i4>243</vt:i4>
      </vt:variant>
      <vt:variant>
        <vt:i4>0</vt:i4>
      </vt:variant>
      <vt:variant>
        <vt:i4>5</vt:i4>
      </vt:variant>
      <vt:variant>
        <vt:lpwstr>http://uk.wikipedia.org/wiki/2004</vt:lpwstr>
      </vt:variant>
      <vt:variant>
        <vt:lpwstr/>
      </vt:variant>
      <vt:variant>
        <vt:i4>6619147</vt:i4>
      </vt:variant>
      <vt:variant>
        <vt:i4>240</vt:i4>
      </vt:variant>
      <vt:variant>
        <vt:i4>0</vt:i4>
      </vt:variant>
      <vt:variant>
        <vt:i4>5</vt:i4>
      </vt:variant>
      <vt:variant>
        <vt:lpwstr>http://uk.wikipedia.org/wiki/1_%D1%82%D1%80%D0%B0%D0%B2%D0%BD%D1%8F</vt:lpwstr>
      </vt:variant>
      <vt:variant>
        <vt:lpwstr/>
      </vt:variant>
      <vt:variant>
        <vt:i4>917588</vt:i4>
      </vt:variant>
      <vt:variant>
        <vt:i4>237</vt:i4>
      </vt:variant>
      <vt:variant>
        <vt:i4>0</vt:i4>
      </vt:variant>
      <vt:variant>
        <vt:i4>5</vt:i4>
      </vt:variant>
      <vt:variant>
        <vt:lpwstr>http://uk.wikipedia.org/wiki/%D0%9B%D0%B0%D1%82%D0%B2%D1%96%D1%8F</vt:lpwstr>
      </vt:variant>
      <vt:variant>
        <vt:lpwstr/>
      </vt:variant>
      <vt:variant>
        <vt:i4>7274616</vt:i4>
      </vt:variant>
      <vt:variant>
        <vt:i4>234</vt:i4>
      </vt:variant>
      <vt:variant>
        <vt:i4>0</vt:i4>
      </vt:variant>
      <vt:variant>
        <vt:i4>5</vt:i4>
      </vt:variant>
      <vt:variant>
        <vt:lpwstr>http://uk.wikipedia.org/wiki/%D0%A4%D0%B0%D0%B9%D0%BB:Flag_of_Latvia.svg</vt:lpwstr>
      </vt:variant>
      <vt:variant>
        <vt:lpwstr/>
      </vt:variant>
      <vt:variant>
        <vt:i4>2293792</vt:i4>
      </vt:variant>
      <vt:variant>
        <vt:i4>231</vt:i4>
      </vt:variant>
      <vt:variant>
        <vt:i4>0</vt:i4>
      </vt:variant>
      <vt:variant>
        <vt:i4>5</vt:i4>
      </vt:variant>
      <vt:variant>
        <vt:lpwstr>http://uk.wikipedia.org/wiki/%D0%9D%D1%96%D0%BA%D0%BE%D1%81%D1%96%D1%8F</vt:lpwstr>
      </vt:variant>
      <vt:variant>
        <vt:lpwstr/>
      </vt:variant>
      <vt:variant>
        <vt:i4>2293792</vt:i4>
      </vt:variant>
      <vt:variant>
        <vt:i4>228</vt:i4>
      </vt:variant>
      <vt:variant>
        <vt:i4>0</vt:i4>
      </vt:variant>
      <vt:variant>
        <vt:i4>5</vt:i4>
      </vt:variant>
      <vt:variant>
        <vt:lpwstr>http://uk.wikipedia.org/wiki/%D0%9D%D1%96%D0%BA%D0%BE%D1%81%D1%96%D1%8F</vt:lpwstr>
      </vt:variant>
      <vt:variant>
        <vt:lpwstr/>
      </vt:variant>
      <vt:variant>
        <vt:i4>851968</vt:i4>
      </vt:variant>
      <vt:variant>
        <vt:i4>225</vt:i4>
      </vt:variant>
      <vt:variant>
        <vt:i4>0</vt:i4>
      </vt:variant>
      <vt:variant>
        <vt:i4>5</vt:i4>
      </vt:variant>
      <vt:variant>
        <vt:lpwstr>http://uk.wikipedia.org/wiki/2004</vt:lpwstr>
      </vt:variant>
      <vt:variant>
        <vt:lpwstr/>
      </vt:variant>
      <vt:variant>
        <vt:i4>6619147</vt:i4>
      </vt:variant>
      <vt:variant>
        <vt:i4>222</vt:i4>
      </vt:variant>
      <vt:variant>
        <vt:i4>0</vt:i4>
      </vt:variant>
      <vt:variant>
        <vt:i4>5</vt:i4>
      </vt:variant>
      <vt:variant>
        <vt:lpwstr>http://uk.wikipedia.org/wiki/1_%D1%82%D1%80%D0%B0%D0%B2%D0%BD%D1%8F</vt:lpwstr>
      </vt:variant>
      <vt:variant>
        <vt:lpwstr/>
      </vt:variant>
      <vt:variant>
        <vt:i4>5570561</vt:i4>
      </vt:variant>
      <vt:variant>
        <vt:i4>219</vt:i4>
      </vt:variant>
      <vt:variant>
        <vt:i4>0</vt:i4>
      </vt:variant>
      <vt:variant>
        <vt:i4>5</vt:i4>
      </vt:variant>
      <vt:variant>
        <vt:lpwstr>http://uk.wikipedia.org/wiki/%D0%9A%D1%96%D0%BF%D1%80</vt:lpwstr>
      </vt:variant>
      <vt:variant>
        <vt:lpwstr/>
      </vt:variant>
      <vt:variant>
        <vt:i4>6357103</vt:i4>
      </vt:variant>
      <vt:variant>
        <vt:i4>216</vt:i4>
      </vt:variant>
      <vt:variant>
        <vt:i4>0</vt:i4>
      </vt:variant>
      <vt:variant>
        <vt:i4>5</vt:i4>
      </vt:variant>
      <vt:variant>
        <vt:lpwstr>http://uk.wikipedia.org/wiki/%D0%A4%D0%B0%D0%B9%D0%BB:Flag_of_Cyprus.svg</vt:lpwstr>
      </vt:variant>
      <vt:variant>
        <vt:lpwstr/>
      </vt:variant>
      <vt:variant>
        <vt:i4>8061049</vt:i4>
      </vt:variant>
      <vt:variant>
        <vt:i4>213</vt:i4>
      </vt:variant>
      <vt:variant>
        <vt:i4>0</vt:i4>
      </vt:variant>
      <vt:variant>
        <vt:i4>5</vt:i4>
      </vt:variant>
      <vt:variant>
        <vt:lpwstr>http://uk.wikipedia.org/wiki/%D0%A0%D0%B8%D0%BC</vt:lpwstr>
      </vt:variant>
      <vt:variant>
        <vt:lpwstr/>
      </vt:variant>
      <vt:variant>
        <vt:i4>8061049</vt:i4>
      </vt:variant>
      <vt:variant>
        <vt:i4>210</vt:i4>
      </vt:variant>
      <vt:variant>
        <vt:i4>0</vt:i4>
      </vt:variant>
      <vt:variant>
        <vt:i4>5</vt:i4>
      </vt:variant>
      <vt:variant>
        <vt:lpwstr>http://uk.wikipedia.org/wiki/%D0%A0%D0%B8%D0%BC</vt:lpwstr>
      </vt:variant>
      <vt:variant>
        <vt:lpwstr/>
      </vt:variant>
      <vt:variant>
        <vt:i4>720905</vt:i4>
      </vt:variant>
      <vt:variant>
        <vt:i4>207</vt:i4>
      </vt:variant>
      <vt:variant>
        <vt:i4>0</vt:i4>
      </vt:variant>
      <vt:variant>
        <vt:i4>5</vt:i4>
      </vt:variant>
      <vt:variant>
        <vt:lpwstr>http://uk.wikipedia.org/wiki/1957</vt:lpwstr>
      </vt:variant>
      <vt:variant>
        <vt:lpwstr/>
      </vt:variant>
      <vt:variant>
        <vt:i4>1507442</vt:i4>
      </vt:variant>
      <vt:variant>
        <vt:i4>204</vt:i4>
      </vt:variant>
      <vt:variant>
        <vt:i4>0</vt:i4>
      </vt:variant>
      <vt:variant>
        <vt:i4>5</vt:i4>
      </vt:variant>
      <vt:variant>
        <vt:lpwstr>http://uk.wikipedia.org/wiki/25_%D0%B1%D0%B5%D1%80%D0%B5%D0%B7%D0%BD%D1%8F</vt:lpwstr>
      </vt:variant>
      <vt:variant>
        <vt:lpwstr/>
      </vt:variant>
      <vt:variant>
        <vt:i4>983120</vt:i4>
      </vt:variant>
      <vt:variant>
        <vt:i4>201</vt:i4>
      </vt:variant>
      <vt:variant>
        <vt:i4>0</vt:i4>
      </vt:variant>
      <vt:variant>
        <vt:i4>5</vt:i4>
      </vt:variant>
      <vt:variant>
        <vt:lpwstr>http://uk.wikipedia.org/wiki/%D0%86%D1%82%D0%B0%D0%BB%D1%96%D1%8F</vt:lpwstr>
      </vt:variant>
      <vt:variant>
        <vt:lpwstr/>
      </vt:variant>
      <vt:variant>
        <vt:i4>5046355</vt:i4>
      </vt:variant>
      <vt:variant>
        <vt:i4>198</vt:i4>
      </vt:variant>
      <vt:variant>
        <vt:i4>0</vt:i4>
      </vt:variant>
      <vt:variant>
        <vt:i4>5</vt:i4>
      </vt:variant>
      <vt:variant>
        <vt:lpwstr>http://uk.wikipedia.org/wiki/%D0%A4%D0%B0%D0%B9%D0%BB:Flag_of_Italy.svg</vt:lpwstr>
      </vt:variant>
      <vt:variant>
        <vt:lpwstr/>
      </vt:variant>
      <vt:variant>
        <vt:i4>983135</vt:i4>
      </vt:variant>
      <vt:variant>
        <vt:i4>195</vt:i4>
      </vt:variant>
      <vt:variant>
        <vt:i4>0</vt:i4>
      </vt:variant>
      <vt:variant>
        <vt:i4>5</vt:i4>
      </vt:variant>
      <vt:variant>
        <vt:lpwstr>http://uk.wikipedia.org/wiki/%D0%9C%D0%B0%D0%B4%D1%80%D0%B8%D0%B4</vt:lpwstr>
      </vt:variant>
      <vt:variant>
        <vt:lpwstr/>
      </vt:variant>
      <vt:variant>
        <vt:i4>983135</vt:i4>
      </vt:variant>
      <vt:variant>
        <vt:i4>192</vt:i4>
      </vt:variant>
      <vt:variant>
        <vt:i4>0</vt:i4>
      </vt:variant>
      <vt:variant>
        <vt:i4>5</vt:i4>
      </vt:variant>
      <vt:variant>
        <vt:lpwstr>http://uk.wikipedia.org/wiki/%D0%9C%D0%B0%D0%B4%D1%80%D0%B8%D0%B4</vt:lpwstr>
      </vt:variant>
      <vt:variant>
        <vt:lpwstr/>
      </vt:variant>
      <vt:variant>
        <vt:i4>393225</vt:i4>
      </vt:variant>
      <vt:variant>
        <vt:i4>189</vt:i4>
      </vt:variant>
      <vt:variant>
        <vt:i4>0</vt:i4>
      </vt:variant>
      <vt:variant>
        <vt:i4>5</vt:i4>
      </vt:variant>
      <vt:variant>
        <vt:lpwstr>http://uk.wikipedia.org/wiki/1986</vt:lpwstr>
      </vt:variant>
      <vt:variant>
        <vt:lpwstr/>
      </vt:variant>
      <vt:variant>
        <vt:i4>4718714</vt:i4>
      </vt:variant>
      <vt:variant>
        <vt:i4>186</vt:i4>
      </vt:variant>
      <vt:variant>
        <vt:i4>0</vt:i4>
      </vt:variant>
      <vt:variant>
        <vt:i4>5</vt:i4>
      </vt:variant>
      <vt:variant>
        <vt:lpwstr>http://uk.wikipedia.org/wiki/1_%D1%81%D1%96%D1%87%D0%BD%D1%8F</vt:lpwstr>
      </vt:variant>
      <vt:variant>
        <vt:lpwstr/>
      </vt:variant>
      <vt:variant>
        <vt:i4>7864434</vt:i4>
      </vt:variant>
      <vt:variant>
        <vt:i4>183</vt:i4>
      </vt:variant>
      <vt:variant>
        <vt:i4>0</vt:i4>
      </vt:variant>
      <vt:variant>
        <vt:i4>5</vt:i4>
      </vt:variant>
      <vt:variant>
        <vt:lpwstr>http://uk.wikipedia.org/wiki/%D0%86%D1%81%D0%BF%D0%B0%D0%BD%D1%96%D1%8F</vt:lpwstr>
      </vt:variant>
      <vt:variant>
        <vt:lpwstr/>
      </vt:variant>
      <vt:variant>
        <vt:i4>4980830</vt:i4>
      </vt:variant>
      <vt:variant>
        <vt:i4>180</vt:i4>
      </vt:variant>
      <vt:variant>
        <vt:i4>0</vt:i4>
      </vt:variant>
      <vt:variant>
        <vt:i4>5</vt:i4>
      </vt:variant>
      <vt:variant>
        <vt:lpwstr>http://uk.wikipedia.org/wiki/%D0%A4%D0%B0%D0%B9%D0%BB:Flag_of_Spain.svg</vt:lpwstr>
      </vt:variant>
      <vt:variant>
        <vt:lpwstr/>
      </vt:variant>
      <vt:variant>
        <vt:i4>5570642</vt:i4>
      </vt:variant>
      <vt:variant>
        <vt:i4>177</vt:i4>
      </vt:variant>
      <vt:variant>
        <vt:i4>0</vt:i4>
      </vt:variant>
      <vt:variant>
        <vt:i4>5</vt:i4>
      </vt:variant>
      <vt:variant>
        <vt:lpwstr>http://uk.wikipedia.org/wiki/%D0%94%D1%83%D0%B1%D0%BB%D1%96%D0%BD</vt:lpwstr>
      </vt:variant>
      <vt:variant>
        <vt:lpwstr/>
      </vt:variant>
      <vt:variant>
        <vt:i4>5570642</vt:i4>
      </vt:variant>
      <vt:variant>
        <vt:i4>174</vt:i4>
      </vt:variant>
      <vt:variant>
        <vt:i4>0</vt:i4>
      </vt:variant>
      <vt:variant>
        <vt:i4>5</vt:i4>
      </vt:variant>
      <vt:variant>
        <vt:lpwstr>http://uk.wikipedia.org/wiki/%D0%94%D1%83%D0%B1%D0%BB%D1%96%D0%BD</vt:lpwstr>
      </vt:variant>
      <vt:variant>
        <vt:lpwstr/>
      </vt:variant>
      <vt:variant>
        <vt:i4>589833</vt:i4>
      </vt:variant>
      <vt:variant>
        <vt:i4>171</vt:i4>
      </vt:variant>
      <vt:variant>
        <vt:i4>0</vt:i4>
      </vt:variant>
      <vt:variant>
        <vt:i4>5</vt:i4>
      </vt:variant>
      <vt:variant>
        <vt:lpwstr>http://uk.wikipedia.org/wiki/1973</vt:lpwstr>
      </vt:variant>
      <vt:variant>
        <vt:lpwstr/>
      </vt:variant>
      <vt:variant>
        <vt:i4>4718714</vt:i4>
      </vt:variant>
      <vt:variant>
        <vt:i4>168</vt:i4>
      </vt:variant>
      <vt:variant>
        <vt:i4>0</vt:i4>
      </vt:variant>
      <vt:variant>
        <vt:i4>5</vt:i4>
      </vt:variant>
      <vt:variant>
        <vt:lpwstr>http://uk.wikipedia.org/wiki/1_%D1%81%D1%96%D1%87%D0%BD%D1%8F</vt:lpwstr>
      </vt:variant>
      <vt:variant>
        <vt:lpwstr/>
      </vt:variant>
      <vt:variant>
        <vt:i4>983042</vt:i4>
      </vt:variant>
      <vt:variant>
        <vt:i4>165</vt:i4>
      </vt:variant>
      <vt:variant>
        <vt:i4>0</vt:i4>
      </vt:variant>
      <vt:variant>
        <vt:i4>5</vt:i4>
      </vt:variant>
      <vt:variant>
        <vt:lpwstr>http://uk.wikipedia.org/wiki/%D0%86%D1%80%D0%BB%D0%B0%D0%BD%D0%B4%D1%96%D1%8F</vt:lpwstr>
      </vt:variant>
      <vt:variant>
        <vt:lpwstr/>
      </vt:variant>
      <vt:variant>
        <vt:i4>2424875</vt:i4>
      </vt:variant>
      <vt:variant>
        <vt:i4>162</vt:i4>
      </vt:variant>
      <vt:variant>
        <vt:i4>0</vt:i4>
      </vt:variant>
      <vt:variant>
        <vt:i4>5</vt:i4>
      </vt:variant>
      <vt:variant>
        <vt:lpwstr>http://uk.wikipedia.org/wiki/%D0%A4%D0%B0%D0%B9%D0%BB:Flag_of_Ireland.svg</vt:lpwstr>
      </vt:variant>
      <vt:variant>
        <vt:lpwstr/>
      </vt:variant>
      <vt:variant>
        <vt:i4>2162721</vt:i4>
      </vt:variant>
      <vt:variant>
        <vt:i4>159</vt:i4>
      </vt:variant>
      <vt:variant>
        <vt:i4>0</vt:i4>
      </vt:variant>
      <vt:variant>
        <vt:i4>5</vt:i4>
      </vt:variant>
      <vt:variant>
        <vt:lpwstr>http://uk.wikipedia.org/wiki/%D0%A2%D0%B0%D0%BB%D0%BB%D1%96%D0%BD%D0%BD</vt:lpwstr>
      </vt:variant>
      <vt:variant>
        <vt:lpwstr/>
      </vt:variant>
      <vt:variant>
        <vt:i4>2162721</vt:i4>
      </vt:variant>
      <vt:variant>
        <vt:i4>156</vt:i4>
      </vt:variant>
      <vt:variant>
        <vt:i4>0</vt:i4>
      </vt:variant>
      <vt:variant>
        <vt:i4>5</vt:i4>
      </vt:variant>
      <vt:variant>
        <vt:lpwstr>http://uk.wikipedia.org/wiki/%D0%A2%D0%B0%D0%BB%D0%BB%D1%96%D0%BD%D0%BD</vt:lpwstr>
      </vt:variant>
      <vt:variant>
        <vt:lpwstr/>
      </vt:variant>
      <vt:variant>
        <vt:i4>6619147</vt:i4>
      </vt:variant>
      <vt:variant>
        <vt:i4>153</vt:i4>
      </vt:variant>
      <vt:variant>
        <vt:i4>0</vt:i4>
      </vt:variant>
      <vt:variant>
        <vt:i4>5</vt:i4>
      </vt:variant>
      <vt:variant>
        <vt:lpwstr>http://uk.wikipedia.org/wiki/1_%D1%82%D1%80%D0%B0%D0%B2%D0%BD%D1%8F</vt:lpwstr>
      </vt:variant>
      <vt:variant>
        <vt:lpwstr/>
      </vt:variant>
      <vt:variant>
        <vt:i4>2228336</vt:i4>
      </vt:variant>
      <vt:variant>
        <vt:i4>150</vt:i4>
      </vt:variant>
      <vt:variant>
        <vt:i4>0</vt:i4>
      </vt:variant>
      <vt:variant>
        <vt:i4>5</vt:i4>
      </vt:variant>
      <vt:variant>
        <vt:lpwstr>http://uk.wikipedia.org/wiki/%D0%95%D1%81%D1%82%D0%BE%D0%BD%D1%96%D1%8F</vt:lpwstr>
      </vt:variant>
      <vt:variant>
        <vt:lpwstr/>
      </vt:variant>
      <vt:variant>
        <vt:i4>2097212</vt:i4>
      </vt:variant>
      <vt:variant>
        <vt:i4>147</vt:i4>
      </vt:variant>
      <vt:variant>
        <vt:i4>0</vt:i4>
      </vt:variant>
      <vt:variant>
        <vt:i4>5</vt:i4>
      </vt:variant>
      <vt:variant>
        <vt:lpwstr>http://uk.wikipedia.org/wiki/%D0%A4%D0%B0%D0%B9%D0%BB:Flag_of_Estonia.svg</vt:lpwstr>
      </vt:variant>
      <vt:variant>
        <vt:lpwstr/>
      </vt:variant>
      <vt:variant>
        <vt:i4>5505030</vt:i4>
      </vt:variant>
      <vt:variant>
        <vt:i4>144</vt:i4>
      </vt:variant>
      <vt:variant>
        <vt:i4>0</vt:i4>
      </vt:variant>
      <vt:variant>
        <vt:i4>5</vt:i4>
      </vt:variant>
      <vt:variant>
        <vt:lpwstr>http://uk.wikipedia.org/wiki/%D0%9A%D0%BE%D0%BF%D0%B5%D0%BD%D0%B3%D0%B0%D0%B3%D0%B5%D0%BD</vt:lpwstr>
      </vt:variant>
      <vt:variant>
        <vt:lpwstr/>
      </vt:variant>
      <vt:variant>
        <vt:i4>5505030</vt:i4>
      </vt:variant>
      <vt:variant>
        <vt:i4>141</vt:i4>
      </vt:variant>
      <vt:variant>
        <vt:i4>0</vt:i4>
      </vt:variant>
      <vt:variant>
        <vt:i4>5</vt:i4>
      </vt:variant>
      <vt:variant>
        <vt:lpwstr>http://uk.wikipedia.org/wiki/%D0%9A%D0%BE%D0%BF%D0%B5%D0%BD%D0%B3%D0%B0%D0%B3%D0%B5%D0%BD</vt:lpwstr>
      </vt:variant>
      <vt:variant>
        <vt:lpwstr/>
      </vt:variant>
      <vt:variant>
        <vt:i4>4849677</vt:i4>
      </vt:variant>
      <vt:variant>
        <vt:i4>138</vt:i4>
      </vt:variant>
      <vt:variant>
        <vt:i4>0</vt:i4>
      </vt:variant>
      <vt:variant>
        <vt:i4>5</vt:i4>
      </vt:variant>
      <vt:variant>
        <vt:lpwstr>http://uk.wikipedia.org/wiki/%D0%A1%D0%BF%D0%B8%D1%81%D0%BE%D0%BA_%D0%BA%D1%80%D0%B0%D1%97%D0%BD_%D0%84%D0%B2%D1%80%D0%BE%D0%BF%D0%B5%D0%B9%D1%81%D1%8C%D0%BA%D0%BE%D0%B3%D0%BE_%D0%A1%D0%BE%D1%8E%D0%B7%D1%83</vt:lpwstr>
      </vt:variant>
      <vt:variant>
        <vt:lpwstr>cite_note-denmark-3</vt:lpwstr>
      </vt:variant>
      <vt:variant>
        <vt:i4>4849677</vt:i4>
      </vt:variant>
      <vt:variant>
        <vt:i4>135</vt:i4>
      </vt:variant>
      <vt:variant>
        <vt:i4>0</vt:i4>
      </vt:variant>
      <vt:variant>
        <vt:i4>5</vt:i4>
      </vt:variant>
      <vt:variant>
        <vt:lpwstr>http://uk.wikipedia.org/wiki/%D0%A1%D0%BF%D0%B8%D1%81%D0%BE%D0%BA_%D0%BA%D1%80%D0%B0%D1%97%D0%BD_%D0%84%D0%B2%D1%80%D0%BE%D0%BF%D0%B5%D0%B9%D1%81%D1%8C%D0%BA%D0%BE%D0%B3%D0%BE_%D0%A1%D0%BE%D1%8E%D0%B7%D1%83</vt:lpwstr>
      </vt:variant>
      <vt:variant>
        <vt:lpwstr>cite_note-denmark-3</vt:lpwstr>
      </vt:variant>
      <vt:variant>
        <vt:i4>589833</vt:i4>
      </vt:variant>
      <vt:variant>
        <vt:i4>132</vt:i4>
      </vt:variant>
      <vt:variant>
        <vt:i4>0</vt:i4>
      </vt:variant>
      <vt:variant>
        <vt:i4>5</vt:i4>
      </vt:variant>
      <vt:variant>
        <vt:lpwstr>http://uk.wikipedia.org/wiki/1973</vt:lpwstr>
      </vt:variant>
      <vt:variant>
        <vt:lpwstr/>
      </vt:variant>
      <vt:variant>
        <vt:i4>4718714</vt:i4>
      </vt:variant>
      <vt:variant>
        <vt:i4>129</vt:i4>
      </vt:variant>
      <vt:variant>
        <vt:i4>0</vt:i4>
      </vt:variant>
      <vt:variant>
        <vt:i4>5</vt:i4>
      </vt:variant>
      <vt:variant>
        <vt:lpwstr>http://uk.wikipedia.org/wiki/1_%D1%81%D1%96%D1%87%D0%BD%D1%8F</vt:lpwstr>
      </vt:variant>
      <vt:variant>
        <vt:lpwstr/>
      </vt:variant>
      <vt:variant>
        <vt:i4>2228263</vt:i4>
      </vt:variant>
      <vt:variant>
        <vt:i4>126</vt:i4>
      </vt:variant>
      <vt:variant>
        <vt:i4>0</vt:i4>
      </vt:variant>
      <vt:variant>
        <vt:i4>5</vt:i4>
      </vt:variant>
      <vt:variant>
        <vt:lpwstr>http://uk.wikipedia.org/wiki/%D0%94%D0%B0%D0%BD%D1%96%D1%8F</vt:lpwstr>
      </vt:variant>
      <vt:variant>
        <vt:lpwstr/>
      </vt:variant>
      <vt:variant>
        <vt:i4>3080226</vt:i4>
      </vt:variant>
      <vt:variant>
        <vt:i4>123</vt:i4>
      </vt:variant>
      <vt:variant>
        <vt:i4>0</vt:i4>
      </vt:variant>
      <vt:variant>
        <vt:i4>5</vt:i4>
      </vt:variant>
      <vt:variant>
        <vt:lpwstr>http://uk.wikipedia.org/wiki/%D0%A4%D0%B0%D0%B9%D0%BB:Flag_of_Denmark.svg</vt:lpwstr>
      </vt:variant>
      <vt:variant>
        <vt:lpwstr/>
      </vt:variant>
      <vt:variant>
        <vt:i4>2228263</vt:i4>
      </vt:variant>
      <vt:variant>
        <vt:i4>120</vt:i4>
      </vt:variant>
      <vt:variant>
        <vt:i4>0</vt:i4>
      </vt:variant>
      <vt:variant>
        <vt:i4>5</vt:i4>
      </vt:variant>
      <vt:variant>
        <vt:lpwstr>http://uk.wikipedia.org/wiki/%D0%90%D1%84%D1%96%D0%BD%D0%B8</vt:lpwstr>
      </vt:variant>
      <vt:variant>
        <vt:lpwstr/>
      </vt:variant>
      <vt:variant>
        <vt:i4>2228263</vt:i4>
      </vt:variant>
      <vt:variant>
        <vt:i4>117</vt:i4>
      </vt:variant>
      <vt:variant>
        <vt:i4>0</vt:i4>
      </vt:variant>
      <vt:variant>
        <vt:i4>5</vt:i4>
      </vt:variant>
      <vt:variant>
        <vt:lpwstr>http://uk.wikipedia.org/wiki/%D0%90%D1%84%D1%96%D0%BD%D0%B8</vt:lpwstr>
      </vt:variant>
      <vt:variant>
        <vt:lpwstr/>
      </vt:variant>
      <vt:variant>
        <vt:i4>393225</vt:i4>
      </vt:variant>
      <vt:variant>
        <vt:i4>114</vt:i4>
      </vt:variant>
      <vt:variant>
        <vt:i4>0</vt:i4>
      </vt:variant>
      <vt:variant>
        <vt:i4>5</vt:i4>
      </vt:variant>
      <vt:variant>
        <vt:lpwstr>http://uk.wikipedia.org/wiki/1981</vt:lpwstr>
      </vt:variant>
      <vt:variant>
        <vt:lpwstr/>
      </vt:variant>
      <vt:variant>
        <vt:i4>4718714</vt:i4>
      </vt:variant>
      <vt:variant>
        <vt:i4>111</vt:i4>
      </vt:variant>
      <vt:variant>
        <vt:i4>0</vt:i4>
      </vt:variant>
      <vt:variant>
        <vt:i4>5</vt:i4>
      </vt:variant>
      <vt:variant>
        <vt:lpwstr>http://uk.wikipedia.org/wiki/1_%D1%81%D1%96%D1%87%D0%BD%D1%8F</vt:lpwstr>
      </vt:variant>
      <vt:variant>
        <vt:lpwstr/>
      </vt:variant>
      <vt:variant>
        <vt:i4>5570566</vt:i4>
      </vt:variant>
      <vt:variant>
        <vt:i4>108</vt:i4>
      </vt:variant>
      <vt:variant>
        <vt:i4>0</vt:i4>
      </vt:variant>
      <vt:variant>
        <vt:i4>5</vt:i4>
      </vt:variant>
      <vt:variant>
        <vt:lpwstr>http://uk.wikipedia.org/wiki/%D0%93%D1%80%D0%B5%D1%86%D1%96%D1%8F</vt:lpwstr>
      </vt:variant>
      <vt:variant>
        <vt:lpwstr/>
      </vt:variant>
      <vt:variant>
        <vt:i4>7012456</vt:i4>
      </vt:variant>
      <vt:variant>
        <vt:i4>105</vt:i4>
      </vt:variant>
      <vt:variant>
        <vt:i4>0</vt:i4>
      </vt:variant>
      <vt:variant>
        <vt:i4>5</vt:i4>
      </vt:variant>
      <vt:variant>
        <vt:lpwstr>http://uk.wikipedia.org/wiki/%D0%A4%D0%B0%D0%B9%D0%BB:Flag_of_Greece.svg</vt:lpwstr>
      </vt:variant>
      <vt:variant>
        <vt:lpwstr/>
      </vt:variant>
      <vt:variant>
        <vt:i4>5505026</vt:i4>
      </vt:variant>
      <vt:variant>
        <vt:i4>102</vt:i4>
      </vt:variant>
      <vt:variant>
        <vt:i4>0</vt:i4>
      </vt:variant>
      <vt:variant>
        <vt:i4>5</vt:i4>
      </vt:variant>
      <vt:variant>
        <vt:lpwstr>http://uk.wikipedia.org/wiki/%D0%9B%D0%BE%D0%BD%D0%B4%D0%BE%D0%BD</vt:lpwstr>
      </vt:variant>
      <vt:variant>
        <vt:lpwstr/>
      </vt:variant>
      <vt:variant>
        <vt:i4>5505026</vt:i4>
      </vt:variant>
      <vt:variant>
        <vt:i4>99</vt:i4>
      </vt:variant>
      <vt:variant>
        <vt:i4>0</vt:i4>
      </vt:variant>
      <vt:variant>
        <vt:i4>5</vt:i4>
      </vt:variant>
      <vt:variant>
        <vt:lpwstr>http://uk.wikipedia.org/wiki/%D0%9B%D0%BE%D0%BD%D0%B4%D0%BE%D0%BD</vt:lpwstr>
      </vt:variant>
      <vt:variant>
        <vt:lpwstr/>
      </vt:variant>
      <vt:variant>
        <vt:i4>589833</vt:i4>
      </vt:variant>
      <vt:variant>
        <vt:i4>96</vt:i4>
      </vt:variant>
      <vt:variant>
        <vt:i4>0</vt:i4>
      </vt:variant>
      <vt:variant>
        <vt:i4>5</vt:i4>
      </vt:variant>
      <vt:variant>
        <vt:lpwstr>http://uk.wikipedia.org/wiki/1973</vt:lpwstr>
      </vt:variant>
      <vt:variant>
        <vt:lpwstr/>
      </vt:variant>
      <vt:variant>
        <vt:i4>4718714</vt:i4>
      </vt:variant>
      <vt:variant>
        <vt:i4>93</vt:i4>
      </vt:variant>
      <vt:variant>
        <vt:i4>0</vt:i4>
      </vt:variant>
      <vt:variant>
        <vt:i4>5</vt:i4>
      </vt:variant>
      <vt:variant>
        <vt:lpwstr>http://uk.wikipedia.org/wiki/1_%D1%81%D1%96%D1%87%D0%BD%D1%8F</vt:lpwstr>
      </vt:variant>
      <vt:variant>
        <vt:lpwstr/>
      </vt:variant>
      <vt:variant>
        <vt:i4>262246</vt:i4>
      </vt:variant>
      <vt:variant>
        <vt:i4>90</vt:i4>
      </vt:variant>
      <vt:variant>
        <vt:i4>0</vt:i4>
      </vt:variant>
      <vt:variant>
        <vt:i4>5</vt:i4>
      </vt:variant>
      <vt:variant>
        <vt:lpwstr>http://uk.wikipedia.org/wiki/%D0%92%D0%B5%D0%BB%D0%B8%D0%BA%D0%B0_%D0%91%D1%80%D0%B8%D1%82%D0%B0%D0%BD%D1%96%D1%8F</vt:lpwstr>
      </vt:variant>
      <vt:variant>
        <vt:lpwstr/>
      </vt:variant>
      <vt:variant>
        <vt:i4>6029407</vt:i4>
      </vt:variant>
      <vt:variant>
        <vt:i4>87</vt:i4>
      </vt:variant>
      <vt:variant>
        <vt:i4>0</vt:i4>
      </vt:variant>
      <vt:variant>
        <vt:i4>5</vt:i4>
      </vt:variant>
      <vt:variant>
        <vt:lpwstr>http://uk.wikipedia.org/wiki/%D0%A4%D0%B0%D0%B9%D0%BB:Flag_of_the_United_Kingdom.svg</vt:lpwstr>
      </vt:variant>
      <vt:variant>
        <vt:lpwstr/>
      </vt:variant>
      <vt:variant>
        <vt:i4>7995419</vt:i4>
      </vt:variant>
      <vt:variant>
        <vt:i4>84</vt:i4>
      </vt:variant>
      <vt:variant>
        <vt:i4>0</vt:i4>
      </vt:variant>
      <vt:variant>
        <vt:i4>5</vt:i4>
      </vt:variant>
      <vt:variant>
        <vt:lpwstr>http://uk.wikipedia.org/wiki/%D0%A1%D0%BE%D1%84%D1%96%D1%8F_(%D0%BC%D1%96%D1%81%D1%82%D0%BE)</vt:lpwstr>
      </vt:variant>
      <vt:variant>
        <vt:lpwstr/>
      </vt:variant>
      <vt:variant>
        <vt:i4>7995419</vt:i4>
      </vt:variant>
      <vt:variant>
        <vt:i4>81</vt:i4>
      </vt:variant>
      <vt:variant>
        <vt:i4>0</vt:i4>
      </vt:variant>
      <vt:variant>
        <vt:i4>5</vt:i4>
      </vt:variant>
      <vt:variant>
        <vt:lpwstr>http://uk.wikipedia.org/wiki/%D0%A1%D0%BE%D1%84%D1%96%D1%8F_(%D0%BC%D1%96%D1%81%D1%82%D0%BE)</vt:lpwstr>
      </vt:variant>
      <vt:variant>
        <vt:lpwstr/>
      </vt:variant>
      <vt:variant>
        <vt:i4>851968</vt:i4>
      </vt:variant>
      <vt:variant>
        <vt:i4>78</vt:i4>
      </vt:variant>
      <vt:variant>
        <vt:i4>0</vt:i4>
      </vt:variant>
      <vt:variant>
        <vt:i4>5</vt:i4>
      </vt:variant>
      <vt:variant>
        <vt:lpwstr>http://uk.wikipedia.org/wiki/2007</vt:lpwstr>
      </vt:variant>
      <vt:variant>
        <vt:lpwstr/>
      </vt:variant>
      <vt:variant>
        <vt:i4>4718714</vt:i4>
      </vt:variant>
      <vt:variant>
        <vt:i4>75</vt:i4>
      </vt:variant>
      <vt:variant>
        <vt:i4>0</vt:i4>
      </vt:variant>
      <vt:variant>
        <vt:i4>5</vt:i4>
      </vt:variant>
      <vt:variant>
        <vt:lpwstr>http://uk.wikipedia.org/wiki/1_%D1%81%D1%96%D1%87%D0%BD%D1%8F</vt:lpwstr>
      </vt:variant>
      <vt:variant>
        <vt:lpwstr/>
      </vt:variant>
      <vt:variant>
        <vt:i4>917507</vt:i4>
      </vt:variant>
      <vt:variant>
        <vt:i4>72</vt:i4>
      </vt:variant>
      <vt:variant>
        <vt:i4>0</vt:i4>
      </vt:variant>
      <vt:variant>
        <vt:i4>5</vt:i4>
      </vt:variant>
      <vt:variant>
        <vt:lpwstr>http://uk.wikipedia.org/wiki/%D0%91%D0%BE%D0%BB%D0%B3%D0%B0%D1%80%D1%96%D1%8F</vt:lpwstr>
      </vt:variant>
      <vt:variant>
        <vt:lpwstr/>
      </vt:variant>
      <vt:variant>
        <vt:i4>1572879</vt:i4>
      </vt:variant>
      <vt:variant>
        <vt:i4>69</vt:i4>
      </vt:variant>
      <vt:variant>
        <vt:i4>0</vt:i4>
      </vt:variant>
      <vt:variant>
        <vt:i4>5</vt:i4>
      </vt:variant>
      <vt:variant>
        <vt:lpwstr>http://uk.wikipedia.org/wiki/%D0%A4%D0%B0%D0%B9%D0%BB:Flag_of_Bulgaria.svg</vt:lpwstr>
      </vt:variant>
      <vt:variant>
        <vt:lpwstr/>
      </vt:variant>
      <vt:variant>
        <vt:i4>2293875</vt:i4>
      </vt:variant>
      <vt:variant>
        <vt:i4>66</vt:i4>
      </vt:variant>
      <vt:variant>
        <vt:i4>0</vt:i4>
      </vt:variant>
      <vt:variant>
        <vt:i4>5</vt:i4>
      </vt:variant>
      <vt:variant>
        <vt:lpwstr>http://uk.wikipedia.org/wiki/%D0%90%D0%BD%D1%82%D0%B2%D0%B5%D1%80%D0%BF%D0%B5%D0%BD</vt:lpwstr>
      </vt:variant>
      <vt:variant>
        <vt:lpwstr/>
      </vt:variant>
      <vt:variant>
        <vt:i4>983043</vt:i4>
      </vt:variant>
      <vt:variant>
        <vt:i4>63</vt:i4>
      </vt:variant>
      <vt:variant>
        <vt:i4>0</vt:i4>
      </vt:variant>
      <vt:variant>
        <vt:i4>5</vt:i4>
      </vt:variant>
      <vt:variant>
        <vt:lpwstr>http://uk.wikipedia.org/wiki/%D0%91%D1%80%D1%8E%D1%81%D1%81%D0%B5%D0%BB%D1%8C</vt:lpwstr>
      </vt:variant>
      <vt:variant>
        <vt:lpwstr/>
      </vt:variant>
      <vt:variant>
        <vt:i4>720905</vt:i4>
      </vt:variant>
      <vt:variant>
        <vt:i4>60</vt:i4>
      </vt:variant>
      <vt:variant>
        <vt:i4>0</vt:i4>
      </vt:variant>
      <vt:variant>
        <vt:i4>5</vt:i4>
      </vt:variant>
      <vt:variant>
        <vt:lpwstr>http://uk.wikipedia.org/wiki/1957</vt:lpwstr>
      </vt:variant>
      <vt:variant>
        <vt:lpwstr/>
      </vt:variant>
      <vt:variant>
        <vt:i4>1507442</vt:i4>
      </vt:variant>
      <vt:variant>
        <vt:i4>57</vt:i4>
      </vt:variant>
      <vt:variant>
        <vt:i4>0</vt:i4>
      </vt:variant>
      <vt:variant>
        <vt:i4>5</vt:i4>
      </vt:variant>
      <vt:variant>
        <vt:lpwstr>http://uk.wikipedia.org/wiki/25_%D0%B1%D0%B5%D1%80%D0%B5%D0%B7%D0%BD%D1%8F</vt:lpwstr>
      </vt:variant>
      <vt:variant>
        <vt:lpwstr/>
      </vt:variant>
      <vt:variant>
        <vt:i4>7929969</vt:i4>
      </vt:variant>
      <vt:variant>
        <vt:i4>54</vt:i4>
      </vt:variant>
      <vt:variant>
        <vt:i4>0</vt:i4>
      </vt:variant>
      <vt:variant>
        <vt:i4>5</vt:i4>
      </vt:variant>
      <vt:variant>
        <vt:lpwstr>http://uk.wikipedia.org/wiki/%D0%91%D0%B5%D0%BB%D1%8C%D0%B3%D1%96%D1%8F</vt:lpwstr>
      </vt:variant>
      <vt:variant>
        <vt:lpwstr/>
      </vt:variant>
      <vt:variant>
        <vt:i4>2228264</vt:i4>
      </vt:variant>
      <vt:variant>
        <vt:i4>51</vt:i4>
      </vt:variant>
      <vt:variant>
        <vt:i4>0</vt:i4>
      </vt:variant>
      <vt:variant>
        <vt:i4>5</vt:i4>
      </vt:variant>
      <vt:variant>
        <vt:lpwstr>http://uk.wikipedia.org/wiki/%D0%A4%D0%B0%D0%B9%D0%BB:Flag_of_Belgium.svg</vt:lpwstr>
      </vt:variant>
      <vt:variant>
        <vt:lpwstr/>
      </vt:variant>
      <vt:variant>
        <vt:i4>5570641</vt:i4>
      </vt:variant>
      <vt:variant>
        <vt:i4>48</vt:i4>
      </vt:variant>
      <vt:variant>
        <vt:i4>0</vt:i4>
      </vt:variant>
      <vt:variant>
        <vt:i4>5</vt:i4>
      </vt:variant>
      <vt:variant>
        <vt:lpwstr>http://uk.wikipedia.org/wiki/%D0%92%D1%96%D0%B4%D0%B5%D0%BD%D1%8C</vt:lpwstr>
      </vt:variant>
      <vt:variant>
        <vt:lpwstr/>
      </vt:variant>
      <vt:variant>
        <vt:i4>5570641</vt:i4>
      </vt:variant>
      <vt:variant>
        <vt:i4>45</vt:i4>
      </vt:variant>
      <vt:variant>
        <vt:i4>0</vt:i4>
      </vt:variant>
      <vt:variant>
        <vt:i4>5</vt:i4>
      </vt:variant>
      <vt:variant>
        <vt:lpwstr>http://uk.wikipedia.org/wiki/%D0%92%D1%96%D0%B4%D0%B5%D0%BD%D1%8C</vt:lpwstr>
      </vt:variant>
      <vt:variant>
        <vt:lpwstr/>
      </vt:variant>
      <vt:variant>
        <vt:i4>458761</vt:i4>
      </vt:variant>
      <vt:variant>
        <vt:i4>42</vt:i4>
      </vt:variant>
      <vt:variant>
        <vt:i4>0</vt:i4>
      </vt:variant>
      <vt:variant>
        <vt:i4>5</vt:i4>
      </vt:variant>
      <vt:variant>
        <vt:lpwstr>http://uk.wikipedia.org/wiki/1995</vt:lpwstr>
      </vt:variant>
      <vt:variant>
        <vt:lpwstr/>
      </vt:variant>
      <vt:variant>
        <vt:i4>4718714</vt:i4>
      </vt:variant>
      <vt:variant>
        <vt:i4>39</vt:i4>
      </vt:variant>
      <vt:variant>
        <vt:i4>0</vt:i4>
      </vt:variant>
      <vt:variant>
        <vt:i4>5</vt:i4>
      </vt:variant>
      <vt:variant>
        <vt:lpwstr>http://uk.wikipedia.org/wiki/1_%D1%81%D1%96%D1%87%D0%BD%D1%8F</vt:lpwstr>
      </vt:variant>
      <vt:variant>
        <vt:lpwstr/>
      </vt:variant>
      <vt:variant>
        <vt:i4>7929974</vt:i4>
      </vt:variant>
      <vt:variant>
        <vt:i4>36</vt:i4>
      </vt:variant>
      <vt:variant>
        <vt:i4>0</vt:i4>
      </vt:variant>
      <vt:variant>
        <vt:i4>5</vt:i4>
      </vt:variant>
      <vt:variant>
        <vt:lpwstr>http://uk.wikipedia.org/wiki/%D0%90%D0%B2%D1%81%D1%82%D1%80%D1%96%D1%8F</vt:lpwstr>
      </vt:variant>
      <vt:variant>
        <vt:lpwstr/>
      </vt:variant>
      <vt:variant>
        <vt:i4>3997731</vt:i4>
      </vt:variant>
      <vt:variant>
        <vt:i4>33</vt:i4>
      </vt:variant>
      <vt:variant>
        <vt:i4>0</vt:i4>
      </vt:variant>
      <vt:variant>
        <vt:i4>5</vt:i4>
      </vt:variant>
      <vt:variant>
        <vt:lpwstr>http://uk.wikipedia.org/wiki/%D0%A4%D0%B0%D0%B9%D0%BB:Flag_of_Austria.svg</vt:lpwstr>
      </vt:variant>
      <vt:variant>
        <vt:lpwstr/>
      </vt:variant>
      <vt:variant>
        <vt:i4>5701691</vt:i4>
      </vt:variant>
      <vt:variant>
        <vt:i4>30</vt:i4>
      </vt:variant>
      <vt:variant>
        <vt:i4>0</vt:i4>
      </vt:variant>
      <vt:variant>
        <vt:i4>5</vt:i4>
      </vt:variant>
      <vt:variant>
        <vt:lpwstr>http://uk.wikipedia.org/wiki/%D0%84%D0%B2%D1%80%D0%BE%D0%BF%D0%B5%D0%B9%D1%81%D1%8C%D0%BA%D0%B8%D0%B9_%D1%81%D0%BE%D1%8E%D0%B7</vt:lpwstr>
      </vt:variant>
      <vt:variant>
        <vt:lpwstr/>
      </vt:variant>
      <vt:variant>
        <vt:i4>3145850</vt:i4>
      </vt:variant>
      <vt:variant>
        <vt:i4>18</vt:i4>
      </vt:variant>
      <vt:variant>
        <vt:i4>0</vt:i4>
      </vt:variant>
      <vt:variant>
        <vt:i4>5</vt:i4>
      </vt:variant>
      <vt:variant>
        <vt:lpwstr>http://www.eeas.europa.eu/</vt:lpwstr>
      </vt:variant>
      <vt:variant>
        <vt:lpwstr/>
      </vt:variant>
      <vt:variant>
        <vt:i4>7798884</vt:i4>
      </vt:variant>
      <vt:variant>
        <vt:i4>15</vt:i4>
      </vt:variant>
      <vt:variant>
        <vt:i4>0</vt:i4>
      </vt:variant>
      <vt:variant>
        <vt:i4>5</vt:i4>
      </vt:variant>
      <vt:variant>
        <vt:lpwstr>http://www.european-council.europa.eu/</vt:lpwstr>
      </vt:variant>
      <vt:variant>
        <vt:lpwstr/>
      </vt:variant>
      <vt:variant>
        <vt:i4>5308431</vt:i4>
      </vt:variant>
      <vt:variant>
        <vt:i4>12</vt:i4>
      </vt:variant>
      <vt:variant>
        <vt:i4>0</vt:i4>
      </vt:variant>
      <vt:variant>
        <vt:i4>5</vt:i4>
      </vt:variant>
      <vt:variant>
        <vt:lpwstr>http://www.ec.europa.eu/</vt:lpwstr>
      </vt:variant>
      <vt:variant>
        <vt:lpwstr/>
      </vt:variant>
      <vt:variant>
        <vt:i4>7798885</vt:i4>
      </vt:variant>
      <vt:variant>
        <vt:i4>9</vt:i4>
      </vt:variant>
      <vt:variant>
        <vt:i4>0</vt:i4>
      </vt:variant>
      <vt:variant>
        <vt:i4>5</vt:i4>
      </vt:variant>
      <vt:variant>
        <vt:lpwstr>http://www.consilium.europa.eu/</vt:lpwstr>
      </vt:variant>
      <vt:variant>
        <vt:lpwstr/>
      </vt:variant>
      <vt:variant>
        <vt:i4>2162811</vt:i4>
      </vt:variant>
      <vt:variant>
        <vt:i4>6</vt:i4>
      </vt:variant>
      <vt:variant>
        <vt:i4>0</vt:i4>
      </vt:variant>
      <vt:variant>
        <vt:i4>5</vt:i4>
      </vt:variant>
      <vt:variant>
        <vt:lpwstr>http://www.europarl.europa.eu/</vt:lpwstr>
      </vt:variant>
      <vt:variant>
        <vt:lpwstr/>
      </vt:variant>
      <vt:variant>
        <vt:i4>4980830</vt:i4>
      </vt:variant>
      <vt:variant>
        <vt:i4>3</vt:i4>
      </vt:variant>
      <vt:variant>
        <vt:i4>0</vt:i4>
      </vt:variant>
      <vt:variant>
        <vt:i4>5</vt:i4>
      </vt:variant>
      <vt:variant>
        <vt:lpwstr>http://www.eramusplus.org.ua/</vt:lpwstr>
      </vt:variant>
      <vt:variant>
        <vt:lpwstr/>
      </vt:variant>
      <vt:variant>
        <vt:i4>5701691</vt:i4>
      </vt:variant>
      <vt:variant>
        <vt:i4>0</vt:i4>
      </vt:variant>
      <vt:variant>
        <vt:i4>0</vt:i4>
      </vt:variant>
      <vt:variant>
        <vt:i4>5</vt:i4>
      </vt:variant>
      <vt:variant>
        <vt:lpwstr>http://uk.wikipedia.org/wiki/%D0%84%D0%B2%D1%80%D0%BE%D0%BF%D0%B5%D0%B9%D1%81%D1%8C%D0%BA%D0%B8%D0%B9_%D1%81%D0%BE%D1%8E%D0%B7</vt:lpwstr>
      </vt:variant>
      <vt:variant>
        <vt:lpwstr/>
      </vt:variant>
      <vt:variant>
        <vt:i4>983061</vt:i4>
      </vt:variant>
      <vt:variant>
        <vt:i4>-1</vt:i4>
      </vt:variant>
      <vt:variant>
        <vt:i4>1028</vt:i4>
      </vt:variant>
      <vt:variant>
        <vt:i4>4</vt:i4>
      </vt:variant>
      <vt:variant>
        <vt:lpwstr>http://wikilic.org.ua/%D0%A4%D0%B0%D0%B9%D0%BB:%D0%A6%D1%96%D0%BD%D0%BD%D0%BE%D1%81%D1%82%D1%96.jpeg</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Mike-Home</cp:lastModifiedBy>
  <cp:revision>2</cp:revision>
  <cp:lastPrinted>2018-08-20T06:28:00Z</cp:lastPrinted>
  <dcterms:created xsi:type="dcterms:W3CDTF">2018-08-20T10:55:00Z</dcterms:created>
  <dcterms:modified xsi:type="dcterms:W3CDTF">2018-08-20T10:55:00Z</dcterms:modified>
</cp:coreProperties>
</file>